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spełniam warunki udziału w postępowaniu określone przez Zamawiającego w 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br/>
        <w:t>pkt. VIII  specyfikacji istotnych warunków zamówienia.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VIII specyfikacji istotnych warunków zamówienia polegam na zasobach następującego/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900BC6" w:rsidRPr="00900BC6" w:rsidRDefault="00900BC6" w:rsidP="00900BC6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2do SIWZ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</w:t>
      </w:r>
    </w:p>
    <w:p w:rsidR="00900BC6" w:rsidRDefault="00900BC6" w:rsidP="00900BC6">
      <w:pPr>
        <w:widowControl w:val="0"/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ind w:left="2832" w:firstLine="708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.(podpis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3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7"/>
        <w:gridCol w:w="3978"/>
        <w:gridCol w:w="1415"/>
        <w:gridCol w:w="2163"/>
        <w:gridCol w:w="1587"/>
      </w:tblGrid>
      <w:tr w:rsidR="00900BC6" w:rsidRPr="00900BC6" w:rsidTr="00F178DA">
        <w:tc>
          <w:tcPr>
            <w:tcW w:w="5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usługi…..................................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;u dokumenty  potwierdzające, że usługi zostały wykonane lub są wykonywane należycie.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ind w:left="6372" w:firstLine="708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4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3978"/>
        <w:gridCol w:w="1815"/>
        <w:gridCol w:w="1763"/>
        <w:gridCol w:w="1588"/>
      </w:tblGrid>
      <w:tr w:rsidR="00900BC6" w:rsidRPr="00900BC6" w:rsidTr="00F178DA">
        <w:tc>
          <w:tcPr>
            <w:tcW w:w="5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 w ( zł)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lub dokumenty  potwierdzające, że usługi zostały wykonane lub są wykonywane należycie.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Wartość łącznie z podatkiem VAT przedmiotu zamówienia czyli cenę, zgodnie z ustawą z dnia 5 lipca 2011 r o cenach podaje się z dokładnością do dwóch miejsc po przecinku.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5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Wykaz potencjału technicznego 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4"/>
        <w:gridCol w:w="3880"/>
        <w:gridCol w:w="2898"/>
        <w:gridCol w:w="2178"/>
      </w:tblGrid>
      <w:tr w:rsidR="00900BC6" w:rsidRPr="00900BC6" w:rsidTr="00F178DA">
        <w:tc>
          <w:tcPr>
            <w:tcW w:w="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Przeznaczenie pojazdu</w:t>
            </w:r>
          </w:p>
        </w:tc>
        <w:tc>
          <w:tcPr>
            <w:tcW w:w="28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Nazwa/Typ/Marka</w:t>
            </w:r>
          </w:p>
        </w:tc>
        <w:tc>
          <w:tcPr>
            <w:tcW w:w="2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Podstawa dysponowania zasobami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Dysponuję/będę dysponował*</w:t>
            </w: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 xml:space="preserve"> 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* Niepotrzebne skreślić. W przypadku kiedy Wykonawca będzie dysponował potencjałem technicznym, zobowiązany jest udowodnić Zamawiającemu, iż będzie dysponował zasobami niezbędnymi do realizacji zamówienia, w szczególności przedstawiając w tym celu pisemne zobowiązanie (w formie oryginału) tych podmiotów do oddania Wykonawcy do dyspozycji niezbędnych zasobów na okres korzystania z nich przy wykonywaniu zamówienia.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ind w:left="5664" w:firstLine="708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6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ind w:left="2832" w:firstLine="708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O ś w i a d c z e n i e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Składając ofertę w postępowaniu o udzielenie zamówienia publicznego prowadzonym w przetargu nieograniczonym na : </w:t>
      </w: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„</w:t>
      </w:r>
      <w:r w:rsidRPr="00900BC6">
        <w:rPr>
          <w:rFonts w:ascii="Times New Roman" w:eastAsia="Times New Roman" w:hAnsi="Times New Roman" w:cs="Mangal"/>
          <w:b/>
          <w:bCs/>
          <w:i/>
          <w:iCs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”, 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że: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Dysponuję bazą magazynowo- transportową usytuowaną na terenie gminy lub w odległości nie większej niż 60 km od granicy gminy,</w:t>
      </w:r>
    </w:p>
    <w:p w:rsidR="00900BC6" w:rsidRPr="00900BC6" w:rsidRDefault="00900BC6" w:rsidP="00900BC6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Posiadam tytuł prawny do terenu, na którym jest baza magazynowo- transportowa</w:t>
      </w:r>
    </w:p>
    <w:p w:rsidR="00900BC6" w:rsidRPr="00900BC6" w:rsidRDefault="00900BC6" w:rsidP="00900BC6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 dysponuję na terenie bazy magazynowo- transportowej urządzeniami do selektywnego gromadzenia odpadów komunalnych przed transportem do miejsc przetwarzania,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Miejsce lokalizacji bazy: …................................................................................................................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Opis bazy magazynowo- transportowej: …........................................................................................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2018 r.                                 ….................................................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lastRenderedPageBreak/>
        <w:t>Załącznik Nr  7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Wykaz części zamówienia, które zostaną powierzone podwykonawcom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99"/>
        <w:gridCol w:w="7851"/>
      </w:tblGrid>
      <w:tr w:rsidR="00900BC6" w:rsidRPr="00900BC6" w:rsidTr="00F178DA">
        <w:tc>
          <w:tcPr>
            <w:tcW w:w="17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Rodzaj powierzonej części zamówienia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2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2018 r.                                 ….................................................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8 do SIWZ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0" w:line="100" w:lineRule="atLeast"/>
        <w:ind w:left="108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cenę łączną: ………………………………………………………… zł (brutto)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(słownie……………………………………………………………………)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01.01.2019 do 31.12.2019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before="100" w:after="119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Ilość zbiórek odpadów wielkogabarytowych oraz zużytego sprzętu elektrycznego i elektronicznego w trakcie obowiązywania umowy……………………………………….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before="100" w:after="119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wydanie broszury edukacyjno- informacyjnej na temat segregacji odpadów  i funkcjonowania PSZOK (dostarczonej mieszkańcom wraz z harmonogramem  wywozu odpadów)…………………………………………...tak/nie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before="100" w:after="119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podwyższony standard świadczenia usługi w zakresie odbierania odpadów komunalnych przy wykorzystaniu pojazdów o obniżonej emisji spalin…………………………..tak/nie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•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termin płatności faktur liczony od dnia złożenia jej na dziennik podawczy Zamawiającego    ustalam na</w:t>
      </w: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….....................dni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sam/następujące części zamówienia powierzę Podwykonawcom</w:t>
      </w:r>
    </w:p>
    <w:tbl>
      <w:tblPr>
        <w:tblW w:w="0" w:type="auto"/>
        <w:tblInd w:w="7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18"/>
      </w:tblGrid>
      <w:tr w:rsidR="00900BC6" w:rsidRPr="00900BC6" w:rsidTr="00F178DA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Zakres powierzonej części zamówienia</w:t>
            </w:r>
          </w:p>
        </w:tc>
      </w:tr>
      <w:tr w:rsidR="00900BC6" w:rsidRPr="00900BC6" w:rsidTr="00F178DA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że: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uzyskałem konieczne informacje do przygotowania oferty,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wyżej cena ryczałtowa zawiera wszelkie koszty niezbędne do wykonania niniejszego zamówienia 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zadeklarowana cena ryczałtowa przez cały okres realizacji umowy nie będzie podlegała zmianom, z wyjątkiem prawa Zamawiającego określonego we wzorze umowy,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uważam się za związanego złożoną ofertą przez okres 30 dni licząc od upływu terminu do składania ofert wraz z tym dniem,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25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Załącznikami do niniejszego formularza stanowiącymi integralną część oferty są oświadczenia, dokumenty i załączniki w postaci: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144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900BC6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6384" w:firstLine="696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10 do SIWZ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INFORMACJA O PRZYNALEŻNOŚCI DO GRUPY KAPITAŁOWEJ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firmy:…………………………………………...……..………………………………….………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firmy:……………………………………………………..……………………………………..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telefonu/fax:……………………………………….………………………………………….……….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:…………………………………….……………………………………………………..………….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NIP:……………………………………………………….…………………………………………………….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REGON:…………………………………………………….….……………………………………………..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Uczestnicząc w niniejszym postępowaniu o udzielenie zamówienia publicznego oświadczam, że: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należę do grupy kapitałowej w rozumieniu ustawy z dnia 16 lutego 2007 r. o ochronie konkurencji i konsumentów (Dz. U. z 2015 r. poz. 184, 1618 i 1634)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Nie należę do żadnej grupy kapitałowej.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Wraz ze złożeniem oświadczenia, Wykonawca może przedstawić dowody, że powiązania z innym wykonawcą nie prowadzą do zakłócenia konkurencji w postępowaniu o udzielenie zamówienia.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                 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Miejscowość …………………data…………………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 11 do SIWZ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ZOBOWIĄZANIE INNEGO PODMIOTU NA PODSTAWIE ART. 22a USTAWY PRAWO ZAMÓWIEŃ PUBLICZNYCH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Ja/My niżej podpisani </w:t>
      </w:r>
    </w:p>
    <w:p w:rsidR="00900BC6" w:rsidRPr="00900BC6" w:rsidRDefault="00900BC6" w:rsidP="00900BC6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działając w imieniu i na rzecz </w:t>
      </w:r>
    </w:p>
    <w:p w:rsidR="00900BC6" w:rsidRPr="00900BC6" w:rsidRDefault="00900BC6" w:rsidP="00900BC6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 xml:space="preserve">(nazwa (firma) i dokładny adres podmiotu oddającego Wykonawcy do dyspozycji zasoby na zasadach określonych w art. 22a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zobowiązuję/my się oddać do dyspozycji Wykonawcy uczestniczącemu w niniejszym postępowaniu o udzielenie zamówienia publicznego tj.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(nazwa (firma) i dokładny adres Wykonawcy, który polega na zasobach ww. podmiotu na zasadach określonych w art. 26 ust. 2b Ustawy 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następujące zasoby, na potrzeby realizacji ww. zamówienia: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          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.………..                                             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Nazwa i adres podmiotu  udostępniającego zasoby                                                             Imienna  pieczątka i podpis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(lub pieczątka firmowa)  osoby upoważnionej lub  osób upoważnionych przez podmiot udostępniający swoje zasoby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Miejscowość ………………………..… data ……………..…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(pieczęć nagłówkowa podmiotu udostępniającego)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b/>
          <w:color w:val="000000"/>
          <w:kern w:val="1"/>
          <w:sz w:val="24"/>
          <w:szCs w:val="20"/>
          <w:lang w:eastAsia="zh-CN" w:bidi="hi-IN"/>
        </w:rPr>
      </w:pPr>
    </w:p>
    <w:p w:rsidR="00900BC6" w:rsidRDefault="00900BC6">
      <w:bookmarkStart w:id="0" w:name="_GoBack"/>
      <w:bookmarkEnd w:id="0"/>
    </w:p>
    <w:sectPr w:rsidR="00900BC6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096" w:rsidRDefault="000A7096" w:rsidP="00900BC6">
      <w:pPr>
        <w:spacing w:after="0" w:line="240" w:lineRule="auto"/>
      </w:pPr>
      <w:r>
        <w:separator/>
      </w:r>
    </w:p>
  </w:endnote>
  <w:endnote w:type="continuationSeparator" w:id="0">
    <w:p w:rsidR="000A7096" w:rsidRDefault="000A7096" w:rsidP="00900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D78" w:rsidRDefault="000A7096">
    <w:pPr>
      <w:pStyle w:val="Stopka"/>
      <w:jc w:val="center"/>
    </w:pPr>
  </w:p>
  <w:p w:rsidR="00154D78" w:rsidRDefault="000A7096">
    <w:pPr>
      <w:pStyle w:val="Stopka"/>
      <w:jc w:val="center"/>
    </w:pPr>
  </w:p>
  <w:p w:rsidR="00D22633" w:rsidRDefault="000A7096">
    <w:pPr>
      <w:pStyle w:val="Stopka"/>
      <w:jc w:val="center"/>
    </w:pPr>
  </w:p>
  <w:p w:rsidR="00D22633" w:rsidRDefault="000A7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096" w:rsidRDefault="000A7096" w:rsidP="00900BC6">
      <w:pPr>
        <w:spacing w:after="0" w:line="240" w:lineRule="auto"/>
      </w:pPr>
      <w:r>
        <w:separator/>
      </w:r>
    </w:p>
  </w:footnote>
  <w:footnote w:type="continuationSeparator" w:id="0">
    <w:p w:rsidR="000A7096" w:rsidRDefault="000A7096" w:rsidP="00900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43C1266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4"/>
        <w:szCs w:val="2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/>
        <w:i/>
        <w:sz w:val="2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  <w:lang w:val="pl-P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1514"/>
        </w:tabs>
        <w:ind w:left="1514" w:hanging="360"/>
      </w:pPr>
      <w:rPr>
        <w:b w:val="0"/>
        <w:i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2234"/>
        </w:tabs>
        <w:ind w:left="2234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2954"/>
        </w:tabs>
        <w:ind w:left="2954" w:hanging="180"/>
      </w:pPr>
    </w:lvl>
    <w:lvl w:ilvl="3">
      <w:start w:val="1"/>
      <w:numFmt w:val="decimal"/>
      <w:lvlText w:val="%4."/>
      <w:lvlJc w:val="left"/>
      <w:pPr>
        <w:tabs>
          <w:tab w:val="num" w:pos="3674"/>
        </w:tabs>
        <w:ind w:left="3674" w:hanging="360"/>
      </w:pPr>
    </w:lvl>
    <w:lvl w:ilvl="4">
      <w:start w:val="1"/>
      <w:numFmt w:val="lowerLetter"/>
      <w:lvlText w:val="%5."/>
      <w:lvlJc w:val="left"/>
      <w:pPr>
        <w:tabs>
          <w:tab w:val="num" w:pos="4394"/>
        </w:tabs>
        <w:ind w:left="4394" w:hanging="360"/>
      </w:pPr>
    </w:lvl>
    <w:lvl w:ilvl="5">
      <w:start w:val="1"/>
      <w:numFmt w:val="lowerRoman"/>
      <w:lvlText w:val="%6."/>
      <w:lvlJc w:val="right"/>
      <w:pPr>
        <w:tabs>
          <w:tab w:val="num" w:pos="5114"/>
        </w:tabs>
        <w:ind w:left="5114" w:hanging="180"/>
      </w:pPr>
    </w:lvl>
    <w:lvl w:ilvl="6">
      <w:start w:val="1"/>
      <w:numFmt w:val="decimal"/>
      <w:lvlText w:val="%7."/>
      <w:lvlJc w:val="left"/>
      <w:pPr>
        <w:tabs>
          <w:tab w:val="num" w:pos="5834"/>
        </w:tabs>
        <w:ind w:left="5834" w:hanging="360"/>
      </w:pPr>
    </w:lvl>
    <w:lvl w:ilvl="7">
      <w:start w:val="1"/>
      <w:numFmt w:val="lowerLetter"/>
      <w:lvlText w:val="%8."/>
      <w:lvlJc w:val="left"/>
      <w:pPr>
        <w:tabs>
          <w:tab w:val="num" w:pos="6554"/>
        </w:tabs>
        <w:ind w:left="6554" w:hanging="360"/>
      </w:pPr>
    </w:lvl>
    <w:lvl w:ilvl="8">
      <w:start w:val="1"/>
      <w:numFmt w:val="lowerRoman"/>
      <w:lvlText w:val="%9."/>
      <w:lvlJc w:val="right"/>
      <w:pPr>
        <w:tabs>
          <w:tab w:val="num" w:pos="7274"/>
        </w:tabs>
        <w:ind w:left="7274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Symbol" w:hAnsi="Symbol" w:cs="Symbol"/>
        <w:b/>
        <w:i w:val="0"/>
        <w:sz w:val="24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  <w:szCs w:val="24"/>
        <w:lang w:val="pl-P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/>
        <w:sz w:val="20"/>
        <w:szCs w:val="20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/>
        <w:sz w:val="20"/>
        <w:szCs w:val="20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/>
        <w:sz w:val="20"/>
        <w:szCs w:val="20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cs="Times New Roman"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2007" w:hanging="360"/>
      </w:pPr>
      <w:rPr>
        <w:rFonts w:ascii="Symbol" w:hAnsi="Symbol" w:cs="Symbol"/>
        <w:sz w:val="24"/>
        <w:szCs w:val="24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2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44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167" w:hanging="360"/>
      </w:pPr>
      <w:rPr>
        <w:rFonts w:ascii="Symbol" w:hAnsi="Symbol" w:cs="Symbol"/>
        <w:sz w:val="24"/>
        <w:szCs w:val="24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88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60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27" w:hanging="360"/>
      </w:pPr>
      <w:rPr>
        <w:rFonts w:ascii="Symbol" w:hAnsi="Symbol" w:cs="Symbol"/>
        <w:sz w:val="24"/>
        <w:szCs w:val="24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04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767" w:hanging="360"/>
      </w:pPr>
      <w:rPr>
        <w:rFonts w:ascii="Wingdings" w:hAnsi="Wingdings" w:cs="Wingdings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1785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0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25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45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6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85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05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2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45" w:hanging="360"/>
      </w:pPr>
      <w:rPr>
        <w:rFonts w:ascii="Wingdings" w:hAnsi="Wingdings" w:cs="Wingdings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01681913"/>
    <w:multiLevelType w:val="hybridMultilevel"/>
    <w:tmpl w:val="F10C204E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031E4A01"/>
    <w:multiLevelType w:val="hybridMultilevel"/>
    <w:tmpl w:val="6702398A"/>
    <w:lvl w:ilvl="0" w:tplc="DE0E5E2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8E4591"/>
    <w:multiLevelType w:val="hybridMultilevel"/>
    <w:tmpl w:val="6504CF76"/>
    <w:lvl w:ilvl="0" w:tplc="70668AE4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0E3233B6"/>
    <w:multiLevelType w:val="hybridMultilevel"/>
    <w:tmpl w:val="7E26FA54"/>
    <w:lvl w:ilvl="0" w:tplc="FD1CA1E6">
      <w:start w:val="2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 w15:restartNumberingAfterBreak="0">
    <w:nsid w:val="1B670185"/>
    <w:multiLevelType w:val="hybridMultilevel"/>
    <w:tmpl w:val="D55A7C1C"/>
    <w:lvl w:ilvl="0" w:tplc="712E5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CB3258F"/>
    <w:multiLevelType w:val="hybridMultilevel"/>
    <w:tmpl w:val="3648D4A8"/>
    <w:lvl w:ilvl="0" w:tplc="E9DA172C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39" w:hanging="360"/>
      </w:pPr>
    </w:lvl>
    <w:lvl w:ilvl="2" w:tplc="0415001B" w:tentative="1">
      <w:start w:val="1"/>
      <w:numFmt w:val="lowerRoman"/>
      <w:lvlText w:val="%3."/>
      <w:lvlJc w:val="right"/>
      <w:pPr>
        <w:ind w:left="3359" w:hanging="180"/>
      </w:pPr>
    </w:lvl>
    <w:lvl w:ilvl="3" w:tplc="0415000F" w:tentative="1">
      <w:start w:val="1"/>
      <w:numFmt w:val="decimal"/>
      <w:lvlText w:val="%4."/>
      <w:lvlJc w:val="left"/>
      <w:pPr>
        <w:ind w:left="4079" w:hanging="360"/>
      </w:pPr>
    </w:lvl>
    <w:lvl w:ilvl="4" w:tplc="04150019" w:tentative="1">
      <w:start w:val="1"/>
      <w:numFmt w:val="lowerLetter"/>
      <w:lvlText w:val="%5."/>
      <w:lvlJc w:val="left"/>
      <w:pPr>
        <w:ind w:left="4799" w:hanging="360"/>
      </w:pPr>
    </w:lvl>
    <w:lvl w:ilvl="5" w:tplc="0415001B" w:tentative="1">
      <w:start w:val="1"/>
      <w:numFmt w:val="lowerRoman"/>
      <w:lvlText w:val="%6."/>
      <w:lvlJc w:val="right"/>
      <w:pPr>
        <w:ind w:left="5519" w:hanging="180"/>
      </w:pPr>
    </w:lvl>
    <w:lvl w:ilvl="6" w:tplc="0415000F" w:tentative="1">
      <w:start w:val="1"/>
      <w:numFmt w:val="decimal"/>
      <w:lvlText w:val="%7."/>
      <w:lvlJc w:val="left"/>
      <w:pPr>
        <w:ind w:left="6239" w:hanging="360"/>
      </w:pPr>
    </w:lvl>
    <w:lvl w:ilvl="7" w:tplc="04150019" w:tentative="1">
      <w:start w:val="1"/>
      <w:numFmt w:val="lowerLetter"/>
      <w:lvlText w:val="%8."/>
      <w:lvlJc w:val="left"/>
      <w:pPr>
        <w:ind w:left="6959" w:hanging="360"/>
      </w:pPr>
    </w:lvl>
    <w:lvl w:ilvl="8" w:tplc="0415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24" w15:restartNumberingAfterBreak="0">
    <w:nsid w:val="21A912D6"/>
    <w:multiLevelType w:val="hybridMultilevel"/>
    <w:tmpl w:val="0D78017C"/>
    <w:lvl w:ilvl="0" w:tplc="C600A76A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63C6F"/>
    <w:multiLevelType w:val="hybridMultilevel"/>
    <w:tmpl w:val="6888C168"/>
    <w:lvl w:ilvl="0" w:tplc="487E7A8A">
      <w:start w:val="2"/>
      <w:numFmt w:val="decimal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3D1A4206"/>
    <w:multiLevelType w:val="multilevel"/>
    <w:tmpl w:val="C682E22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27" w15:restartNumberingAfterBreak="0">
    <w:nsid w:val="46B55638"/>
    <w:multiLevelType w:val="hybridMultilevel"/>
    <w:tmpl w:val="AF4C8596"/>
    <w:lvl w:ilvl="0" w:tplc="64A6A1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375D"/>
    <w:multiLevelType w:val="hybridMultilevel"/>
    <w:tmpl w:val="E372435E"/>
    <w:lvl w:ilvl="0" w:tplc="DE2CC656">
      <w:start w:val="2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9" w15:restartNumberingAfterBreak="0">
    <w:nsid w:val="533C7EEC"/>
    <w:multiLevelType w:val="hybridMultilevel"/>
    <w:tmpl w:val="D94AA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8668F"/>
    <w:multiLevelType w:val="hybridMultilevel"/>
    <w:tmpl w:val="27705A72"/>
    <w:lvl w:ilvl="0" w:tplc="0ABC4E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D7719"/>
    <w:multiLevelType w:val="hybridMultilevel"/>
    <w:tmpl w:val="DD52255C"/>
    <w:lvl w:ilvl="0" w:tplc="6E96F0D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26"/>
  </w:num>
  <w:num w:numId="20">
    <w:abstractNumId w:val="31"/>
  </w:num>
  <w:num w:numId="21">
    <w:abstractNumId w:val="30"/>
  </w:num>
  <w:num w:numId="22">
    <w:abstractNumId w:val="18"/>
  </w:num>
  <w:num w:numId="23">
    <w:abstractNumId w:val="19"/>
  </w:num>
  <w:num w:numId="24">
    <w:abstractNumId w:val="24"/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</w:num>
  <w:num w:numId="31">
    <w:abstractNumId w:val="27"/>
  </w:num>
  <w:num w:numId="32">
    <w:abstractNumId w:val="29"/>
  </w:num>
  <w:num w:numId="33">
    <w:abstractNumId w:val="25"/>
  </w:num>
  <w:num w:numId="34">
    <w:abstractNumId w:val="22"/>
  </w:num>
  <w:num w:numId="35">
    <w:abstractNumId w:val="21"/>
  </w:num>
  <w:num w:numId="36">
    <w:abstractNumId w:val="20"/>
  </w:num>
  <w:num w:numId="37">
    <w:abstractNumId w:val="28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C6"/>
    <w:rsid w:val="000A7096"/>
    <w:rsid w:val="0090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9A468"/>
  <w15:chartTrackingRefBased/>
  <w15:docId w15:val="{F622A6CE-138C-4923-9FB1-860CC30A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00BC6"/>
  </w:style>
  <w:style w:type="character" w:customStyle="1" w:styleId="WW8Num1z0">
    <w:name w:val="WW8Num1z0"/>
    <w:rsid w:val="00900BC6"/>
    <w:rPr>
      <w:rFonts w:ascii="Symbol" w:eastAsia="Times New Roman" w:hAnsi="Symbol" w:cs="Symbol"/>
      <w:color w:val="000000"/>
      <w:sz w:val="24"/>
      <w:szCs w:val="20"/>
      <w:lang w:val="en-US" w:eastAsia="pl-PL"/>
    </w:rPr>
  </w:style>
  <w:style w:type="character" w:customStyle="1" w:styleId="WW8Num1z1">
    <w:name w:val="WW8Num1z1"/>
    <w:rsid w:val="00900BC6"/>
  </w:style>
  <w:style w:type="character" w:customStyle="1" w:styleId="WW8Num1z2">
    <w:name w:val="WW8Num1z2"/>
    <w:rsid w:val="00900BC6"/>
  </w:style>
  <w:style w:type="character" w:customStyle="1" w:styleId="WW8Num1z3">
    <w:name w:val="WW8Num1z3"/>
    <w:rsid w:val="00900BC6"/>
  </w:style>
  <w:style w:type="character" w:customStyle="1" w:styleId="WW8Num1z4">
    <w:name w:val="WW8Num1z4"/>
    <w:rsid w:val="00900BC6"/>
  </w:style>
  <w:style w:type="character" w:customStyle="1" w:styleId="WW8Num1z5">
    <w:name w:val="WW8Num1z5"/>
    <w:rsid w:val="00900BC6"/>
  </w:style>
  <w:style w:type="character" w:customStyle="1" w:styleId="WW8Num1z6">
    <w:name w:val="WW8Num1z6"/>
    <w:rsid w:val="00900BC6"/>
  </w:style>
  <w:style w:type="character" w:customStyle="1" w:styleId="WW8Num1z7">
    <w:name w:val="WW8Num1z7"/>
    <w:rsid w:val="00900BC6"/>
  </w:style>
  <w:style w:type="character" w:customStyle="1" w:styleId="WW8Num1z8">
    <w:name w:val="WW8Num1z8"/>
    <w:rsid w:val="00900BC6"/>
  </w:style>
  <w:style w:type="character" w:customStyle="1" w:styleId="WW8Num2z0">
    <w:name w:val="WW8Num2z0"/>
    <w:rsid w:val="00900BC6"/>
  </w:style>
  <w:style w:type="character" w:customStyle="1" w:styleId="WW8Num3z0">
    <w:name w:val="WW8Num3z0"/>
    <w:rsid w:val="00900BC6"/>
    <w:rPr>
      <w:rFonts w:ascii="Symbol" w:hAnsi="Symbol" w:cs="Symbol"/>
      <w:b/>
      <w:sz w:val="16"/>
      <w:szCs w:val="16"/>
    </w:rPr>
  </w:style>
  <w:style w:type="character" w:customStyle="1" w:styleId="WW8Num3z1">
    <w:name w:val="WW8Num3z1"/>
    <w:rsid w:val="00900BC6"/>
    <w:rPr>
      <w:rFonts w:ascii="OpenSymbol" w:hAnsi="OpenSymbol" w:cs="OpenSymbol"/>
      <w:b/>
      <w:i/>
      <w:sz w:val="28"/>
      <w:szCs w:val="24"/>
    </w:rPr>
  </w:style>
  <w:style w:type="character" w:customStyle="1" w:styleId="WW8Num3z2">
    <w:name w:val="WW8Num3z2"/>
    <w:rsid w:val="00900BC6"/>
  </w:style>
  <w:style w:type="character" w:customStyle="1" w:styleId="WW8Num3z3">
    <w:name w:val="WW8Num3z3"/>
    <w:rsid w:val="00900BC6"/>
  </w:style>
  <w:style w:type="character" w:customStyle="1" w:styleId="WW8Num3z4">
    <w:name w:val="WW8Num3z4"/>
    <w:rsid w:val="00900BC6"/>
  </w:style>
  <w:style w:type="character" w:customStyle="1" w:styleId="WW8Num3z5">
    <w:name w:val="WW8Num3z5"/>
    <w:rsid w:val="00900BC6"/>
  </w:style>
  <w:style w:type="character" w:customStyle="1" w:styleId="WW8Num3z6">
    <w:name w:val="WW8Num3z6"/>
    <w:rsid w:val="00900BC6"/>
  </w:style>
  <w:style w:type="character" w:customStyle="1" w:styleId="WW8Num3z7">
    <w:name w:val="WW8Num3z7"/>
    <w:rsid w:val="00900BC6"/>
  </w:style>
  <w:style w:type="character" w:customStyle="1" w:styleId="WW8Num3z8">
    <w:name w:val="WW8Num3z8"/>
    <w:rsid w:val="00900BC6"/>
  </w:style>
  <w:style w:type="character" w:customStyle="1" w:styleId="WW8Num4z0">
    <w:name w:val="WW8Num4z0"/>
    <w:rsid w:val="00900BC6"/>
    <w:rPr>
      <w:b w:val="0"/>
      <w:i w:val="0"/>
      <w:sz w:val="24"/>
      <w:szCs w:val="24"/>
      <w:lang w:val="pl-PL"/>
    </w:rPr>
  </w:style>
  <w:style w:type="character" w:customStyle="1" w:styleId="WW8Num4z1">
    <w:name w:val="WW8Num4z1"/>
    <w:rsid w:val="00900BC6"/>
    <w:rPr>
      <w:rFonts w:ascii="Symbol" w:hAnsi="Symbol" w:cs="Symbol"/>
      <w:color w:val="auto"/>
    </w:rPr>
  </w:style>
  <w:style w:type="character" w:customStyle="1" w:styleId="WW8Num4z2">
    <w:name w:val="WW8Num4z2"/>
    <w:rsid w:val="00900BC6"/>
  </w:style>
  <w:style w:type="character" w:customStyle="1" w:styleId="WW8Num4z3">
    <w:name w:val="WW8Num4z3"/>
    <w:rsid w:val="00900BC6"/>
  </w:style>
  <w:style w:type="character" w:customStyle="1" w:styleId="WW8Num4z4">
    <w:name w:val="WW8Num4z4"/>
    <w:rsid w:val="00900BC6"/>
  </w:style>
  <w:style w:type="character" w:customStyle="1" w:styleId="WW8Num4z5">
    <w:name w:val="WW8Num4z5"/>
    <w:rsid w:val="00900BC6"/>
  </w:style>
  <w:style w:type="character" w:customStyle="1" w:styleId="WW8Num4z6">
    <w:name w:val="WW8Num4z6"/>
    <w:rsid w:val="00900BC6"/>
  </w:style>
  <w:style w:type="character" w:customStyle="1" w:styleId="WW8Num4z7">
    <w:name w:val="WW8Num4z7"/>
    <w:rsid w:val="00900BC6"/>
  </w:style>
  <w:style w:type="character" w:customStyle="1" w:styleId="WW8Num4z8">
    <w:name w:val="WW8Num4z8"/>
    <w:rsid w:val="00900BC6"/>
  </w:style>
  <w:style w:type="character" w:customStyle="1" w:styleId="WW8Num5z0">
    <w:name w:val="WW8Num5z0"/>
    <w:rsid w:val="00900BC6"/>
    <w:rPr>
      <w:b w:val="0"/>
      <w:i w:val="0"/>
      <w:color w:val="000000"/>
      <w:sz w:val="24"/>
      <w:szCs w:val="24"/>
    </w:rPr>
  </w:style>
  <w:style w:type="character" w:customStyle="1" w:styleId="WW8Num5z1">
    <w:name w:val="WW8Num5z1"/>
    <w:rsid w:val="00900BC6"/>
    <w:rPr>
      <w:color w:val="auto"/>
    </w:rPr>
  </w:style>
  <w:style w:type="character" w:customStyle="1" w:styleId="WW8Num5z2">
    <w:name w:val="WW8Num5z2"/>
    <w:rsid w:val="00900BC6"/>
  </w:style>
  <w:style w:type="character" w:customStyle="1" w:styleId="WW8Num5z3">
    <w:name w:val="WW8Num5z3"/>
    <w:rsid w:val="00900BC6"/>
  </w:style>
  <w:style w:type="character" w:customStyle="1" w:styleId="WW8Num5z4">
    <w:name w:val="WW8Num5z4"/>
    <w:rsid w:val="00900BC6"/>
  </w:style>
  <w:style w:type="character" w:customStyle="1" w:styleId="WW8Num5z5">
    <w:name w:val="WW8Num5z5"/>
    <w:rsid w:val="00900BC6"/>
  </w:style>
  <w:style w:type="character" w:customStyle="1" w:styleId="WW8Num5z6">
    <w:name w:val="WW8Num5z6"/>
    <w:rsid w:val="00900BC6"/>
  </w:style>
  <w:style w:type="character" w:customStyle="1" w:styleId="WW8Num5z7">
    <w:name w:val="WW8Num5z7"/>
    <w:rsid w:val="00900BC6"/>
  </w:style>
  <w:style w:type="character" w:customStyle="1" w:styleId="WW8Num5z8">
    <w:name w:val="WW8Num5z8"/>
    <w:rsid w:val="00900BC6"/>
  </w:style>
  <w:style w:type="character" w:customStyle="1" w:styleId="WW8Num6z0">
    <w:name w:val="WW8Num6z0"/>
    <w:rsid w:val="00900BC6"/>
    <w:rPr>
      <w:rFonts w:ascii="Symbol" w:hAnsi="Symbol" w:cs="Symbol"/>
      <w:b/>
      <w:i w:val="0"/>
      <w:sz w:val="24"/>
      <w:szCs w:val="24"/>
    </w:rPr>
  </w:style>
  <w:style w:type="character" w:customStyle="1" w:styleId="WW8Num7z0">
    <w:name w:val="WW8Num7z0"/>
    <w:rsid w:val="00900BC6"/>
    <w:rPr>
      <w:rFonts w:ascii="Symbol" w:hAnsi="Symbol" w:cs="Symbol"/>
      <w:sz w:val="24"/>
      <w:szCs w:val="24"/>
      <w:lang w:val="pl-PL"/>
    </w:rPr>
  </w:style>
  <w:style w:type="character" w:customStyle="1" w:styleId="WW8Num7z1">
    <w:name w:val="WW8Num7z1"/>
    <w:rsid w:val="00900BC6"/>
  </w:style>
  <w:style w:type="character" w:customStyle="1" w:styleId="WW8Num7z2">
    <w:name w:val="WW8Num7z2"/>
    <w:rsid w:val="00900BC6"/>
  </w:style>
  <w:style w:type="character" w:customStyle="1" w:styleId="WW8Num7z3">
    <w:name w:val="WW8Num7z3"/>
    <w:rsid w:val="00900BC6"/>
  </w:style>
  <w:style w:type="character" w:customStyle="1" w:styleId="WW8Num7z4">
    <w:name w:val="WW8Num7z4"/>
    <w:rsid w:val="00900BC6"/>
  </w:style>
  <w:style w:type="character" w:customStyle="1" w:styleId="WW8Num7z5">
    <w:name w:val="WW8Num7z5"/>
    <w:rsid w:val="00900BC6"/>
  </w:style>
  <w:style w:type="character" w:customStyle="1" w:styleId="WW8Num7z6">
    <w:name w:val="WW8Num7z6"/>
    <w:rsid w:val="00900BC6"/>
  </w:style>
  <w:style w:type="character" w:customStyle="1" w:styleId="WW8Num7z7">
    <w:name w:val="WW8Num7z7"/>
    <w:rsid w:val="00900BC6"/>
  </w:style>
  <w:style w:type="character" w:customStyle="1" w:styleId="WW8Num7z8">
    <w:name w:val="WW8Num7z8"/>
    <w:rsid w:val="00900BC6"/>
  </w:style>
  <w:style w:type="character" w:customStyle="1" w:styleId="WW8Num8z0">
    <w:name w:val="WW8Num8z0"/>
    <w:rsid w:val="00900BC6"/>
  </w:style>
  <w:style w:type="character" w:customStyle="1" w:styleId="WW8Num8z1">
    <w:name w:val="WW8Num8z1"/>
    <w:rsid w:val="00900BC6"/>
  </w:style>
  <w:style w:type="character" w:customStyle="1" w:styleId="WW8Num8z2">
    <w:name w:val="WW8Num8z2"/>
    <w:rsid w:val="00900BC6"/>
  </w:style>
  <w:style w:type="character" w:customStyle="1" w:styleId="WW8Num8z3">
    <w:name w:val="WW8Num8z3"/>
    <w:rsid w:val="00900BC6"/>
  </w:style>
  <w:style w:type="character" w:customStyle="1" w:styleId="WW8Num8z4">
    <w:name w:val="WW8Num8z4"/>
    <w:rsid w:val="00900BC6"/>
  </w:style>
  <w:style w:type="character" w:customStyle="1" w:styleId="WW8Num8z5">
    <w:name w:val="WW8Num8z5"/>
    <w:rsid w:val="00900BC6"/>
  </w:style>
  <w:style w:type="character" w:customStyle="1" w:styleId="WW8Num8z6">
    <w:name w:val="WW8Num8z6"/>
    <w:rsid w:val="00900BC6"/>
  </w:style>
  <w:style w:type="character" w:customStyle="1" w:styleId="WW8Num8z7">
    <w:name w:val="WW8Num8z7"/>
    <w:rsid w:val="00900BC6"/>
  </w:style>
  <w:style w:type="character" w:customStyle="1" w:styleId="WW8Num8z8">
    <w:name w:val="WW8Num8z8"/>
    <w:rsid w:val="00900BC6"/>
  </w:style>
  <w:style w:type="character" w:customStyle="1" w:styleId="WW8Num9z0">
    <w:name w:val="WW8Num9z0"/>
    <w:rsid w:val="00900BC6"/>
    <w:rPr>
      <w:rFonts w:ascii="Symbol" w:hAnsi="Symbol" w:cs="Symbol"/>
      <w:sz w:val="20"/>
      <w:szCs w:val="20"/>
      <w:lang w:val="pl-PL"/>
    </w:rPr>
  </w:style>
  <w:style w:type="character" w:customStyle="1" w:styleId="WW8Num9z1">
    <w:name w:val="WW8Num9z1"/>
    <w:rsid w:val="00900BC6"/>
    <w:rPr>
      <w:rFonts w:ascii="Courier New" w:hAnsi="Courier New" w:cs="Courier New"/>
    </w:rPr>
  </w:style>
  <w:style w:type="character" w:customStyle="1" w:styleId="WW8Num9z2">
    <w:name w:val="WW8Num9z2"/>
    <w:rsid w:val="00900BC6"/>
    <w:rPr>
      <w:rFonts w:ascii="Wingdings" w:hAnsi="Wingdings" w:cs="Wingdings"/>
    </w:rPr>
  </w:style>
  <w:style w:type="character" w:customStyle="1" w:styleId="WW8Num10z0">
    <w:name w:val="WW8Num10z0"/>
    <w:rsid w:val="00900BC6"/>
    <w:rPr>
      <w:rFonts w:cs="Times New Roman"/>
      <w:sz w:val="24"/>
      <w:szCs w:val="24"/>
      <w:lang w:val="pl-PL"/>
    </w:rPr>
  </w:style>
  <w:style w:type="character" w:customStyle="1" w:styleId="WW8Num10z1">
    <w:name w:val="WW8Num10z1"/>
    <w:rsid w:val="00900BC6"/>
  </w:style>
  <w:style w:type="character" w:customStyle="1" w:styleId="WW8Num10z2">
    <w:name w:val="WW8Num10z2"/>
    <w:rsid w:val="00900BC6"/>
  </w:style>
  <w:style w:type="character" w:customStyle="1" w:styleId="WW8Num10z3">
    <w:name w:val="WW8Num10z3"/>
    <w:rsid w:val="00900BC6"/>
  </w:style>
  <w:style w:type="character" w:customStyle="1" w:styleId="WW8Num10z4">
    <w:name w:val="WW8Num10z4"/>
    <w:rsid w:val="00900BC6"/>
  </w:style>
  <w:style w:type="character" w:customStyle="1" w:styleId="WW8Num10z5">
    <w:name w:val="WW8Num10z5"/>
    <w:rsid w:val="00900BC6"/>
  </w:style>
  <w:style w:type="character" w:customStyle="1" w:styleId="WW8Num10z6">
    <w:name w:val="WW8Num10z6"/>
    <w:rsid w:val="00900BC6"/>
  </w:style>
  <w:style w:type="character" w:customStyle="1" w:styleId="WW8Num10z7">
    <w:name w:val="WW8Num10z7"/>
    <w:rsid w:val="00900BC6"/>
  </w:style>
  <w:style w:type="character" w:customStyle="1" w:styleId="WW8Num10z8">
    <w:name w:val="WW8Num10z8"/>
    <w:rsid w:val="00900BC6"/>
  </w:style>
  <w:style w:type="character" w:customStyle="1" w:styleId="WW8Num11z0">
    <w:name w:val="WW8Num11z0"/>
    <w:rsid w:val="00900BC6"/>
    <w:rPr>
      <w:rFonts w:ascii="Symbol" w:hAnsi="Symbol" w:cs="Symbol"/>
      <w:sz w:val="24"/>
      <w:szCs w:val="24"/>
      <w:lang w:val="pl-PL"/>
    </w:rPr>
  </w:style>
  <w:style w:type="character" w:customStyle="1" w:styleId="WW8Num11z1">
    <w:name w:val="WW8Num11z1"/>
    <w:rsid w:val="00900BC6"/>
    <w:rPr>
      <w:rFonts w:ascii="Courier New" w:hAnsi="Courier New" w:cs="Courier New"/>
    </w:rPr>
  </w:style>
  <w:style w:type="character" w:customStyle="1" w:styleId="WW8Num11z2">
    <w:name w:val="WW8Num11z2"/>
    <w:rsid w:val="00900BC6"/>
    <w:rPr>
      <w:rFonts w:ascii="Wingdings" w:hAnsi="Wingdings" w:cs="Wingdings"/>
    </w:rPr>
  </w:style>
  <w:style w:type="character" w:customStyle="1" w:styleId="WW8Num12z0">
    <w:name w:val="WW8Num12z0"/>
    <w:rsid w:val="00900BC6"/>
    <w:rPr>
      <w:rFonts w:ascii="Times New Roman" w:hAnsi="Times New Roman" w:cs="Times New Roman"/>
      <w:b/>
      <w:sz w:val="24"/>
    </w:rPr>
  </w:style>
  <w:style w:type="character" w:customStyle="1" w:styleId="WW8Num12z1">
    <w:name w:val="WW8Num12z1"/>
    <w:rsid w:val="00900BC6"/>
  </w:style>
  <w:style w:type="character" w:customStyle="1" w:styleId="WW8Num12z2">
    <w:name w:val="WW8Num12z2"/>
    <w:rsid w:val="00900BC6"/>
  </w:style>
  <w:style w:type="character" w:customStyle="1" w:styleId="WW8Num12z3">
    <w:name w:val="WW8Num12z3"/>
    <w:rsid w:val="00900BC6"/>
  </w:style>
  <w:style w:type="character" w:customStyle="1" w:styleId="WW8Num12z4">
    <w:name w:val="WW8Num12z4"/>
    <w:rsid w:val="00900BC6"/>
  </w:style>
  <w:style w:type="character" w:customStyle="1" w:styleId="WW8Num12z5">
    <w:name w:val="WW8Num12z5"/>
    <w:rsid w:val="00900BC6"/>
  </w:style>
  <w:style w:type="character" w:customStyle="1" w:styleId="WW8Num12z6">
    <w:name w:val="WW8Num12z6"/>
    <w:rsid w:val="00900BC6"/>
  </w:style>
  <w:style w:type="character" w:customStyle="1" w:styleId="WW8Num12z7">
    <w:name w:val="WW8Num12z7"/>
    <w:rsid w:val="00900BC6"/>
  </w:style>
  <w:style w:type="character" w:customStyle="1" w:styleId="WW8Num12z8">
    <w:name w:val="WW8Num12z8"/>
    <w:rsid w:val="00900BC6"/>
  </w:style>
  <w:style w:type="character" w:customStyle="1" w:styleId="WW8Num13z0">
    <w:name w:val="WW8Num13z0"/>
    <w:rsid w:val="00900BC6"/>
    <w:rPr>
      <w:rFonts w:ascii="Symbol" w:hAnsi="Symbol" w:cs="Symbol"/>
    </w:rPr>
  </w:style>
  <w:style w:type="character" w:customStyle="1" w:styleId="WW8Num13z1">
    <w:name w:val="WW8Num13z1"/>
    <w:rsid w:val="00900BC6"/>
    <w:rPr>
      <w:rFonts w:ascii="Courier New" w:hAnsi="Courier New" w:cs="Courier New"/>
    </w:rPr>
  </w:style>
  <w:style w:type="character" w:customStyle="1" w:styleId="WW8Num13z2">
    <w:name w:val="WW8Num13z2"/>
    <w:rsid w:val="00900BC6"/>
    <w:rPr>
      <w:rFonts w:ascii="Wingdings" w:hAnsi="Wingdings" w:cs="Wingdings"/>
    </w:rPr>
  </w:style>
  <w:style w:type="character" w:customStyle="1" w:styleId="WW8Num14z0">
    <w:name w:val="WW8Num14z0"/>
    <w:rsid w:val="00900BC6"/>
    <w:rPr>
      <w:rFonts w:ascii="Symbol" w:hAnsi="Symbol" w:cs="Symbol"/>
      <w:lang w:val="pl-PL"/>
    </w:rPr>
  </w:style>
  <w:style w:type="character" w:customStyle="1" w:styleId="WW8Num14z1">
    <w:name w:val="WW8Num14z1"/>
    <w:rsid w:val="00900BC6"/>
    <w:rPr>
      <w:rFonts w:ascii="Courier New" w:hAnsi="Courier New" w:cs="Courier New"/>
    </w:rPr>
  </w:style>
  <w:style w:type="character" w:customStyle="1" w:styleId="WW8Num14z2">
    <w:name w:val="WW8Num14z2"/>
    <w:rsid w:val="00900BC6"/>
    <w:rPr>
      <w:rFonts w:ascii="Wingdings" w:hAnsi="Wingdings" w:cs="Wingdings"/>
    </w:rPr>
  </w:style>
  <w:style w:type="character" w:customStyle="1" w:styleId="WW8Num15z0">
    <w:name w:val="WW8Num15z0"/>
    <w:rsid w:val="00900BC6"/>
    <w:rPr>
      <w:rFonts w:ascii="Symbol" w:hAnsi="Symbol" w:cs="Symbol"/>
    </w:rPr>
  </w:style>
  <w:style w:type="character" w:customStyle="1" w:styleId="WW8Num15z1">
    <w:name w:val="WW8Num15z1"/>
    <w:rsid w:val="00900BC6"/>
  </w:style>
  <w:style w:type="character" w:customStyle="1" w:styleId="WW8Num15z2">
    <w:name w:val="WW8Num15z2"/>
    <w:rsid w:val="00900BC6"/>
  </w:style>
  <w:style w:type="character" w:customStyle="1" w:styleId="WW8Num15z3">
    <w:name w:val="WW8Num15z3"/>
    <w:rsid w:val="00900BC6"/>
  </w:style>
  <w:style w:type="character" w:customStyle="1" w:styleId="WW8Num15z4">
    <w:name w:val="WW8Num15z4"/>
    <w:rsid w:val="00900BC6"/>
  </w:style>
  <w:style w:type="character" w:customStyle="1" w:styleId="WW8Num15z5">
    <w:name w:val="WW8Num15z5"/>
    <w:rsid w:val="00900BC6"/>
  </w:style>
  <w:style w:type="character" w:customStyle="1" w:styleId="WW8Num15z6">
    <w:name w:val="WW8Num15z6"/>
    <w:rsid w:val="00900BC6"/>
  </w:style>
  <w:style w:type="character" w:customStyle="1" w:styleId="WW8Num15z7">
    <w:name w:val="WW8Num15z7"/>
    <w:rsid w:val="00900BC6"/>
  </w:style>
  <w:style w:type="character" w:customStyle="1" w:styleId="WW8Num15z8">
    <w:name w:val="WW8Num15z8"/>
    <w:rsid w:val="00900BC6"/>
  </w:style>
  <w:style w:type="character" w:customStyle="1" w:styleId="WW8Num16z0">
    <w:name w:val="WW8Num16z0"/>
    <w:rsid w:val="00900BC6"/>
  </w:style>
  <w:style w:type="character" w:customStyle="1" w:styleId="WW8Num16z1">
    <w:name w:val="WW8Num16z1"/>
    <w:rsid w:val="00900BC6"/>
  </w:style>
  <w:style w:type="character" w:customStyle="1" w:styleId="WW8Num16z2">
    <w:name w:val="WW8Num16z2"/>
    <w:rsid w:val="00900BC6"/>
  </w:style>
  <w:style w:type="character" w:customStyle="1" w:styleId="WW8Num16z3">
    <w:name w:val="WW8Num16z3"/>
    <w:rsid w:val="00900BC6"/>
  </w:style>
  <w:style w:type="character" w:customStyle="1" w:styleId="WW8Num16z4">
    <w:name w:val="WW8Num16z4"/>
    <w:rsid w:val="00900BC6"/>
  </w:style>
  <w:style w:type="character" w:customStyle="1" w:styleId="WW8Num16z5">
    <w:name w:val="WW8Num16z5"/>
    <w:rsid w:val="00900BC6"/>
  </w:style>
  <w:style w:type="character" w:customStyle="1" w:styleId="WW8Num16z6">
    <w:name w:val="WW8Num16z6"/>
    <w:rsid w:val="00900BC6"/>
  </w:style>
  <w:style w:type="character" w:customStyle="1" w:styleId="WW8Num16z7">
    <w:name w:val="WW8Num16z7"/>
    <w:rsid w:val="00900BC6"/>
  </w:style>
  <w:style w:type="character" w:customStyle="1" w:styleId="WW8Num16z8">
    <w:name w:val="WW8Num16z8"/>
    <w:rsid w:val="00900BC6"/>
  </w:style>
  <w:style w:type="character" w:customStyle="1" w:styleId="WW8Num17z0">
    <w:name w:val="WW8Num17z0"/>
    <w:rsid w:val="00900BC6"/>
    <w:rPr>
      <w:rFonts w:ascii="Symbol" w:hAnsi="Symbol" w:cs="Symbol"/>
    </w:rPr>
  </w:style>
  <w:style w:type="character" w:customStyle="1" w:styleId="WW8Num17z1">
    <w:name w:val="WW8Num17z1"/>
    <w:rsid w:val="00900BC6"/>
  </w:style>
  <w:style w:type="character" w:customStyle="1" w:styleId="WW8Num17z2">
    <w:name w:val="WW8Num17z2"/>
    <w:rsid w:val="00900BC6"/>
  </w:style>
  <w:style w:type="character" w:customStyle="1" w:styleId="WW8Num17z3">
    <w:name w:val="WW8Num17z3"/>
    <w:rsid w:val="00900BC6"/>
  </w:style>
  <w:style w:type="character" w:customStyle="1" w:styleId="WW8Num17z4">
    <w:name w:val="WW8Num17z4"/>
    <w:rsid w:val="00900BC6"/>
  </w:style>
  <w:style w:type="character" w:customStyle="1" w:styleId="WW8Num17z5">
    <w:name w:val="WW8Num17z5"/>
    <w:rsid w:val="00900BC6"/>
  </w:style>
  <w:style w:type="character" w:customStyle="1" w:styleId="WW8Num17z6">
    <w:name w:val="WW8Num17z6"/>
    <w:rsid w:val="00900BC6"/>
  </w:style>
  <w:style w:type="character" w:customStyle="1" w:styleId="WW8Num17z7">
    <w:name w:val="WW8Num17z7"/>
    <w:rsid w:val="00900BC6"/>
  </w:style>
  <w:style w:type="character" w:customStyle="1" w:styleId="WW8Num17z8">
    <w:name w:val="WW8Num17z8"/>
    <w:rsid w:val="00900BC6"/>
  </w:style>
  <w:style w:type="character" w:customStyle="1" w:styleId="WW8Num18z0">
    <w:name w:val="WW8Num18z0"/>
    <w:rsid w:val="00900BC6"/>
  </w:style>
  <w:style w:type="character" w:customStyle="1" w:styleId="WW8Num18z1">
    <w:name w:val="WW8Num18z1"/>
    <w:rsid w:val="00900BC6"/>
  </w:style>
  <w:style w:type="character" w:customStyle="1" w:styleId="WW8Num18z2">
    <w:name w:val="WW8Num18z2"/>
    <w:rsid w:val="00900BC6"/>
  </w:style>
  <w:style w:type="character" w:customStyle="1" w:styleId="WW8Num18z3">
    <w:name w:val="WW8Num18z3"/>
    <w:rsid w:val="00900BC6"/>
  </w:style>
  <w:style w:type="character" w:customStyle="1" w:styleId="WW8Num18z4">
    <w:name w:val="WW8Num18z4"/>
    <w:rsid w:val="00900BC6"/>
  </w:style>
  <w:style w:type="character" w:customStyle="1" w:styleId="WW8Num18z5">
    <w:name w:val="WW8Num18z5"/>
    <w:rsid w:val="00900BC6"/>
  </w:style>
  <w:style w:type="character" w:customStyle="1" w:styleId="WW8Num18z6">
    <w:name w:val="WW8Num18z6"/>
    <w:rsid w:val="00900BC6"/>
  </w:style>
  <w:style w:type="character" w:customStyle="1" w:styleId="WW8Num18z7">
    <w:name w:val="WW8Num18z7"/>
    <w:rsid w:val="00900BC6"/>
  </w:style>
  <w:style w:type="character" w:customStyle="1" w:styleId="WW8Num18z8">
    <w:name w:val="WW8Num18z8"/>
    <w:rsid w:val="00900BC6"/>
  </w:style>
  <w:style w:type="character" w:customStyle="1" w:styleId="WW8Num9z3">
    <w:name w:val="WW8Num9z3"/>
    <w:rsid w:val="00900BC6"/>
  </w:style>
  <w:style w:type="character" w:customStyle="1" w:styleId="WW8Num9z4">
    <w:name w:val="WW8Num9z4"/>
    <w:rsid w:val="00900BC6"/>
  </w:style>
  <w:style w:type="character" w:customStyle="1" w:styleId="WW8Num9z5">
    <w:name w:val="WW8Num9z5"/>
    <w:rsid w:val="00900BC6"/>
  </w:style>
  <w:style w:type="character" w:customStyle="1" w:styleId="WW8Num9z6">
    <w:name w:val="WW8Num9z6"/>
    <w:rsid w:val="00900BC6"/>
  </w:style>
  <w:style w:type="character" w:customStyle="1" w:styleId="WW8Num9z7">
    <w:name w:val="WW8Num9z7"/>
    <w:rsid w:val="00900BC6"/>
  </w:style>
  <w:style w:type="character" w:customStyle="1" w:styleId="WW8Num9z8">
    <w:name w:val="WW8Num9z8"/>
    <w:rsid w:val="00900BC6"/>
  </w:style>
  <w:style w:type="character" w:customStyle="1" w:styleId="WW8Num11z3">
    <w:name w:val="WW8Num11z3"/>
    <w:rsid w:val="00900BC6"/>
  </w:style>
  <w:style w:type="character" w:customStyle="1" w:styleId="WW8Num11z4">
    <w:name w:val="WW8Num11z4"/>
    <w:rsid w:val="00900BC6"/>
  </w:style>
  <w:style w:type="character" w:customStyle="1" w:styleId="WW8Num11z5">
    <w:name w:val="WW8Num11z5"/>
    <w:rsid w:val="00900BC6"/>
  </w:style>
  <w:style w:type="character" w:customStyle="1" w:styleId="WW8Num11z6">
    <w:name w:val="WW8Num11z6"/>
    <w:rsid w:val="00900BC6"/>
  </w:style>
  <w:style w:type="character" w:customStyle="1" w:styleId="WW8Num11z7">
    <w:name w:val="WW8Num11z7"/>
    <w:rsid w:val="00900BC6"/>
  </w:style>
  <w:style w:type="character" w:customStyle="1" w:styleId="WW8Num11z8">
    <w:name w:val="WW8Num11z8"/>
    <w:rsid w:val="00900BC6"/>
  </w:style>
  <w:style w:type="character" w:customStyle="1" w:styleId="WW8Num2z1">
    <w:name w:val="WW8Num2z1"/>
    <w:rsid w:val="00900BC6"/>
  </w:style>
  <w:style w:type="character" w:customStyle="1" w:styleId="WW8Num2z2">
    <w:name w:val="WW8Num2z2"/>
    <w:rsid w:val="00900BC6"/>
  </w:style>
  <w:style w:type="character" w:customStyle="1" w:styleId="WW8Num2z3">
    <w:name w:val="WW8Num2z3"/>
    <w:rsid w:val="00900BC6"/>
  </w:style>
  <w:style w:type="character" w:customStyle="1" w:styleId="WW8Num2z4">
    <w:name w:val="WW8Num2z4"/>
    <w:rsid w:val="00900BC6"/>
  </w:style>
  <w:style w:type="character" w:customStyle="1" w:styleId="WW8Num2z5">
    <w:name w:val="WW8Num2z5"/>
    <w:rsid w:val="00900BC6"/>
  </w:style>
  <w:style w:type="character" w:customStyle="1" w:styleId="WW8Num2z6">
    <w:name w:val="WW8Num2z6"/>
    <w:rsid w:val="00900BC6"/>
  </w:style>
  <w:style w:type="character" w:customStyle="1" w:styleId="WW8Num2z7">
    <w:name w:val="WW8Num2z7"/>
    <w:rsid w:val="00900BC6"/>
  </w:style>
  <w:style w:type="character" w:customStyle="1" w:styleId="WW8Num2z8">
    <w:name w:val="WW8Num2z8"/>
    <w:rsid w:val="00900BC6"/>
  </w:style>
  <w:style w:type="character" w:styleId="Hipercze">
    <w:name w:val="Hyperlink"/>
    <w:rsid w:val="00900BC6"/>
    <w:rPr>
      <w:color w:val="000080"/>
      <w:u w:val="single"/>
      <w:lang/>
    </w:rPr>
  </w:style>
  <w:style w:type="character" w:customStyle="1" w:styleId="ListLabel1">
    <w:name w:val="ListLabel 1"/>
    <w:rsid w:val="00900BC6"/>
    <w:rPr>
      <w:rFonts w:ascii="Times New Roman" w:hAnsi="Times New Roman" w:cs="Times New Roman"/>
    </w:rPr>
  </w:style>
  <w:style w:type="character" w:customStyle="1" w:styleId="WW8Num37z0">
    <w:name w:val="WW8Num37z0"/>
    <w:rsid w:val="00900BC6"/>
    <w:rPr>
      <w:rFonts w:ascii="Times New Roman" w:hAnsi="Times New Roman" w:cs="Times New Roman"/>
      <w:b/>
      <w:color w:val="000000"/>
      <w:sz w:val="24"/>
    </w:rPr>
  </w:style>
  <w:style w:type="character" w:customStyle="1" w:styleId="WW8Num34z0">
    <w:name w:val="WW8Num34z0"/>
    <w:rsid w:val="00900BC6"/>
    <w:rPr>
      <w:rFonts w:ascii="Symbol" w:hAnsi="Symbol" w:cs="Symbol"/>
      <w:b/>
      <w:sz w:val="16"/>
      <w:szCs w:val="16"/>
    </w:rPr>
  </w:style>
  <w:style w:type="character" w:customStyle="1" w:styleId="WW8Num34z1">
    <w:name w:val="WW8Num34z1"/>
    <w:rsid w:val="00900BC6"/>
    <w:rPr>
      <w:rFonts w:ascii="OpenSymbol" w:hAnsi="OpenSymbol" w:cs="OpenSymbol"/>
      <w:b/>
      <w:i/>
      <w:sz w:val="28"/>
      <w:szCs w:val="24"/>
    </w:rPr>
  </w:style>
  <w:style w:type="character" w:customStyle="1" w:styleId="WW8Num34z2">
    <w:name w:val="WW8Num34z2"/>
    <w:rsid w:val="00900BC6"/>
  </w:style>
  <w:style w:type="character" w:customStyle="1" w:styleId="WW8Num34z3">
    <w:name w:val="WW8Num34z3"/>
    <w:rsid w:val="00900BC6"/>
  </w:style>
  <w:style w:type="character" w:customStyle="1" w:styleId="WW8Num34z4">
    <w:name w:val="WW8Num34z4"/>
    <w:rsid w:val="00900BC6"/>
  </w:style>
  <w:style w:type="character" w:customStyle="1" w:styleId="WW8Num34z5">
    <w:name w:val="WW8Num34z5"/>
    <w:rsid w:val="00900BC6"/>
  </w:style>
  <w:style w:type="character" w:customStyle="1" w:styleId="WW8Num34z6">
    <w:name w:val="WW8Num34z6"/>
    <w:rsid w:val="00900BC6"/>
  </w:style>
  <w:style w:type="character" w:customStyle="1" w:styleId="WW8Num34z7">
    <w:name w:val="WW8Num34z7"/>
    <w:rsid w:val="00900BC6"/>
  </w:style>
  <w:style w:type="character" w:customStyle="1" w:styleId="WW8Num34z8">
    <w:name w:val="WW8Num34z8"/>
    <w:rsid w:val="00900BC6"/>
  </w:style>
  <w:style w:type="character" w:customStyle="1" w:styleId="WW8Num38z0">
    <w:name w:val="WW8Num38z0"/>
    <w:rsid w:val="00900BC6"/>
    <w:rPr>
      <w:b w:val="0"/>
      <w:i w:val="0"/>
      <w:sz w:val="24"/>
      <w:szCs w:val="24"/>
    </w:rPr>
  </w:style>
  <w:style w:type="character" w:customStyle="1" w:styleId="WW8Num38z1">
    <w:name w:val="WW8Num38z1"/>
    <w:rsid w:val="00900BC6"/>
    <w:rPr>
      <w:rFonts w:ascii="Symbol" w:hAnsi="Symbol" w:cs="Symbol"/>
      <w:color w:val="auto"/>
    </w:rPr>
  </w:style>
  <w:style w:type="character" w:customStyle="1" w:styleId="WW8Num38z2">
    <w:name w:val="WW8Num38z2"/>
    <w:rsid w:val="00900BC6"/>
  </w:style>
  <w:style w:type="character" w:customStyle="1" w:styleId="WW8Num38z3">
    <w:name w:val="WW8Num38z3"/>
    <w:rsid w:val="00900BC6"/>
  </w:style>
  <w:style w:type="character" w:customStyle="1" w:styleId="WW8Num38z4">
    <w:name w:val="WW8Num38z4"/>
    <w:rsid w:val="00900BC6"/>
  </w:style>
  <w:style w:type="character" w:customStyle="1" w:styleId="WW8Num38z5">
    <w:name w:val="WW8Num38z5"/>
    <w:rsid w:val="00900BC6"/>
  </w:style>
  <w:style w:type="character" w:customStyle="1" w:styleId="WW8Num38z6">
    <w:name w:val="WW8Num38z6"/>
    <w:rsid w:val="00900BC6"/>
  </w:style>
  <w:style w:type="character" w:customStyle="1" w:styleId="WW8Num38z7">
    <w:name w:val="WW8Num38z7"/>
    <w:rsid w:val="00900BC6"/>
  </w:style>
  <w:style w:type="character" w:customStyle="1" w:styleId="WW8Num38z8">
    <w:name w:val="WW8Num38z8"/>
    <w:rsid w:val="00900BC6"/>
  </w:style>
  <w:style w:type="character" w:customStyle="1" w:styleId="WW8Num39z0">
    <w:name w:val="WW8Num39z0"/>
    <w:rsid w:val="00900BC6"/>
    <w:rPr>
      <w:b w:val="0"/>
      <w:i w:val="0"/>
      <w:color w:val="000000"/>
      <w:sz w:val="24"/>
      <w:szCs w:val="24"/>
    </w:rPr>
  </w:style>
  <w:style w:type="character" w:customStyle="1" w:styleId="WW8Num39z1">
    <w:name w:val="WW8Num39z1"/>
    <w:rsid w:val="00900BC6"/>
    <w:rPr>
      <w:color w:val="auto"/>
    </w:rPr>
  </w:style>
  <w:style w:type="character" w:customStyle="1" w:styleId="WW8Num39z2">
    <w:name w:val="WW8Num39z2"/>
    <w:rsid w:val="00900BC6"/>
  </w:style>
  <w:style w:type="character" w:customStyle="1" w:styleId="WW8Num39z3">
    <w:name w:val="WW8Num39z3"/>
    <w:rsid w:val="00900BC6"/>
  </w:style>
  <w:style w:type="character" w:customStyle="1" w:styleId="WW8Num39z4">
    <w:name w:val="WW8Num39z4"/>
    <w:rsid w:val="00900BC6"/>
  </w:style>
  <w:style w:type="character" w:customStyle="1" w:styleId="WW8Num39z5">
    <w:name w:val="WW8Num39z5"/>
    <w:rsid w:val="00900BC6"/>
  </w:style>
  <w:style w:type="character" w:customStyle="1" w:styleId="WW8Num39z6">
    <w:name w:val="WW8Num39z6"/>
    <w:rsid w:val="00900BC6"/>
  </w:style>
  <w:style w:type="character" w:customStyle="1" w:styleId="WW8Num39z7">
    <w:name w:val="WW8Num39z7"/>
    <w:rsid w:val="00900BC6"/>
  </w:style>
  <w:style w:type="character" w:customStyle="1" w:styleId="WW8Num39z8">
    <w:name w:val="WW8Num39z8"/>
    <w:rsid w:val="00900BC6"/>
  </w:style>
  <w:style w:type="character" w:customStyle="1" w:styleId="WW8Num36z0">
    <w:name w:val="WW8Num36z0"/>
    <w:rsid w:val="00900BC6"/>
    <w:rPr>
      <w:rFonts w:ascii="Symbol" w:hAnsi="Symbol" w:cs="Symbol"/>
      <w:b/>
      <w:i w:val="0"/>
      <w:sz w:val="24"/>
      <w:szCs w:val="24"/>
    </w:rPr>
  </w:style>
  <w:style w:type="character" w:customStyle="1" w:styleId="WW8Num32z0">
    <w:name w:val="WW8Num32z0"/>
    <w:rsid w:val="00900BC6"/>
    <w:rPr>
      <w:b w:val="0"/>
      <w:szCs w:val="24"/>
    </w:rPr>
  </w:style>
  <w:style w:type="character" w:customStyle="1" w:styleId="WW8Num32z1">
    <w:name w:val="WW8Num32z1"/>
    <w:rsid w:val="00900BC6"/>
    <w:rPr>
      <w:rFonts w:ascii="OpenSymbol" w:hAnsi="OpenSymbol" w:cs="OpenSymbol"/>
      <w:b/>
      <w:i/>
      <w:iCs w:val="0"/>
      <w:sz w:val="28"/>
      <w:szCs w:val="22"/>
    </w:rPr>
  </w:style>
  <w:style w:type="character" w:customStyle="1" w:styleId="WW8Num32z2">
    <w:name w:val="WW8Num32z2"/>
    <w:rsid w:val="00900BC6"/>
  </w:style>
  <w:style w:type="character" w:customStyle="1" w:styleId="WW8Num32z3">
    <w:name w:val="WW8Num32z3"/>
    <w:rsid w:val="00900BC6"/>
  </w:style>
  <w:style w:type="character" w:customStyle="1" w:styleId="WW8Num32z4">
    <w:name w:val="WW8Num32z4"/>
    <w:rsid w:val="00900BC6"/>
  </w:style>
  <w:style w:type="character" w:customStyle="1" w:styleId="WW8Num32z5">
    <w:name w:val="WW8Num32z5"/>
    <w:rsid w:val="00900BC6"/>
  </w:style>
  <w:style w:type="character" w:customStyle="1" w:styleId="WW8Num32z6">
    <w:name w:val="WW8Num32z6"/>
    <w:rsid w:val="00900BC6"/>
  </w:style>
  <w:style w:type="character" w:customStyle="1" w:styleId="WW8Num32z7">
    <w:name w:val="WW8Num32z7"/>
    <w:rsid w:val="00900BC6"/>
  </w:style>
  <w:style w:type="character" w:customStyle="1" w:styleId="WW8Num32z8">
    <w:name w:val="WW8Num32z8"/>
    <w:rsid w:val="00900BC6"/>
  </w:style>
  <w:style w:type="character" w:customStyle="1" w:styleId="WW8Num35z0">
    <w:name w:val="WW8Num35z0"/>
    <w:rsid w:val="00900BC6"/>
    <w:rPr>
      <w:rFonts w:ascii="Symbol" w:hAnsi="Symbol" w:cs="Symbol"/>
      <w:b/>
    </w:rPr>
  </w:style>
  <w:style w:type="character" w:customStyle="1" w:styleId="WW8Num33z0">
    <w:name w:val="WW8Num33z0"/>
    <w:rsid w:val="00900BC6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Znakinumeracji">
    <w:name w:val="Znaki numeracji"/>
    <w:rsid w:val="00900BC6"/>
  </w:style>
  <w:style w:type="character" w:customStyle="1" w:styleId="Domylnaczcionkaakapitu1">
    <w:name w:val="Domyślna czcionka akapitu1"/>
    <w:rsid w:val="00900BC6"/>
  </w:style>
  <w:style w:type="character" w:styleId="Pogrubienie">
    <w:name w:val="Strong"/>
    <w:qFormat/>
    <w:rsid w:val="00900BC6"/>
    <w:rPr>
      <w:b/>
      <w:bCs/>
    </w:rPr>
  </w:style>
  <w:style w:type="character" w:customStyle="1" w:styleId="ListLabel2">
    <w:name w:val="ListLabel 2"/>
    <w:rsid w:val="00900BC6"/>
    <w:rPr>
      <w:rFonts w:cs="Courier New"/>
    </w:rPr>
  </w:style>
  <w:style w:type="character" w:customStyle="1" w:styleId="ListLabel3">
    <w:name w:val="ListLabel 3"/>
    <w:rsid w:val="00900BC6"/>
    <w:rPr>
      <w:rFonts w:cs="Courier New"/>
    </w:rPr>
  </w:style>
  <w:style w:type="character" w:customStyle="1" w:styleId="ListLabel4">
    <w:name w:val="ListLabel 4"/>
    <w:rsid w:val="00900BC6"/>
    <w:rPr>
      <w:rFonts w:cs="Courier New"/>
    </w:rPr>
  </w:style>
  <w:style w:type="character" w:customStyle="1" w:styleId="ListLabel5">
    <w:name w:val="ListLabel 5"/>
    <w:rsid w:val="00900BC6"/>
    <w:rPr>
      <w:rFonts w:cs="Courier New"/>
    </w:rPr>
  </w:style>
  <w:style w:type="character" w:customStyle="1" w:styleId="ListLabel6">
    <w:name w:val="ListLabel 6"/>
    <w:rsid w:val="00900BC6"/>
    <w:rPr>
      <w:rFonts w:cs="Courier New"/>
    </w:rPr>
  </w:style>
  <w:style w:type="character" w:customStyle="1" w:styleId="ListLabel7">
    <w:name w:val="ListLabel 7"/>
    <w:rsid w:val="00900BC6"/>
    <w:rPr>
      <w:rFonts w:cs="Courier New"/>
    </w:rPr>
  </w:style>
  <w:style w:type="character" w:customStyle="1" w:styleId="ListLabel8">
    <w:name w:val="ListLabel 8"/>
    <w:rsid w:val="00900BC6"/>
    <w:rPr>
      <w:rFonts w:ascii="Times New Roman" w:hAnsi="Times New Roman" w:cs="Times New Roman"/>
      <w:b/>
      <w:sz w:val="24"/>
    </w:rPr>
  </w:style>
  <w:style w:type="character" w:customStyle="1" w:styleId="ListLabel9">
    <w:name w:val="ListLabel 9"/>
    <w:rsid w:val="00900BC6"/>
    <w:rPr>
      <w:rFonts w:cs="Courier New"/>
    </w:rPr>
  </w:style>
  <w:style w:type="character" w:customStyle="1" w:styleId="ListLabel10">
    <w:name w:val="ListLabel 10"/>
    <w:rsid w:val="00900BC6"/>
    <w:rPr>
      <w:rFonts w:cs="Courier New"/>
    </w:rPr>
  </w:style>
  <w:style w:type="character" w:customStyle="1" w:styleId="ListLabel11">
    <w:name w:val="ListLabel 11"/>
    <w:rsid w:val="00900BC6"/>
    <w:rPr>
      <w:rFonts w:cs="Courier New"/>
    </w:rPr>
  </w:style>
  <w:style w:type="character" w:customStyle="1" w:styleId="ListLabel12">
    <w:name w:val="ListLabel 12"/>
    <w:rsid w:val="00900BC6"/>
    <w:rPr>
      <w:rFonts w:cs="Courier New"/>
    </w:rPr>
  </w:style>
  <w:style w:type="character" w:customStyle="1" w:styleId="ListLabel13">
    <w:name w:val="ListLabel 13"/>
    <w:rsid w:val="00900BC6"/>
    <w:rPr>
      <w:rFonts w:cs="Courier New"/>
    </w:rPr>
  </w:style>
  <w:style w:type="character" w:customStyle="1" w:styleId="ListLabel14">
    <w:name w:val="ListLabel 14"/>
    <w:rsid w:val="00900BC6"/>
    <w:rPr>
      <w:rFonts w:cs="Courier New"/>
    </w:rPr>
  </w:style>
  <w:style w:type="paragraph" w:customStyle="1" w:styleId="Nagwek3">
    <w:name w:val="Nagłówek3"/>
    <w:basedOn w:val="Normalny"/>
    <w:next w:val="Tekstpodstawowy"/>
    <w:rsid w:val="00900BC6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900BC6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900BC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sid w:val="00900BC6"/>
  </w:style>
  <w:style w:type="paragraph" w:styleId="Legenda">
    <w:name w:val="caption"/>
    <w:basedOn w:val="Normalny"/>
    <w:qFormat/>
    <w:rsid w:val="00900BC6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ks">
    <w:name w:val="Indeks"/>
    <w:basedOn w:val="Normalny"/>
    <w:rsid w:val="00900BC6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rsid w:val="00900BC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rsid w:val="00900BC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900BC6"/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customStyle="1" w:styleId="Zawartotabeli">
    <w:name w:val="Zawartość tabeli"/>
    <w:basedOn w:val="Normalny"/>
    <w:rsid w:val="00900BC6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900BC6"/>
    <w:pPr>
      <w:jc w:val="center"/>
    </w:pPr>
    <w:rPr>
      <w:b/>
      <w:bCs/>
    </w:rPr>
  </w:style>
  <w:style w:type="paragraph" w:customStyle="1" w:styleId="Nagwek2">
    <w:name w:val="Nagłówek2"/>
    <w:basedOn w:val="Normalny"/>
    <w:next w:val="Podtytu"/>
    <w:rsid w:val="00900BC6"/>
    <w:pPr>
      <w:widowControl w:val="0"/>
      <w:shd w:val="clear" w:color="auto" w:fill="FFFFFF"/>
      <w:autoSpaceDE w:val="0"/>
      <w:spacing w:after="0" w:line="240" w:lineRule="auto"/>
      <w:jc w:val="center"/>
    </w:pPr>
    <w:rPr>
      <w:rFonts w:ascii="Times New Roman" w:eastAsia="SimSun" w:hAnsi="Times New Roman" w:cs="Mangal"/>
      <w:b/>
      <w:color w:val="000000"/>
      <w:kern w:val="1"/>
      <w:sz w:val="28"/>
      <w:szCs w:val="28"/>
      <w:lang w:eastAsia="zh-CN" w:bidi="hi-IN"/>
    </w:rPr>
  </w:style>
  <w:style w:type="paragraph" w:customStyle="1" w:styleId="Nagwek1">
    <w:name w:val="Nagłówek1"/>
    <w:basedOn w:val="Normalny"/>
    <w:next w:val="Tekstpodstawowy"/>
    <w:rsid w:val="00900BC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styleId="Podtytu">
    <w:name w:val="Subtitle"/>
    <w:basedOn w:val="Nagwek1"/>
    <w:next w:val="Tekstpodstawowy"/>
    <w:link w:val="PodtytuZnak"/>
    <w:qFormat/>
    <w:rsid w:val="00900BC6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900BC6"/>
    <w:rPr>
      <w:rFonts w:ascii="Arial" w:eastAsia="Lucida Sans Unicode" w:hAnsi="Arial" w:cs="Tahoma"/>
      <w:i/>
      <w:iCs/>
      <w:kern w:val="1"/>
      <w:sz w:val="28"/>
      <w:szCs w:val="28"/>
      <w:lang w:eastAsia="zh-CN" w:bidi="hi-IN"/>
    </w:rPr>
  </w:style>
  <w:style w:type="paragraph" w:styleId="NormalnyWeb">
    <w:name w:val="Normal (Web)"/>
    <w:basedOn w:val="Normalny"/>
    <w:rsid w:val="00900BC6"/>
    <w:pPr>
      <w:widowControl w:val="0"/>
      <w:spacing w:before="280" w:after="28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900BC6"/>
    <w:pPr>
      <w:widowControl w:val="0"/>
      <w:suppressAutoHyphens/>
      <w:spacing w:after="200" w:line="276" w:lineRule="auto"/>
      <w:ind w:left="720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Default">
    <w:name w:val="Default"/>
    <w:rsid w:val="00900BC6"/>
    <w:pPr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customStyle="1" w:styleId="ListParagraph">
    <w:name w:val="List Paragraph"/>
    <w:basedOn w:val="Normalny"/>
    <w:rsid w:val="00900BC6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900BC6"/>
    <w:pPr>
      <w:widowControl w:val="0"/>
      <w:suppressAutoHyphens/>
      <w:spacing w:after="12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BC6"/>
    <w:pPr>
      <w:widowControl w:val="0"/>
      <w:suppressAutoHyphens/>
      <w:spacing w:after="0" w:line="240" w:lineRule="auto"/>
    </w:pPr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BC6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00BC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900BC6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2864</Words>
  <Characters>17188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2018-11-02T10:15:00Z</dcterms:created>
  <dcterms:modified xsi:type="dcterms:W3CDTF">2018-11-02T10:21:00Z</dcterms:modified>
</cp:coreProperties>
</file>