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1 do SIWZ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900BC6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 xml:space="preserve"> Odbiór odpadów komunalnych od wszystkich właścicieli nieruchomości zamieszkałych z każdej miejscowości położonej na terenie Gminy Damnica na 2019 rok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DOTYCZĄCA WYKONAWCY: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spełniam warunki udziału w postępowaniu określone przez Zamawiającego w 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br/>
        <w:t>pkt. VIII  specyfikacji istotnych warunków zamówienia.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..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(miejscowość),                                                                                               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 xml:space="preserve">                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W ZWIĄZKU Z POLEGANIEM NA ZASOBACH INNYCH PODMIOTÓW: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celu wykazania spełniania warunków udziału w postępowaniu, określonych przez Zamawiającego w pkt. VIII specyfikacji istotnych warunków zamówienia polegam na zasobach następującego/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podmiot i określić odpowiedni zakres dla wskazanego podmiotu)</w:t>
      </w:r>
    </w:p>
    <w:p w:rsidR="00900BC6" w:rsidRPr="00900BC6" w:rsidRDefault="00900BC6" w:rsidP="00900BC6">
      <w:pPr>
        <w:widowControl w:val="0"/>
        <w:tabs>
          <w:tab w:val="left" w:pos="3544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                                      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2do SIWZ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 </w:t>
      </w:r>
      <w:r w:rsidRPr="00900BC6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odpadów komunalnych od wszystkich właścicieli nieruchomości zamieszkałych z każdej miejscowości położonej na terenie Gminy Damnica na 2019 rok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OŚWIADCZENIA DOTYCZĄCE WYKONAWCY: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nie podlegam wykluczeniu z postępowania na podstawie art. 24 ust. 1 pkt 12-23 ustawy 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Default="00900BC6" w:rsidP="00900BC6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</w:t>
      </w:r>
    </w:p>
    <w:p w:rsidR="00900BC6" w:rsidRDefault="00900BC6" w:rsidP="00900BC6">
      <w:pPr>
        <w:widowControl w:val="0"/>
        <w:suppressAutoHyphens/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ind w:left="2832" w:firstLine="708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.(podpis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zachodzą w stosunku do mnie podstawy wykluczenia z postępowania na podstawie art. …… ustawy 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(podać mającą zastosowanie podstawę wykluczenia spośród wymienionych w art. 24 ust. 1 pkt 13-14, 16-20 ustawy 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). Jednocześnie oświadczam, że w związku z ww. okolicznością, na podstawie art. 24 ust. 8 ustawy 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PODMIOTU, NA KTÓREGO ZASOBY POWOŁUJE SIĘ WYKONAWCA: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na którego/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) nie zachodzą podstawy wykluczenia z postępowania o udzielenie zamówienia.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PODWYKONAWCY NIEBĘDĄCEGO PODMIOTEM, NA KTÓREGO ZASOBY POWOŁUJE SIĘ WYKONAWCA: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będącego/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yvh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podwykonawcą/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ami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nazwę/firmę, adres, a także zależności od podmiotu: NIP/PESEL, KRS/</w:t>
      </w:r>
      <w:proofErr w:type="spellStart"/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), nie zachodzą podstawy wykluczenia z postępowania o udzielenie zamówienia.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900BC6" w:rsidRPr="00900BC6" w:rsidRDefault="00900BC6" w:rsidP="00900BC6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3 do SIWZ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Wykaz usług w zakresie niezbędnym do wykazania spełniania warunku wiedzy i doświadczenia usług wykonanych lub wykonywanych w okresie ostatnich 3 lat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7"/>
        <w:gridCol w:w="3978"/>
        <w:gridCol w:w="1415"/>
        <w:gridCol w:w="2163"/>
        <w:gridCol w:w="1587"/>
      </w:tblGrid>
      <w:tr w:rsidR="00900BC6" w:rsidRPr="00900BC6" w:rsidTr="00F178DA">
        <w:tc>
          <w:tcPr>
            <w:tcW w:w="5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 zadania/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Przedmiot zamówienia</w:t>
            </w:r>
          </w:p>
        </w:tc>
        <w:tc>
          <w:tcPr>
            <w:tcW w:w="3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Okres realizacji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początek                            koniec</w:t>
            </w:r>
          </w:p>
        </w:tc>
        <w:tc>
          <w:tcPr>
            <w:tcW w:w="15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Odbiorcy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usługi…..................................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Do niniejszego wykazu należy załączyć poświadczenia ;u dokumenty  potwierdzające, że usługi zostały wykonane lub są wykonywane należycie.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Wykonawca opisze przedmiot zamówienia, tak aby Zamawiający mógł ocenić czy spełnia warunek posiadania wiedzy i doświadczenia do wykonania zamówienia.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ind w:left="6372" w:firstLine="708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4 do SIWZ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Wykaz usług w zakresie niezbędnym do wykazania spełniania warunku wiedzy i doświadczenia usług wykonanych lub wykonywanych w okresie ostatnich 3 lat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6"/>
        <w:gridCol w:w="3978"/>
        <w:gridCol w:w="1815"/>
        <w:gridCol w:w="1763"/>
        <w:gridCol w:w="1588"/>
      </w:tblGrid>
      <w:tr w:rsidR="00900BC6" w:rsidRPr="00900BC6" w:rsidTr="00F178DA">
        <w:tc>
          <w:tcPr>
            <w:tcW w:w="5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 zadania/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Przedmiot zamówienia w ( zł)</w:t>
            </w:r>
          </w:p>
        </w:tc>
        <w:tc>
          <w:tcPr>
            <w:tcW w:w="3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Okres realizacji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początek                            koniec</w:t>
            </w:r>
          </w:p>
        </w:tc>
        <w:tc>
          <w:tcPr>
            <w:tcW w:w="1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Odbiorcy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Do niniejszego wykazu należy załączyć poświadczenia lub dokumenty  potwierdzające, że usługi zostały wykonane lub są wykonywane należycie.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Wykonawca opisze przedmiot zamówienia, tak aby Zamawiający mógł ocenić czy spełnia warunek posiadania wiedzy i doświadczenia do wykonania zamówienia.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Wartość łącznie z podatkiem VAT przedmiotu zamówienia czyli cenę, zgodnie z ustawą z dnia 5 lipca 2011 r o cenach podaje się z dokładnością do dwóch miejsc po przecinku.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5 do SIWZ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 xml:space="preserve">Wykaz potencjału technicznego 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4"/>
        <w:gridCol w:w="3880"/>
        <w:gridCol w:w="2898"/>
        <w:gridCol w:w="2178"/>
      </w:tblGrid>
      <w:tr w:rsidR="00900BC6" w:rsidRPr="00900BC6" w:rsidTr="00F178DA">
        <w:tc>
          <w:tcPr>
            <w:tcW w:w="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Przeznaczenie pojazdu</w:t>
            </w:r>
          </w:p>
        </w:tc>
        <w:tc>
          <w:tcPr>
            <w:tcW w:w="28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Nazwa/Typ/Marka</w:t>
            </w:r>
          </w:p>
        </w:tc>
        <w:tc>
          <w:tcPr>
            <w:tcW w:w="21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Podstawa dysponowania zasobami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Dysponuję/będę dysponował*</w:t>
            </w:r>
          </w:p>
        </w:tc>
      </w:tr>
      <w:tr w:rsidR="00900BC6" w:rsidRPr="00900BC6" w:rsidTr="00F178DA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 xml:space="preserve"> </w:t>
      </w:r>
      <w:r w:rsidRPr="00900BC6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* Niepotrzebne skreślić. W przypadku kiedy Wykonawca będzie dysponował potencjałem technicznym, zobowiązany jest udowodnić Zamawiającemu, iż będzie dysponował zasobami niezbędnymi do realizacji zamówienia, w szczególności przedstawiając w tym celu pisemne zobowiązanie (w formie oryginału) tych podmiotów do oddania Wykonawcy do dyspozycji niezbędnych zasobów na okres korzystania z nich przy wykonywaniu zamówienia.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ind w:left="5664" w:firstLine="708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6 do SIWZ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ind w:left="2832" w:firstLine="708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O ś w i a d c z e n i e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Składając ofertę w postępowaniu o udzielenie zamówienia publicznego prowadzonym w przetargu nieograniczonym na : </w:t>
      </w:r>
      <w:r w:rsidRPr="00900BC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„</w:t>
      </w:r>
      <w:r w:rsidRPr="00900BC6">
        <w:rPr>
          <w:rFonts w:ascii="Times New Roman" w:eastAsia="Times New Roman" w:hAnsi="Times New Roman" w:cs="Mangal"/>
          <w:b/>
          <w:bCs/>
          <w:i/>
          <w:iCs/>
          <w:kern w:val="1"/>
          <w:sz w:val="24"/>
          <w:szCs w:val="24"/>
          <w:lang w:eastAsia="pl-PL" w:bidi="hi-IN"/>
        </w:rPr>
        <w:t>Odbiór odpadów komunalnych od wszystkich właścicieli nieruchomości zamieszkałych z każdej miejscowości położonej na terenie Gminy Damnica na 2019 rok</w:t>
      </w:r>
      <w:r w:rsidRPr="00900BC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 xml:space="preserve">”, 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oświadczam, że: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Dysponuję bazą magazynowo- transportową usytuowaną na terenie gminy lub w odległości nie większej niż 60 km od granicy gminy,</w:t>
      </w:r>
    </w:p>
    <w:p w:rsidR="00900BC6" w:rsidRPr="00900BC6" w:rsidRDefault="00900BC6" w:rsidP="00900BC6">
      <w:pPr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Posiadam tytuł prawny do terenu, na którym jest baza magazynowo- transportowa</w:t>
      </w:r>
    </w:p>
    <w:p w:rsidR="00900BC6" w:rsidRPr="00900BC6" w:rsidRDefault="00900BC6" w:rsidP="00900BC6">
      <w:pPr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Oświadczam, że dysponuję na terenie bazy magazynowo- transportowej urządzeniami do selektywnego gromadzenia odpadów komunalnych przed transportem do miejsc przetwarzania,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Miejsce lokalizacji bazy: …................................................................................................................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Opis bazy magazynowo- transportowej: …........................................................................................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........................., dnia: ….......... 2018 r.                                 ….................................................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</w:t>
      </w:r>
      <w:r w:rsidRPr="00900BC6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</w:t>
      </w: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 xml:space="preserve">Podpis Wykonawcy lub osób 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</w:t>
      </w: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uprawnionych  do składania oświadczeń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        </w:t>
      </w:r>
      <w:r w:rsidRPr="00900BC6">
        <w:rPr>
          <w:rFonts w:ascii="Times New Roman" w:eastAsia="SimSun" w:hAnsi="Times New Roman" w:cs="Times New Roman"/>
          <w:color w:val="000000"/>
          <w:kern w:val="1"/>
          <w:sz w:val="21"/>
          <w:szCs w:val="21"/>
          <w:lang w:eastAsia="zh-CN" w:bidi="hi-IN"/>
        </w:rPr>
        <w:t>woli w imieniu Wykonawcy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lastRenderedPageBreak/>
        <w:t>Załącznik Nr  7 do SIWZ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Wykaz części zamówienia, które zostaną powierzone podwykonawcom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99"/>
        <w:gridCol w:w="7851"/>
      </w:tblGrid>
      <w:tr w:rsidR="00900BC6" w:rsidRPr="00900BC6" w:rsidTr="00F178DA">
        <w:tc>
          <w:tcPr>
            <w:tcW w:w="17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Rodzaj powierzonej części zamówienia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2</w:t>
            </w: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900BC6" w:rsidRPr="00900BC6" w:rsidTr="00F178DA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00BC6" w:rsidRPr="00900BC6" w:rsidRDefault="00900BC6" w:rsidP="00900BC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00BC6" w:rsidRPr="00900BC6" w:rsidRDefault="00900BC6" w:rsidP="00900BC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........................., dnia: ….......... 2018 r.                                 ….................................................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</w:t>
      </w:r>
      <w:r w:rsidRPr="00900BC6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</w:t>
      </w: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 xml:space="preserve">Podpis Wykonawcy lub osób </w:t>
      </w:r>
    </w:p>
    <w:p w:rsidR="00900BC6" w:rsidRPr="00900BC6" w:rsidRDefault="00900BC6" w:rsidP="00900BC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</w:t>
      </w:r>
      <w:r w:rsidRPr="00900BC6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uprawnionych  do składania oświadczeń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        </w:t>
      </w:r>
      <w:r w:rsidRPr="00900BC6">
        <w:rPr>
          <w:rFonts w:ascii="Times New Roman" w:eastAsia="SimSun" w:hAnsi="Times New Roman" w:cs="Times New Roman"/>
          <w:color w:val="000000"/>
          <w:kern w:val="1"/>
          <w:sz w:val="21"/>
          <w:szCs w:val="21"/>
          <w:lang w:eastAsia="zh-CN" w:bidi="hi-IN"/>
        </w:rPr>
        <w:t>woli w imieniu Wykonawcy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8 do SIWZ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FORMULARZ OFERTY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 w:rsidRPr="00900BC6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odpadów komunalnych od wszystkich właścicieli nieruchomości zamieszkałych z każdej miejscowości położonej na terenie Gminy Damnica na 2019 rok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Nazwa i adres Zamawiającego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 – 231 Damnica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 ………………………………………………………………..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 ……………………………………………………………..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telefonu/faks: ………………………………………………………….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………………………………………………………………………….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NIP: ………………………………………………………………………….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Urząd Skarbowy: ………………………………………………………….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REGON: 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0" w:line="100" w:lineRule="atLeast"/>
        <w:ind w:left="108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cenę łączną: ………………………………………………………… zł (brutto)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(słownie……………………………………………………………………)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 terminie: </w:t>
      </w: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01.01.2019 do 31.12.2019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before="100" w:after="119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Ilość zbiórek odpadów wielkogabarytowych oraz zużytego sprzętu elektrycznego i elektronicznego w trakcie obowiązywania umowy……………………………………….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before="100" w:after="119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podwyższony standard świadczenia usługi w zakresie odbierania odpadów komunalnych przy wykorzystaniu pojazdów o obniżonej emisji spalin…………………………..tak/nie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•    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termin płatności faktur liczony od dnia złożenia jej na dziennik podawczy Zamawiającego    ustalam na</w:t>
      </w:r>
      <w:r w:rsidRPr="00900BC6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….....................dni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sam/następujące części zamówienia powierzę Podwykonawcom</w:t>
      </w:r>
    </w:p>
    <w:tbl>
      <w:tblPr>
        <w:tblW w:w="0" w:type="auto"/>
        <w:tblInd w:w="7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718"/>
      </w:tblGrid>
      <w:tr w:rsidR="00900BC6" w:rsidRPr="00900BC6" w:rsidTr="00F178DA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900BC6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Zakres powierzonej części zamówienia</w:t>
            </w:r>
          </w:p>
        </w:tc>
      </w:tr>
      <w:tr w:rsidR="00900BC6" w:rsidRPr="00900BC6" w:rsidTr="00F178DA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900BC6" w:rsidRPr="00900BC6" w:rsidRDefault="00900BC6" w:rsidP="00900BC6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7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00BC6" w:rsidRPr="00900BC6" w:rsidRDefault="00900BC6" w:rsidP="00900BC6">
            <w:pPr>
              <w:widowControl w:val="0"/>
              <w:suppressAutoHyphens/>
              <w:snapToGrid w:val="0"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900BC6" w:rsidRPr="00900BC6" w:rsidRDefault="00900BC6" w:rsidP="00900BC6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że: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uzyskałem konieczne informacje do przygotowania oferty,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zadeklarowana wyżej cena ryczałtowa zawiera wszelkie koszty niezbędne do wykonania niniejszego zamówienia 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zadeklarowana cena ryczałtowa przez cały okres realizacji umowy nie będzie podlegała zmianom, z wyjątkiem prawa Zamawiającego określonego we wzorze umowy,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uważam się za związanego złożoną ofertą przez okres 30 dni licząc od upływu terminu do składania ofert wraz z tym dniem,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wypełniłem obowiązki informacyjne przewidziane w art. 13 lub art.14 RODO wobec osób fizycznych, od których dane osobowe bezpośrednio lub pośrednio pozyskałem w celu ubiegania się o udzielenie zamówienia publicznego w niniejszym postępowaniu.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25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Ofertę składam na kolejno ponumerowanych stronach. Cała oferta składa się z ………. stron.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Załącznikami do niniejszego formularza stanowiącymi integralną część oferty są oświadczenia, dokumenty i załączniki w postaci: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144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i adres Wykonawcy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 xml:space="preserve">       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Imienna pieczątka i podpis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900BC6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 xml:space="preserve">     </w:t>
      </w:r>
      <w:r w:rsidRPr="00900BC6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>(lub pieczątka firmowa)</w:t>
      </w:r>
      <w:r w:rsidRPr="00900BC6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900BC6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  <w:t xml:space="preserve">    (osoby upoważnionej lub osób upoważnionych)</w:t>
      </w:r>
    </w:p>
    <w:p w:rsidR="00900BC6" w:rsidRDefault="00900BC6" w:rsidP="00900BC6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>……………………</w:t>
      </w: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dnia</w:t>
      </w: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.............................................</w:t>
      </w:r>
    </w:p>
    <w:p w:rsidR="00C54BBB" w:rsidRDefault="00C54BBB" w:rsidP="00900BC6">
      <w:pPr>
        <w:widowControl w:val="0"/>
        <w:suppressAutoHyphens/>
        <w:spacing w:after="200" w:line="276" w:lineRule="auto"/>
        <w:ind w:left="6384" w:firstLine="696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C54BBB" w:rsidRDefault="00C54BBB" w:rsidP="00900BC6">
      <w:pPr>
        <w:widowControl w:val="0"/>
        <w:suppressAutoHyphens/>
        <w:spacing w:after="200" w:line="276" w:lineRule="auto"/>
        <w:ind w:left="6384" w:firstLine="696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ind w:left="6384" w:firstLine="696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bookmarkStart w:id="0" w:name="_GoBack"/>
      <w:bookmarkEnd w:id="0"/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10 do SIWZ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INFORMACJA O PRZYNALEŻNOŚCI DO GRUPY KAPITAŁOWEJ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 </w:t>
      </w:r>
      <w:r w:rsidRPr="00900BC6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odpadów komunalnych od wszystkich właścicieli nieruchomości zamieszkałych z każdej miejscowości położonej na terenie Gminy Damnica na 2019 rok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firmy:…………………………………………...……..………………………………….………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firmy:……………………………………………………..……………………………………..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telefonu/fax:……………………………………….………………………………………….……….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:…………………………………….……………………………………………………..………….</w:t>
      </w:r>
    </w:p>
    <w:p w:rsidR="00900BC6" w:rsidRPr="00900BC6" w:rsidRDefault="00900BC6" w:rsidP="00900BC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NIP:……………………………………………………….…………………………………………………….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REGON:…………………………………………………….….……………………………………………..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Uczestnicząc w niniejszym postępowaniu o udzielenie zamówienia publicznego oświadczam, że: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należę do grupy kapitałowej w rozumieniu ustawy z dnia 16 lutego 2007 r. o ochronie konkurencji i konsumentów (Dz. U. z 2015 r. poz. 184, 1618 i 1634)</w:t>
      </w:r>
    </w:p>
    <w:p w:rsidR="00900BC6" w:rsidRPr="00900BC6" w:rsidRDefault="00900BC6" w:rsidP="00900BC6">
      <w:pPr>
        <w:widowControl w:val="0"/>
        <w:numPr>
          <w:ilvl w:val="0"/>
          <w:numId w:val="12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Nie należę do żadnej grupy kapitałowej.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Wraz ze złożeniem oświadczenia, Wykonawca może przedstawić dowody, że powiązania z innym wykonawcą nie prowadzą do zakłócenia konkurencji w postępowaniu o udzielenie zamówienia.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..                                              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Miejscowość …………………data…………………</w:t>
      </w:r>
    </w:p>
    <w:p w:rsidR="00900BC6" w:rsidRPr="00900BC6" w:rsidRDefault="00900BC6" w:rsidP="00900BC6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 11 do SIWZ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ZOBOWIĄZANIE INNEGO PODMIOTU NA PODSTAWIE ART. 22a USTAWY PRAWO ZAMÓWIEŃ PUBLICZNYCH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900BC6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 xml:space="preserve"> Odbiór odpadów komunalnych od wszystkich właścicieli nieruchomości zamieszkałych z każdej miejscowości położonej na terenie Gminy Damnica na 2019 rok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Ja/My niżej podpisani </w:t>
      </w:r>
    </w:p>
    <w:p w:rsidR="00900BC6" w:rsidRPr="00900BC6" w:rsidRDefault="00900BC6" w:rsidP="00900BC6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działając w imieniu i na rzecz </w:t>
      </w:r>
    </w:p>
    <w:p w:rsidR="00900BC6" w:rsidRPr="00900BC6" w:rsidRDefault="00900BC6" w:rsidP="00900BC6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 xml:space="preserve">(nazwa (firma) i dokładny adres podmiotu oddającego Wykonawcy do dyspozycji zasoby na zasadach określonych w art. 22a ustawy </w:t>
      </w:r>
      <w:proofErr w:type="spellStart"/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Pzp</w:t>
      </w:r>
      <w:proofErr w:type="spellEnd"/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zobowiązuję/my się oddać do dyspozycji Wykonawcy uczestniczącemu w niniejszym postępowaniu o udzielenie zamówienia publicznego tj.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(nazwa (firma) i dokładny adres Wykonawcy, który polega na zasobach ww. podmiotu na zasadach określonych w art. 26 ust. 2b Ustawy 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następujące zasoby, na potrzeby realizacji ww. zamówienia: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                                                                      …………………………………………</w:t>
      </w:r>
      <w:r w:rsidRPr="00900BC6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.………..                                             ……………………………………………………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Nazwa i adres podmiotu  udostępniającego zasoby                                                             Imienna  pieczątka i podpis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(lub pieczątka firmowa)  osoby upoważnionej lub  osób upoważnionych przez podmiot udostępniający swoje zasoby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Miejscowość ………………………..… data ……………..…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 w:bidi="hi-IN"/>
        </w:rPr>
        <w:t>…………………………………………………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00BC6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(pieczęć nagłówkowa podmiotu udostępniającego)</w:t>
      </w: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0"/>
          <w:lang w:eastAsia="zh-CN" w:bidi="hi-IN"/>
        </w:rPr>
      </w:pPr>
    </w:p>
    <w:p w:rsidR="00900BC6" w:rsidRPr="00900BC6" w:rsidRDefault="00900BC6" w:rsidP="00900BC6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b/>
          <w:color w:val="000000"/>
          <w:kern w:val="1"/>
          <w:sz w:val="24"/>
          <w:szCs w:val="20"/>
          <w:lang w:eastAsia="zh-CN" w:bidi="hi-IN"/>
        </w:rPr>
      </w:pPr>
    </w:p>
    <w:p w:rsidR="00900BC6" w:rsidRDefault="00900BC6"/>
    <w:sectPr w:rsidR="00900BC6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D4F" w:rsidRDefault="00410D4F" w:rsidP="00900BC6">
      <w:pPr>
        <w:spacing w:after="0" w:line="240" w:lineRule="auto"/>
      </w:pPr>
      <w:r>
        <w:separator/>
      </w:r>
    </w:p>
  </w:endnote>
  <w:endnote w:type="continuationSeparator" w:id="0">
    <w:p w:rsidR="00410D4F" w:rsidRDefault="00410D4F" w:rsidP="00900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D78" w:rsidRDefault="00410D4F">
    <w:pPr>
      <w:pStyle w:val="Stopka"/>
      <w:jc w:val="center"/>
    </w:pPr>
  </w:p>
  <w:p w:rsidR="00154D78" w:rsidRDefault="00410D4F">
    <w:pPr>
      <w:pStyle w:val="Stopka"/>
      <w:jc w:val="center"/>
    </w:pPr>
  </w:p>
  <w:p w:rsidR="00D22633" w:rsidRDefault="00410D4F">
    <w:pPr>
      <w:pStyle w:val="Stopka"/>
      <w:jc w:val="center"/>
    </w:pPr>
  </w:p>
  <w:p w:rsidR="00D22633" w:rsidRDefault="00410D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D4F" w:rsidRDefault="00410D4F" w:rsidP="00900BC6">
      <w:pPr>
        <w:spacing w:after="0" w:line="240" w:lineRule="auto"/>
      </w:pPr>
      <w:r>
        <w:separator/>
      </w:r>
    </w:p>
  </w:footnote>
  <w:footnote w:type="continuationSeparator" w:id="0">
    <w:p w:rsidR="00410D4F" w:rsidRDefault="00410D4F" w:rsidP="00900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43C1266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4"/>
        <w:szCs w:val="2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b/>
        <w:i/>
        <w:sz w:val="2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  <w:lang w:val="pl-P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1514"/>
        </w:tabs>
        <w:ind w:left="1514" w:hanging="360"/>
      </w:pPr>
      <w:rPr>
        <w:b w:val="0"/>
        <w:i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2234"/>
        </w:tabs>
        <w:ind w:left="2234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tabs>
          <w:tab w:val="num" w:pos="2954"/>
        </w:tabs>
        <w:ind w:left="2954" w:hanging="180"/>
      </w:pPr>
    </w:lvl>
    <w:lvl w:ilvl="3">
      <w:start w:val="1"/>
      <w:numFmt w:val="decimal"/>
      <w:lvlText w:val="%4."/>
      <w:lvlJc w:val="left"/>
      <w:pPr>
        <w:tabs>
          <w:tab w:val="num" w:pos="3674"/>
        </w:tabs>
        <w:ind w:left="3674" w:hanging="360"/>
      </w:pPr>
    </w:lvl>
    <w:lvl w:ilvl="4">
      <w:start w:val="1"/>
      <w:numFmt w:val="lowerLetter"/>
      <w:lvlText w:val="%5."/>
      <w:lvlJc w:val="left"/>
      <w:pPr>
        <w:tabs>
          <w:tab w:val="num" w:pos="4394"/>
        </w:tabs>
        <w:ind w:left="4394" w:hanging="360"/>
      </w:pPr>
    </w:lvl>
    <w:lvl w:ilvl="5">
      <w:start w:val="1"/>
      <w:numFmt w:val="lowerRoman"/>
      <w:lvlText w:val="%6."/>
      <w:lvlJc w:val="right"/>
      <w:pPr>
        <w:tabs>
          <w:tab w:val="num" w:pos="5114"/>
        </w:tabs>
        <w:ind w:left="5114" w:hanging="180"/>
      </w:pPr>
    </w:lvl>
    <w:lvl w:ilvl="6">
      <w:start w:val="1"/>
      <w:numFmt w:val="decimal"/>
      <w:lvlText w:val="%7."/>
      <w:lvlJc w:val="left"/>
      <w:pPr>
        <w:tabs>
          <w:tab w:val="num" w:pos="5834"/>
        </w:tabs>
        <w:ind w:left="5834" w:hanging="360"/>
      </w:pPr>
    </w:lvl>
    <w:lvl w:ilvl="7">
      <w:start w:val="1"/>
      <w:numFmt w:val="lowerLetter"/>
      <w:lvlText w:val="%8."/>
      <w:lvlJc w:val="left"/>
      <w:pPr>
        <w:tabs>
          <w:tab w:val="num" w:pos="6554"/>
        </w:tabs>
        <w:ind w:left="6554" w:hanging="360"/>
      </w:pPr>
    </w:lvl>
    <w:lvl w:ilvl="8">
      <w:start w:val="1"/>
      <w:numFmt w:val="lowerRoman"/>
      <w:lvlText w:val="%9."/>
      <w:lvlJc w:val="right"/>
      <w:pPr>
        <w:tabs>
          <w:tab w:val="num" w:pos="7274"/>
        </w:tabs>
        <w:ind w:left="7274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Symbol" w:hAnsi="Symbol" w:cs="Symbol"/>
        <w:b/>
        <w:i w:val="0"/>
        <w:sz w:val="24"/>
        <w:szCs w:val="24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4"/>
        <w:szCs w:val="24"/>
        <w:lang w:val="pl-PL"/>
      </w:rPr>
    </w:lvl>
    <w:lvl w:ilvl="1">
      <w:start w:val="1"/>
      <w:numFmt w:val="none"/>
      <w:suff w:val="nothing"/>
      <w:lvlText w:val="​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​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​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​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​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​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​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​"/>
      <w:lvlJc w:val="left"/>
      <w:pPr>
        <w:tabs>
          <w:tab w:val="num" w:pos="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/>
        <w:sz w:val="20"/>
        <w:szCs w:val="20"/>
        <w:lang w:val="pl-P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/>
        <w:sz w:val="20"/>
        <w:szCs w:val="20"/>
        <w:lang w:val="pl-P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/>
        <w:sz w:val="20"/>
        <w:szCs w:val="20"/>
        <w:lang w:val="pl-P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>
        <w:rFonts w:cs="Times New Roman"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2007" w:hanging="360"/>
      </w:pPr>
      <w:rPr>
        <w:rFonts w:ascii="Symbol" w:hAnsi="Symbol" w:cs="Symbol"/>
        <w:sz w:val="24"/>
        <w:szCs w:val="24"/>
        <w:lang w:val="pl-P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2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44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167" w:hanging="360"/>
      </w:pPr>
      <w:rPr>
        <w:rFonts w:ascii="Symbol" w:hAnsi="Symbol" w:cs="Symbol"/>
        <w:sz w:val="24"/>
        <w:szCs w:val="24"/>
        <w:lang w:val="pl-P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88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60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327" w:hanging="360"/>
      </w:pPr>
      <w:rPr>
        <w:rFonts w:ascii="Symbol" w:hAnsi="Symbol" w:cs="Symbol"/>
        <w:sz w:val="24"/>
        <w:szCs w:val="24"/>
        <w:lang w:val="pl-P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04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767" w:hanging="360"/>
      </w:pPr>
      <w:rPr>
        <w:rFonts w:ascii="Wingdings" w:hAnsi="Wingdings" w:cs="Wingdings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1785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05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25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45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65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85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05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25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45" w:hanging="360"/>
      </w:pPr>
      <w:rPr>
        <w:rFonts w:ascii="Wingdings" w:hAnsi="Wingdings" w:cs="Wingdings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​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​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​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​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​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​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​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​"/>
      <w:lvlJc w:val="left"/>
      <w:pPr>
        <w:tabs>
          <w:tab w:val="num" w:pos="0"/>
        </w:tabs>
        <w:ind w:left="3600" w:hanging="36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​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​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​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​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​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​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​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​"/>
      <w:lvlJc w:val="left"/>
      <w:pPr>
        <w:tabs>
          <w:tab w:val="num" w:pos="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01681913"/>
    <w:multiLevelType w:val="hybridMultilevel"/>
    <w:tmpl w:val="F10C204E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9" w15:restartNumberingAfterBreak="0">
    <w:nsid w:val="031E4A01"/>
    <w:multiLevelType w:val="hybridMultilevel"/>
    <w:tmpl w:val="6702398A"/>
    <w:lvl w:ilvl="0" w:tplc="DE0E5E2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58E4591"/>
    <w:multiLevelType w:val="hybridMultilevel"/>
    <w:tmpl w:val="6504CF76"/>
    <w:lvl w:ilvl="0" w:tplc="70668AE4">
      <w:start w:val="2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0E3233B6"/>
    <w:multiLevelType w:val="hybridMultilevel"/>
    <w:tmpl w:val="7E26FA54"/>
    <w:lvl w:ilvl="0" w:tplc="FD1CA1E6">
      <w:start w:val="2"/>
      <w:numFmt w:val="decimal"/>
      <w:lvlText w:val="%1."/>
      <w:lvlJc w:val="left"/>
      <w:pPr>
        <w:ind w:left="163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2" w15:restartNumberingAfterBreak="0">
    <w:nsid w:val="1B670185"/>
    <w:multiLevelType w:val="hybridMultilevel"/>
    <w:tmpl w:val="D55A7C1C"/>
    <w:lvl w:ilvl="0" w:tplc="712E5A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1CB3258F"/>
    <w:multiLevelType w:val="hybridMultilevel"/>
    <w:tmpl w:val="3648D4A8"/>
    <w:lvl w:ilvl="0" w:tplc="E9DA172C">
      <w:start w:val="1"/>
      <w:numFmt w:val="decimal"/>
      <w:lvlText w:val="%1)"/>
      <w:lvlJc w:val="left"/>
      <w:pPr>
        <w:ind w:left="19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39" w:hanging="360"/>
      </w:pPr>
    </w:lvl>
    <w:lvl w:ilvl="2" w:tplc="0415001B" w:tentative="1">
      <w:start w:val="1"/>
      <w:numFmt w:val="lowerRoman"/>
      <w:lvlText w:val="%3."/>
      <w:lvlJc w:val="right"/>
      <w:pPr>
        <w:ind w:left="3359" w:hanging="180"/>
      </w:pPr>
    </w:lvl>
    <w:lvl w:ilvl="3" w:tplc="0415000F" w:tentative="1">
      <w:start w:val="1"/>
      <w:numFmt w:val="decimal"/>
      <w:lvlText w:val="%4."/>
      <w:lvlJc w:val="left"/>
      <w:pPr>
        <w:ind w:left="4079" w:hanging="360"/>
      </w:pPr>
    </w:lvl>
    <w:lvl w:ilvl="4" w:tplc="04150019" w:tentative="1">
      <w:start w:val="1"/>
      <w:numFmt w:val="lowerLetter"/>
      <w:lvlText w:val="%5."/>
      <w:lvlJc w:val="left"/>
      <w:pPr>
        <w:ind w:left="4799" w:hanging="360"/>
      </w:pPr>
    </w:lvl>
    <w:lvl w:ilvl="5" w:tplc="0415001B" w:tentative="1">
      <w:start w:val="1"/>
      <w:numFmt w:val="lowerRoman"/>
      <w:lvlText w:val="%6."/>
      <w:lvlJc w:val="right"/>
      <w:pPr>
        <w:ind w:left="5519" w:hanging="180"/>
      </w:pPr>
    </w:lvl>
    <w:lvl w:ilvl="6" w:tplc="0415000F" w:tentative="1">
      <w:start w:val="1"/>
      <w:numFmt w:val="decimal"/>
      <w:lvlText w:val="%7."/>
      <w:lvlJc w:val="left"/>
      <w:pPr>
        <w:ind w:left="6239" w:hanging="360"/>
      </w:pPr>
    </w:lvl>
    <w:lvl w:ilvl="7" w:tplc="04150019" w:tentative="1">
      <w:start w:val="1"/>
      <w:numFmt w:val="lowerLetter"/>
      <w:lvlText w:val="%8."/>
      <w:lvlJc w:val="left"/>
      <w:pPr>
        <w:ind w:left="6959" w:hanging="360"/>
      </w:pPr>
    </w:lvl>
    <w:lvl w:ilvl="8" w:tplc="0415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24" w15:restartNumberingAfterBreak="0">
    <w:nsid w:val="21A912D6"/>
    <w:multiLevelType w:val="hybridMultilevel"/>
    <w:tmpl w:val="0D78017C"/>
    <w:lvl w:ilvl="0" w:tplc="C600A76A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63C6F"/>
    <w:multiLevelType w:val="hybridMultilevel"/>
    <w:tmpl w:val="6888C168"/>
    <w:lvl w:ilvl="0" w:tplc="487E7A8A">
      <w:start w:val="2"/>
      <w:numFmt w:val="decimal"/>
      <w:lvlText w:val="%1."/>
      <w:lvlJc w:val="left"/>
      <w:pPr>
        <w:ind w:left="1211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3D1A4206"/>
    <w:multiLevelType w:val="multilevel"/>
    <w:tmpl w:val="C682E22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27" w15:restartNumberingAfterBreak="0">
    <w:nsid w:val="46B55638"/>
    <w:multiLevelType w:val="hybridMultilevel"/>
    <w:tmpl w:val="AF4C8596"/>
    <w:lvl w:ilvl="0" w:tplc="64A6A10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B375D"/>
    <w:multiLevelType w:val="hybridMultilevel"/>
    <w:tmpl w:val="E372435E"/>
    <w:lvl w:ilvl="0" w:tplc="DE2CC656">
      <w:start w:val="2"/>
      <w:numFmt w:val="decimal"/>
      <w:lvlText w:val="%1."/>
      <w:lvlJc w:val="left"/>
      <w:pPr>
        <w:ind w:left="47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9" w15:restartNumberingAfterBreak="0">
    <w:nsid w:val="533C7EEC"/>
    <w:multiLevelType w:val="hybridMultilevel"/>
    <w:tmpl w:val="D94AAC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98668F"/>
    <w:multiLevelType w:val="hybridMultilevel"/>
    <w:tmpl w:val="27705A72"/>
    <w:lvl w:ilvl="0" w:tplc="0ABC4E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5D7719"/>
    <w:multiLevelType w:val="hybridMultilevel"/>
    <w:tmpl w:val="DD52255C"/>
    <w:lvl w:ilvl="0" w:tplc="6E96F0D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26"/>
  </w:num>
  <w:num w:numId="20">
    <w:abstractNumId w:val="31"/>
  </w:num>
  <w:num w:numId="21">
    <w:abstractNumId w:val="30"/>
  </w:num>
  <w:num w:numId="22">
    <w:abstractNumId w:val="18"/>
  </w:num>
  <w:num w:numId="23">
    <w:abstractNumId w:val="19"/>
  </w:num>
  <w:num w:numId="24">
    <w:abstractNumId w:val="24"/>
  </w:num>
  <w:num w:numId="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</w:num>
  <w:num w:numId="31">
    <w:abstractNumId w:val="27"/>
  </w:num>
  <w:num w:numId="32">
    <w:abstractNumId w:val="29"/>
  </w:num>
  <w:num w:numId="33">
    <w:abstractNumId w:val="25"/>
  </w:num>
  <w:num w:numId="34">
    <w:abstractNumId w:val="22"/>
  </w:num>
  <w:num w:numId="35">
    <w:abstractNumId w:val="21"/>
  </w:num>
  <w:num w:numId="36">
    <w:abstractNumId w:val="20"/>
  </w:num>
  <w:num w:numId="37">
    <w:abstractNumId w:val="28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BC6"/>
    <w:rsid w:val="000A7096"/>
    <w:rsid w:val="00410D4F"/>
    <w:rsid w:val="00900BC6"/>
    <w:rsid w:val="00C5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60B0C"/>
  <w15:chartTrackingRefBased/>
  <w15:docId w15:val="{F622A6CE-138C-4923-9FB1-860CC30A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900BC6"/>
  </w:style>
  <w:style w:type="character" w:customStyle="1" w:styleId="WW8Num1z0">
    <w:name w:val="WW8Num1z0"/>
    <w:rsid w:val="00900BC6"/>
    <w:rPr>
      <w:rFonts w:ascii="Symbol" w:eastAsia="Times New Roman" w:hAnsi="Symbol" w:cs="Symbol"/>
      <w:color w:val="000000"/>
      <w:sz w:val="24"/>
      <w:szCs w:val="20"/>
      <w:lang w:val="en-US" w:eastAsia="pl-PL"/>
    </w:rPr>
  </w:style>
  <w:style w:type="character" w:customStyle="1" w:styleId="WW8Num1z1">
    <w:name w:val="WW8Num1z1"/>
    <w:rsid w:val="00900BC6"/>
  </w:style>
  <w:style w:type="character" w:customStyle="1" w:styleId="WW8Num1z2">
    <w:name w:val="WW8Num1z2"/>
    <w:rsid w:val="00900BC6"/>
  </w:style>
  <w:style w:type="character" w:customStyle="1" w:styleId="WW8Num1z3">
    <w:name w:val="WW8Num1z3"/>
    <w:rsid w:val="00900BC6"/>
  </w:style>
  <w:style w:type="character" w:customStyle="1" w:styleId="WW8Num1z4">
    <w:name w:val="WW8Num1z4"/>
    <w:rsid w:val="00900BC6"/>
  </w:style>
  <w:style w:type="character" w:customStyle="1" w:styleId="WW8Num1z5">
    <w:name w:val="WW8Num1z5"/>
    <w:rsid w:val="00900BC6"/>
  </w:style>
  <w:style w:type="character" w:customStyle="1" w:styleId="WW8Num1z6">
    <w:name w:val="WW8Num1z6"/>
    <w:rsid w:val="00900BC6"/>
  </w:style>
  <w:style w:type="character" w:customStyle="1" w:styleId="WW8Num1z7">
    <w:name w:val="WW8Num1z7"/>
    <w:rsid w:val="00900BC6"/>
  </w:style>
  <w:style w:type="character" w:customStyle="1" w:styleId="WW8Num1z8">
    <w:name w:val="WW8Num1z8"/>
    <w:rsid w:val="00900BC6"/>
  </w:style>
  <w:style w:type="character" w:customStyle="1" w:styleId="WW8Num2z0">
    <w:name w:val="WW8Num2z0"/>
    <w:rsid w:val="00900BC6"/>
  </w:style>
  <w:style w:type="character" w:customStyle="1" w:styleId="WW8Num3z0">
    <w:name w:val="WW8Num3z0"/>
    <w:rsid w:val="00900BC6"/>
    <w:rPr>
      <w:rFonts w:ascii="Symbol" w:hAnsi="Symbol" w:cs="Symbol"/>
      <w:b/>
      <w:sz w:val="16"/>
      <w:szCs w:val="16"/>
    </w:rPr>
  </w:style>
  <w:style w:type="character" w:customStyle="1" w:styleId="WW8Num3z1">
    <w:name w:val="WW8Num3z1"/>
    <w:rsid w:val="00900BC6"/>
    <w:rPr>
      <w:rFonts w:ascii="OpenSymbol" w:hAnsi="OpenSymbol" w:cs="OpenSymbol"/>
      <w:b/>
      <w:i/>
      <w:sz w:val="28"/>
      <w:szCs w:val="24"/>
    </w:rPr>
  </w:style>
  <w:style w:type="character" w:customStyle="1" w:styleId="WW8Num3z2">
    <w:name w:val="WW8Num3z2"/>
    <w:rsid w:val="00900BC6"/>
  </w:style>
  <w:style w:type="character" w:customStyle="1" w:styleId="WW8Num3z3">
    <w:name w:val="WW8Num3z3"/>
    <w:rsid w:val="00900BC6"/>
  </w:style>
  <w:style w:type="character" w:customStyle="1" w:styleId="WW8Num3z4">
    <w:name w:val="WW8Num3z4"/>
    <w:rsid w:val="00900BC6"/>
  </w:style>
  <w:style w:type="character" w:customStyle="1" w:styleId="WW8Num3z5">
    <w:name w:val="WW8Num3z5"/>
    <w:rsid w:val="00900BC6"/>
  </w:style>
  <w:style w:type="character" w:customStyle="1" w:styleId="WW8Num3z6">
    <w:name w:val="WW8Num3z6"/>
    <w:rsid w:val="00900BC6"/>
  </w:style>
  <w:style w:type="character" w:customStyle="1" w:styleId="WW8Num3z7">
    <w:name w:val="WW8Num3z7"/>
    <w:rsid w:val="00900BC6"/>
  </w:style>
  <w:style w:type="character" w:customStyle="1" w:styleId="WW8Num3z8">
    <w:name w:val="WW8Num3z8"/>
    <w:rsid w:val="00900BC6"/>
  </w:style>
  <w:style w:type="character" w:customStyle="1" w:styleId="WW8Num4z0">
    <w:name w:val="WW8Num4z0"/>
    <w:rsid w:val="00900BC6"/>
    <w:rPr>
      <w:b w:val="0"/>
      <w:i w:val="0"/>
      <w:sz w:val="24"/>
      <w:szCs w:val="24"/>
      <w:lang w:val="pl-PL"/>
    </w:rPr>
  </w:style>
  <w:style w:type="character" w:customStyle="1" w:styleId="WW8Num4z1">
    <w:name w:val="WW8Num4z1"/>
    <w:rsid w:val="00900BC6"/>
    <w:rPr>
      <w:rFonts w:ascii="Symbol" w:hAnsi="Symbol" w:cs="Symbol"/>
      <w:color w:val="auto"/>
    </w:rPr>
  </w:style>
  <w:style w:type="character" w:customStyle="1" w:styleId="WW8Num4z2">
    <w:name w:val="WW8Num4z2"/>
    <w:rsid w:val="00900BC6"/>
  </w:style>
  <w:style w:type="character" w:customStyle="1" w:styleId="WW8Num4z3">
    <w:name w:val="WW8Num4z3"/>
    <w:rsid w:val="00900BC6"/>
  </w:style>
  <w:style w:type="character" w:customStyle="1" w:styleId="WW8Num4z4">
    <w:name w:val="WW8Num4z4"/>
    <w:rsid w:val="00900BC6"/>
  </w:style>
  <w:style w:type="character" w:customStyle="1" w:styleId="WW8Num4z5">
    <w:name w:val="WW8Num4z5"/>
    <w:rsid w:val="00900BC6"/>
  </w:style>
  <w:style w:type="character" w:customStyle="1" w:styleId="WW8Num4z6">
    <w:name w:val="WW8Num4z6"/>
    <w:rsid w:val="00900BC6"/>
  </w:style>
  <w:style w:type="character" w:customStyle="1" w:styleId="WW8Num4z7">
    <w:name w:val="WW8Num4z7"/>
    <w:rsid w:val="00900BC6"/>
  </w:style>
  <w:style w:type="character" w:customStyle="1" w:styleId="WW8Num4z8">
    <w:name w:val="WW8Num4z8"/>
    <w:rsid w:val="00900BC6"/>
  </w:style>
  <w:style w:type="character" w:customStyle="1" w:styleId="WW8Num5z0">
    <w:name w:val="WW8Num5z0"/>
    <w:rsid w:val="00900BC6"/>
    <w:rPr>
      <w:b w:val="0"/>
      <w:i w:val="0"/>
      <w:color w:val="000000"/>
      <w:sz w:val="24"/>
      <w:szCs w:val="24"/>
    </w:rPr>
  </w:style>
  <w:style w:type="character" w:customStyle="1" w:styleId="WW8Num5z1">
    <w:name w:val="WW8Num5z1"/>
    <w:rsid w:val="00900BC6"/>
    <w:rPr>
      <w:color w:val="auto"/>
    </w:rPr>
  </w:style>
  <w:style w:type="character" w:customStyle="1" w:styleId="WW8Num5z2">
    <w:name w:val="WW8Num5z2"/>
    <w:rsid w:val="00900BC6"/>
  </w:style>
  <w:style w:type="character" w:customStyle="1" w:styleId="WW8Num5z3">
    <w:name w:val="WW8Num5z3"/>
    <w:rsid w:val="00900BC6"/>
  </w:style>
  <w:style w:type="character" w:customStyle="1" w:styleId="WW8Num5z4">
    <w:name w:val="WW8Num5z4"/>
    <w:rsid w:val="00900BC6"/>
  </w:style>
  <w:style w:type="character" w:customStyle="1" w:styleId="WW8Num5z5">
    <w:name w:val="WW8Num5z5"/>
    <w:rsid w:val="00900BC6"/>
  </w:style>
  <w:style w:type="character" w:customStyle="1" w:styleId="WW8Num5z6">
    <w:name w:val="WW8Num5z6"/>
    <w:rsid w:val="00900BC6"/>
  </w:style>
  <w:style w:type="character" w:customStyle="1" w:styleId="WW8Num5z7">
    <w:name w:val="WW8Num5z7"/>
    <w:rsid w:val="00900BC6"/>
  </w:style>
  <w:style w:type="character" w:customStyle="1" w:styleId="WW8Num5z8">
    <w:name w:val="WW8Num5z8"/>
    <w:rsid w:val="00900BC6"/>
  </w:style>
  <w:style w:type="character" w:customStyle="1" w:styleId="WW8Num6z0">
    <w:name w:val="WW8Num6z0"/>
    <w:rsid w:val="00900BC6"/>
    <w:rPr>
      <w:rFonts w:ascii="Symbol" w:hAnsi="Symbol" w:cs="Symbol"/>
      <w:b/>
      <w:i w:val="0"/>
      <w:sz w:val="24"/>
      <w:szCs w:val="24"/>
    </w:rPr>
  </w:style>
  <w:style w:type="character" w:customStyle="1" w:styleId="WW8Num7z0">
    <w:name w:val="WW8Num7z0"/>
    <w:rsid w:val="00900BC6"/>
    <w:rPr>
      <w:rFonts w:ascii="Symbol" w:hAnsi="Symbol" w:cs="Symbol"/>
      <w:sz w:val="24"/>
      <w:szCs w:val="24"/>
      <w:lang w:val="pl-PL"/>
    </w:rPr>
  </w:style>
  <w:style w:type="character" w:customStyle="1" w:styleId="WW8Num7z1">
    <w:name w:val="WW8Num7z1"/>
    <w:rsid w:val="00900BC6"/>
  </w:style>
  <w:style w:type="character" w:customStyle="1" w:styleId="WW8Num7z2">
    <w:name w:val="WW8Num7z2"/>
    <w:rsid w:val="00900BC6"/>
  </w:style>
  <w:style w:type="character" w:customStyle="1" w:styleId="WW8Num7z3">
    <w:name w:val="WW8Num7z3"/>
    <w:rsid w:val="00900BC6"/>
  </w:style>
  <w:style w:type="character" w:customStyle="1" w:styleId="WW8Num7z4">
    <w:name w:val="WW8Num7z4"/>
    <w:rsid w:val="00900BC6"/>
  </w:style>
  <w:style w:type="character" w:customStyle="1" w:styleId="WW8Num7z5">
    <w:name w:val="WW8Num7z5"/>
    <w:rsid w:val="00900BC6"/>
  </w:style>
  <w:style w:type="character" w:customStyle="1" w:styleId="WW8Num7z6">
    <w:name w:val="WW8Num7z6"/>
    <w:rsid w:val="00900BC6"/>
  </w:style>
  <w:style w:type="character" w:customStyle="1" w:styleId="WW8Num7z7">
    <w:name w:val="WW8Num7z7"/>
    <w:rsid w:val="00900BC6"/>
  </w:style>
  <w:style w:type="character" w:customStyle="1" w:styleId="WW8Num7z8">
    <w:name w:val="WW8Num7z8"/>
    <w:rsid w:val="00900BC6"/>
  </w:style>
  <w:style w:type="character" w:customStyle="1" w:styleId="WW8Num8z0">
    <w:name w:val="WW8Num8z0"/>
    <w:rsid w:val="00900BC6"/>
  </w:style>
  <w:style w:type="character" w:customStyle="1" w:styleId="WW8Num8z1">
    <w:name w:val="WW8Num8z1"/>
    <w:rsid w:val="00900BC6"/>
  </w:style>
  <w:style w:type="character" w:customStyle="1" w:styleId="WW8Num8z2">
    <w:name w:val="WW8Num8z2"/>
    <w:rsid w:val="00900BC6"/>
  </w:style>
  <w:style w:type="character" w:customStyle="1" w:styleId="WW8Num8z3">
    <w:name w:val="WW8Num8z3"/>
    <w:rsid w:val="00900BC6"/>
  </w:style>
  <w:style w:type="character" w:customStyle="1" w:styleId="WW8Num8z4">
    <w:name w:val="WW8Num8z4"/>
    <w:rsid w:val="00900BC6"/>
  </w:style>
  <w:style w:type="character" w:customStyle="1" w:styleId="WW8Num8z5">
    <w:name w:val="WW8Num8z5"/>
    <w:rsid w:val="00900BC6"/>
  </w:style>
  <w:style w:type="character" w:customStyle="1" w:styleId="WW8Num8z6">
    <w:name w:val="WW8Num8z6"/>
    <w:rsid w:val="00900BC6"/>
  </w:style>
  <w:style w:type="character" w:customStyle="1" w:styleId="WW8Num8z7">
    <w:name w:val="WW8Num8z7"/>
    <w:rsid w:val="00900BC6"/>
  </w:style>
  <w:style w:type="character" w:customStyle="1" w:styleId="WW8Num8z8">
    <w:name w:val="WW8Num8z8"/>
    <w:rsid w:val="00900BC6"/>
  </w:style>
  <w:style w:type="character" w:customStyle="1" w:styleId="WW8Num9z0">
    <w:name w:val="WW8Num9z0"/>
    <w:rsid w:val="00900BC6"/>
    <w:rPr>
      <w:rFonts w:ascii="Symbol" w:hAnsi="Symbol" w:cs="Symbol"/>
      <w:sz w:val="20"/>
      <w:szCs w:val="20"/>
      <w:lang w:val="pl-PL"/>
    </w:rPr>
  </w:style>
  <w:style w:type="character" w:customStyle="1" w:styleId="WW8Num9z1">
    <w:name w:val="WW8Num9z1"/>
    <w:rsid w:val="00900BC6"/>
    <w:rPr>
      <w:rFonts w:ascii="Courier New" w:hAnsi="Courier New" w:cs="Courier New"/>
    </w:rPr>
  </w:style>
  <w:style w:type="character" w:customStyle="1" w:styleId="WW8Num9z2">
    <w:name w:val="WW8Num9z2"/>
    <w:rsid w:val="00900BC6"/>
    <w:rPr>
      <w:rFonts w:ascii="Wingdings" w:hAnsi="Wingdings" w:cs="Wingdings"/>
    </w:rPr>
  </w:style>
  <w:style w:type="character" w:customStyle="1" w:styleId="WW8Num10z0">
    <w:name w:val="WW8Num10z0"/>
    <w:rsid w:val="00900BC6"/>
    <w:rPr>
      <w:rFonts w:cs="Times New Roman"/>
      <w:sz w:val="24"/>
      <w:szCs w:val="24"/>
      <w:lang w:val="pl-PL"/>
    </w:rPr>
  </w:style>
  <w:style w:type="character" w:customStyle="1" w:styleId="WW8Num10z1">
    <w:name w:val="WW8Num10z1"/>
    <w:rsid w:val="00900BC6"/>
  </w:style>
  <w:style w:type="character" w:customStyle="1" w:styleId="WW8Num10z2">
    <w:name w:val="WW8Num10z2"/>
    <w:rsid w:val="00900BC6"/>
  </w:style>
  <w:style w:type="character" w:customStyle="1" w:styleId="WW8Num10z3">
    <w:name w:val="WW8Num10z3"/>
    <w:rsid w:val="00900BC6"/>
  </w:style>
  <w:style w:type="character" w:customStyle="1" w:styleId="WW8Num10z4">
    <w:name w:val="WW8Num10z4"/>
    <w:rsid w:val="00900BC6"/>
  </w:style>
  <w:style w:type="character" w:customStyle="1" w:styleId="WW8Num10z5">
    <w:name w:val="WW8Num10z5"/>
    <w:rsid w:val="00900BC6"/>
  </w:style>
  <w:style w:type="character" w:customStyle="1" w:styleId="WW8Num10z6">
    <w:name w:val="WW8Num10z6"/>
    <w:rsid w:val="00900BC6"/>
  </w:style>
  <w:style w:type="character" w:customStyle="1" w:styleId="WW8Num10z7">
    <w:name w:val="WW8Num10z7"/>
    <w:rsid w:val="00900BC6"/>
  </w:style>
  <w:style w:type="character" w:customStyle="1" w:styleId="WW8Num10z8">
    <w:name w:val="WW8Num10z8"/>
    <w:rsid w:val="00900BC6"/>
  </w:style>
  <w:style w:type="character" w:customStyle="1" w:styleId="WW8Num11z0">
    <w:name w:val="WW8Num11z0"/>
    <w:rsid w:val="00900BC6"/>
    <w:rPr>
      <w:rFonts w:ascii="Symbol" w:hAnsi="Symbol" w:cs="Symbol"/>
      <w:sz w:val="24"/>
      <w:szCs w:val="24"/>
      <w:lang w:val="pl-PL"/>
    </w:rPr>
  </w:style>
  <w:style w:type="character" w:customStyle="1" w:styleId="WW8Num11z1">
    <w:name w:val="WW8Num11z1"/>
    <w:rsid w:val="00900BC6"/>
    <w:rPr>
      <w:rFonts w:ascii="Courier New" w:hAnsi="Courier New" w:cs="Courier New"/>
    </w:rPr>
  </w:style>
  <w:style w:type="character" w:customStyle="1" w:styleId="WW8Num11z2">
    <w:name w:val="WW8Num11z2"/>
    <w:rsid w:val="00900BC6"/>
    <w:rPr>
      <w:rFonts w:ascii="Wingdings" w:hAnsi="Wingdings" w:cs="Wingdings"/>
    </w:rPr>
  </w:style>
  <w:style w:type="character" w:customStyle="1" w:styleId="WW8Num12z0">
    <w:name w:val="WW8Num12z0"/>
    <w:rsid w:val="00900BC6"/>
    <w:rPr>
      <w:rFonts w:ascii="Times New Roman" w:hAnsi="Times New Roman" w:cs="Times New Roman"/>
      <w:b/>
      <w:sz w:val="24"/>
    </w:rPr>
  </w:style>
  <w:style w:type="character" w:customStyle="1" w:styleId="WW8Num12z1">
    <w:name w:val="WW8Num12z1"/>
    <w:rsid w:val="00900BC6"/>
  </w:style>
  <w:style w:type="character" w:customStyle="1" w:styleId="WW8Num12z2">
    <w:name w:val="WW8Num12z2"/>
    <w:rsid w:val="00900BC6"/>
  </w:style>
  <w:style w:type="character" w:customStyle="1" w:styleId="WW8Num12z3">
    <w:name w:val="WW8Num12z3"/>
    <w:rsid w:val="00900BC6"/>
  </w:style>
  <w:style w:type="character" w:customStyle="1" w:styleId="WW8Num12z4">
    <w:name w:val="WW8Num12z4"/>
    <w:rsid w:val="00900BC6"/>
  </w:style>
  <w:style w:type="character" w:customStyle="1" w:styleId="WW8Num12z5">
    <w:name w:val="WW8Num12z5"/>
    <w:rsid w:val="00900BC6"/>
  </w:style>
  <w:style w:type="character" w:customStyle="1" w:styleId="WW8Num12z6">
    <w:name w:val="WW8Num12z6"/>
    <w:rsid w:val="00900BC6"/>
  </w:style>
  <w:style w:type="character" w:customStyle="1" w:styleId="WW8Num12z7">
    <w:name w:val="WW8Num12z7"/>
    <w:rsid w:val="00900BC6"/>
  </w:style>
  <w:style w:type="character" w:customStyle="1" w:styleId="WW8Num12z8">
    <w:name w:val="WW8Num12z8"/>
    <w:rsid w:val="00900BC6"/>
  </w:style>
  <w:style w:type="character" w:customStyle="1" w:styleId="WW8Num13z0">
    <w:name w:val="WW8Num13z0"/>
    <w:rsid w:val="00900BC6"/>
    <w:rPr>
      <w:rFonts w:ascii="Symbol" w:hAnsi="Symbol" w:cs="Symbol"/>
    </w:rPr>
  </w:style>
  <w:style w:type="character" w:customStyle="1" w:styleId="WW8Num13z1">
    <w:name w:val="WW8Num13z1"/>
    <w:rsid w:val="00900BC6"/>
    <w:rPr>
      <w:rFonts w:ascii="Courier New" w:hAnsi="Courier New" w:cs="Courier New"/>
    </w:rPr>
  </w:style>
  <w:style w:type="character" w:customStyle="1" w:styleId="WW8Num13z2">
    <w:name w:val="WW8Num13z2"/>
    <w:rsid w:val="00900BC6"/>
    <w:rPr>
      <w:rFonts w:ascii="Wingdings" w:hAnsi="Wingdings" w:cs="Wingdings"/>
    </w:rPr>
  </w:style>
  <w:style w:type="character" w:customStyle="1" w:styleId="WW8Num14z0">
    <w:name w:val="WW8Num14z0"/>
    <w:rsid w:val="00900BC6"/>
    <w:rPr>
      <w:rFonts w:ascii="Symbol" w:hAnsi="Symbol" w:cs="Symbol"/>
      <w:lang w:val="pl-PL"/>
    </w:rPr>
  </w:style>
  <w:style w:type="character" w:customStyle="1" w:styleId="WW8Num14z1">
    <w:name w:val="WW8Num14z1"/>
    <w:rsid w:val="00900BC6"/>
    <w:rPr>
      <w:rFonts w:ascii="Courier New" w:hAnsi="Courier New" w:cs="Courier New"/>
    </w:rPr>
  </w:style>
  <w:style w:type="character" w:customStyle="1" w:styleId="WW8Num14z2">
    <w:name w:val="WW8Num14z2"/>
    <w:rsid w:val="00900BC6"/>
    <w:rPr>
      <w:rFonts w:ascii="Wingdings" w:hAnsi="Wingdings" w:cs="Wingdings"/>
    </w:rPr>
  </w:style>
  <w:style w:type="character" w:customStyle="1" w:styleId="WW8Num15z0">
    <w:name w:val="WW8Num15z0"/>
    <w:rsid w:val="00900BC6"/>
    <w:rPr>
      <w:rFonts w:ascii="Symbol" w:hAnsi="Symbol" w:cs="Symbol"/>
    </w:rPr>
  </w:style>
  <w:style w:type="character" w:customStyle="1" w:styleId="WW8Num15z1">
    <w:name w:val="WW8Num15z1"/>
    <w:rsid w:val="00900BC6"/>
  </w:style>
  <w:style w:type="character" w:customStyle="1" w:styleId="WW8Num15z2">
    <w:name w:val="WW8Num15z2"/>
    <w:rsid w:val="00900BC6"/>
  </w:style>
  <w:style w:type="character" w:customStyle="1" w:styleId="WW8Num15z3">
    <w:name w:val="WW8Num15z3"/>
    <w:rsid w:val="00900BC6"/>
  </w:style>
  <w:style w:type="character" w:customStyle="1" w:styleId="WW8Num15z4">
    <w:name w:val="WW8Num15z4"/>
    <w:rsid w:val="00900BC6"/>
  </w:style>
  <w:style w:type="character" w:customStyle="1" w:styleId="WW8Num15z5">
    <w:name w:val="WW8Num15z5"/>
    <w:rsid w:val="00900BC6"/>
  </w:style>
  <w:style w:type="character" w:customStyle="1" w:styleId="WW8Num15z6">
    <w:name w:val="WW8Num15z6"/>
    <w:rsid w:val="00900BC6"/>
  </w:style>
  <w:style w:type="character" w:customStyle="1" w:styleId="WW8Num15z7">
    <w:name w:val="WW8Num15z7"/>
    <w:rsid w:val="00900BC6"/>
  </w:style>
  <w:style w:type="character" w:customStyle="1" w:styleId="WW8Num15z8">
    <w:name w:val="WW8Num15z8"/>
    <w:rsid w:val="00900BC6"/>
  </w:style>
  <w:style w:type="character" w:customStyle="1" w:styleId="WW8Num16z0">
    <w:name w:val="WW8Num16z0"/>
    <w:rsid w:val="00900BC6"/>
  </w:style>
  <w:style w:type="character" w:customStyle="1" w:styleId="WW8Num16z1">
    <w:name w:val="WW8Num16z1"/>
    <w:rsid w:val="00900BC6"/>
  </w:style>
  <w:style w:type="character" w:customStyle="1" w:styleId="WW8Num16z2">
    <w:name w:val="WW8Num16z2"/>
    <w:rsid w:val="00900BC6"/>
  </w:style>
  <w:style w:type="character" w:customStyle="1" w:styleId="WW8Num16z3">
    <w:name w:val="WW8Num16z3"/>
    <w:rsid w:val="00900BC6"/>
  </w:style>
  <w:style w:type="character" w:customStyle="1" w:styleId="WW8Num16z4">
    <w:name w:val="WW8Num16z4"/>
    <w:rsid w:val="00900BC6"/>
  </w:style>
  <w:style w:type="character" w:customStyle="1" w:styleId="WW8Num16z5">
    <w:name w:val="WW8Num16z5"/>
    <w:rsid w:val="00900BC6"/>
  </w:style>
  <w:style w:type="character" w:customStyle="1" w:styleId="WW8Num16z6">
    <w:name w:val="WW8Num16z6"/>
    <w:rsid w:val="00900BC6"/>
  </w:style>
  <w:style w:type="character" w:customStyle="1" w:styleId="WW8Num16z7">
    <w:name w:val="WW8Num16z7"/>
    <w:rsid w:val="00900BC6"/>
  </w:style>
  <w:style w:type="character" w:customStyle="1" w:styleId="WW8Num16z8">
    <w:name w:val="WW8Num16z8"/>
    <w:rsid w:val="00900BC6"/>
  </w:style>
  <w:style w:type="character" w:customStyle="1" w:styleId="WW8Num17z0">
    <w:name w:val="WW8Num17z0"/>
    <w:rsid w:val="00900BC6"/>
    <w:rPr>
      <w:rFonts w:ascii="Symbol" w:hAnsi="Symbol" w:cs="Symbol"/>
    </w:rPr>
  </w:style>
  <w:style w:type="character" w:customStyle="1" w:styleId="WW8Num17z1">
    <w:name w:val="WW8Num17z1"/>
    <w:rsid w:val="00900BC6"/>
  </w:style>
  <w:style w:type="character" w:customStyle="1" w:styleId="WW8Num17z2">
    <w:name w:val="WW8Num17z2"/>
    <w:rsid w:val="00900BC6"/>
  </w:style>
  <w:style w:type="character" w:customStyle="1" w:styleId="WW8Num17z3">
    <w:name w:val="WW8Num17z3"/>
    <w:rsid w:val="00900BC6"/>
  </w:style>
  <w:style w:type="character" w:customStyle="1" w:styleId="WW8Num17z4">
    <w:name w:val="WW8Num17z4"/>
    <w:rsid w:val="00900BC6"/>
  </w:style>
  <w:style w:type="character" w:customStyle="1" w:styleId="WW8Num17z5">
    <w:name w:val="WW8Num17z5"/>
    <w:rsid w:val="00900BC6"/>
  </w:style>
  <w:style w:type="character" w:customStyle="1" w:styleId="WW8Num17z6">
    <w:name w:val="WW8Num17z6"/>
    <w:rsid w:val="00900BC6"/>
  </w:style>
  <w:style w:type="character" w:customStyle="1" w:styleId="WW8Num17z7">
    <w:name w:val="WW8Num17z7"/>
    <w:rsid w:val="00900BC6"/>
  </w:style>
  <w:style w:type="character" w:customStyle="1" w:styleId="WW8Num17z8">
    <w:name w:val="WW8Num17z8"/>
    <w:rsid w:val="00900BC6"/>
  </w:style>
  <w:style w:type="character" w:customStyle="1" w:styleId="WW8Num18z0">
    <w:name w:val="WW8Num18z0"/>
    <w:rsid w:val="00900BC6"/>
  </w:style>
  <w:style w:type="character" w:customStyle="1" w:styleId="WW8Num18z1">
    <w:name w:val="WW8Num18z1"/>
    <w:rsid w:val="00900BC6"/>
  </w:style>
  <w:style w:type="character" w:customStyle="1" w:styleId="WW8Num18z2">
    <w:name w:val="WW8Num18z2"/>
    <w:rsid w:val="00900BC6"/>
  </w:style>
  <w:style w:type="character" w:customStyle="1" w:styleId="WW8Num18z3">
    <w:name w:val="WW8Num18z3"/>
    <w:rsid w:val="00900BC6"/>
  </w:style>
  <w:style w:type="character" w:customStyle="1" w:styleId="WW8Num18z4">
    <w:name w:val="WW8Num18z4"/>
    <w:rsid w:val="00900BC6"/>
  </w:style>
  <w:style w:type="character" w:customStyle="1" w:styleId="WW8Num18z5">
    <w:name w:val="WW8Num18z5"/>
    <w:rsid w:val="00900BC6"/>
  </w:style>
  <w:style w:type="character" w:customStyle="1" w:styleId="WW8Num18z6">
    <w:name w:val="WW8Num18z6"/>
    <w:rsid w:val="00900BC6"/>
  </w:style>
  <w:style w:type="character" w:customStyle="1" w:styleId="WW8Num18z7">
    <w:name w:val="WW8Num18z7"/>
    <w:rsid w:val="00900BC6"/>
  </w:style>
  <w:style w:type="character" w:customStyle="1" w:styleId="WW8Num18z8">
    <w:name w:val="WW8Num18z8"/>
    <w:rsid w:val="00900BC6"/>
  </w:style>
  <w:style w:type="character" w:customStyle="1" w:styleId="WW8Num9z3">
    <w:name w:val="WW8Num9z3"/>
    <w:rsid w:val="00900BC6"/>
  </w:style>
  <w:style w:type="character" w:customStyle="1" w:styleId="WW8Num9z4">
    <w:name w:val="WW8Num9z4"/>
    <w:rsid w:val="00900BC6"/>
  </w:style>
  <w:style w:type="character" w:customStyle="1" w:styleId="WW8Num9z5">
    <w:name w:val="WW8Num9z5"/>
    <w:rsid w:val="00900BC6"/>
  </w:style>
  <w:style w:type="character" w:customStyle="1" w:styleId="WW8Num9z6">
    <w:name w:val="WW8Num9z6"/>
    <w:rsid w:val="00900BC6"/>
  </w:style>
  <w:style w:type="character" w:customStyle="1" w:styleId="WW8Num9z7">
    <w:name w:val="WW8Num9z7"/>
    <w:rsid w:val="00900BC6"/>
  </w:style>
  <w:style w:type="character" w:customStyle="1" w:styleId="WW8Num9z8">
    <w:name w:val="WW8Num9z8"/>
    <w:rsid w:val="00900BC6"/>
  </w:style>
  <w:style w:type="character" w:customStyle="1" w:styleId="WW8Num11z3">
    <w:name w:val="WW8Num11z3"/>
    <w:rsid w:val="00900BC6"/>
  </w:style>
  <w:style w:type="character" w:customStyle="1" w:styleId="WW8Num11z4">
    <w:name w:val="WW8Num11z4"/>
    <w:rsid w:val="00900BC6"/>
  </w:style>
  <w:style w:type="character" w:customStyle="1" w:styleId="WW8Num11z5">
    <w:name w:val="WW8Num11z5"/>
    <w:rsid w:val="00900BC6"/>
  </w:style>
  <w:style w:type="character" w:customStyle="1" w:styleId="WW8Num11z6">
    <w:name w:val="WW8Num11z6"/>
    <w:rsid w:val="00900BC6"/>
  </w:style>
  <w:style w:type="character" w:customStyle="1" w:styleId="WW8Num11z7">
    <w:name w:val="WW8Num11z7"/>
    <w:rsid w:val="00900BC6"/>
  </w:style>
  <w:style w:type="character" w:customStyle="1" w:styleId="WW8Num11z8">
    <w:name w:val="WW8Num11z8"/>
    <w:rsid w:val="00900BC6"/>
  </w:style>
  <w:style w:type="character" w:customStyle="1" w:styleId="WW8Num2z1">
    <w:name w:val="WW8Num2z1"/>
    <w:rsid w:val="00900BC6"/>
  </w:style>
  <w:style w:type="character" w:customStyle="1" w:styleId="WW8Num2z2">
    <w:name w:val="WW8Num2z2"/>
    <w:rsid w:val="00900BC6"/>
  </w:style>
  <w:style w:type="character" w:customStyle="1" w:styleId="WW8Num2z3">
    <w:name w:val="WW8Num2z3"/>
    <w:rsid w:val="00900BC6"/>
  </w:style>
  <w:style w:type="character" w:customStyle="1" w:styleId="WW8Num2z4">
    <w:name w:val="WW8Num2z4"/>
    <w:rsid w:val="00900BC6"/>
  </w:style>
  <w:style w:type="character" w:customStyle="1" w:styleId="WW8Num2z5">
    <w:name w:val="WW8Num2z5"/>
    <w:rsid w:val="00900BC6"/>
  </w:style>
  <w:style w:type="character" w:customStyle="1" w:styleId="WW8Num2z6">
    <w:name w:val="WW8Num2z6"/>
    <w:rsid w:val="00900BC6"/>
  </w:style>
  <w:style w:type="character" w:customStyle="1" w:styleId="WW8Num2z7">
    <w:name w:val="WW8Num2z7"/>
    <w:rsid w:val="00900BC6"/>
  </w:style>
  <w:style w:type="character" w:customStyle="1" w:styleId="WW8Num2z8">
    <w:name w:val="WW8Num2z8"/>
    <w:rsid w:val="00900BC6"/>
  </w:style>
  <w:style w:type="character" w:styleId="Hipercze">
    <w:name w:val="Hyperlink"/>
    <w:rsid w:val="00900BC6"/>
    <w:rPr>
      <w:color w:val="000080"/>
      <w:u w:val="single"/>
    </w:rPr>
  </w:style>
  <w:style w:type="character" w:customStyle="1" w:styleId="ListLabel1">
    <w:name w:val="ListLabel 1"/>
    <w:rsid w:val="00900BC6"/>
    <w:rPr>
      <w:rFonts w:ascii="Times New Roman" w:hAnsi="Times New Roman" w:cs="Times New Roman"/>
    </w:rPr>
  </w:style>
  <w:style w:type="character" w:customStyle="1" w:styleId="WW8Num37z0">
    <w:name w:val="WW8Num37z0"/>
    <w:rsid w:val="00900BC6"/>
    <w:rPr>
      <w:rFonts w:ascii="Times New Roman" w:hAnsi="Times New Roman" w:cs="Times New Roman"/>
      <w:b/>
      <w:color w:val="000000"/>
      <w:sz w:val="24"/>
    </w:rPr>
  </w:style>
  <w:style w:type="character" w:customStyle="1" w:styleId="WW8Num34z0">
    <w:name w:val="WW8Num34z0"/>
    <w:rsid w:val="00900BC6"/>
    <w:rPr>
      <w:rFonts w:ascii="Symbol" w:hAnsi="Symbol" w:cs="Symbol"/>
      <w:b/>
      <w:sz w:val="16"/>
      <w:szCs w:val="16"/>
    </w:rPr>
  </w:style>
  <w:style w:type="character" w:customStyle="1" w:styleId="WW8Num34z1">
    <w:name w:val="WW8Num34z1"/>
    <w:rsid w:val="00900BC6"/>
    <w:rPr>
      <w:rFonts w:ascii="OpenSymbol" w:hAnsi="OpenSymbol" w:cs="OpenSymbol"/>
      <w:b/>
      <w:i/>
      <w:sz w:val="28"/>
      <w:szCs w:val="24"/>
    </w:rPr>
  </w:style>
  <w:style w:type="character" w:customStyle="1" w:styleId="WW8Num34z2">
    <w:name w:val="WW8Num34z2"/>
    <w:rsid w:val="00900BC6"/>
  </w:style>
  <w:style w:type="character" w:customStyle="1" w:styleId="WW8Num34z3">
    <w:name w:val="WW8Num34z3"/>
    <w:rsid w:val="00900BC6"/>
  </w:style>
  <w:style w:type="character" w:customStyle="1" w:styleId="WW8Num34z4">
    <w:name w:val="WW8Num34z4"/>
    <w:rsid w:val="00900BC6"/>
  </w:style>
  <w:style w:type="character" w:customStyle="1" w:styleId="WW8Num34z5">
    <w:name w:val="WW8Num34z5"/>
    <w:rsid w:val="00900BC6"/>
  </w:style>
  <w:style w:type="character" w:customStyle="1" w:styleId="WW8Num34z6">
    <w:name w:val="WW8Num34z6"/>
    <w:rsid w:val="00900BC6"/>
  </w:style>
  <w:style w:type="character" w:customStyle="1" w:styleId="WW8Num34z7">
    <w:name w:val="WW8Num34z7"/>
    <w:rsid w:val="00900BC6"/>
  </w:style>
  <w:style w:type="character" w:customStyle="1" w:styleId="WW8Num34z8">
    <w:name w:val="WW8Num34z8"/>
    <w:rsid w:val="00900BC6"/>
  </w:style>
  <w:style w:type="character" w:customStyle="1" w:styleId="WW8Num38z0">
    <w:name w:val="WW8Num38z0"/>
    <w:rsid w:val="00900BC6"/>
    <w:rPr>
      <w:b w:val="0"/>
      <w:i w:val="0"/>
      <w:sz w:val="24"/>
      <w:szCs w:val="24"/>
    </w:rPr>
  </w:style>
  <w:style w:type="character" w:customStyle="1" w:styleId="WW8Num38z1">
    <w:name w:val="WW8Num38z1"/>
    <w:rsid w:val="00900BC6"/>
    <w:rPr>
      <w:rFonts w:ascii="Symbol" w:hAnsi="Symbol" w:cs="Symbol"/>
      <w:color w:val="auto"/>
    </w:rPr>
  </w:style>
  <w:style w:type="character" w:customStyle="1" w:styleId="WW8Num38z2">
    <w:name w:val="WW8Num38z2"/>
    <w:rsid w:val="00900BC6"/>
  </w:style>
  <w:style w:type="character" w:customStyle="1" w:styleId="WW8Num38z3">
    <w:name w:val="WW8Num38z3"/>
    <w:rsid w:val="00900BC6"/>
  </w:style>
  <w:style w:type="character" w:customStyle="1" w:styleId="WW8Num38z4">
    <w:name w:val="WW8Num38z4"/>
    <w:rsid w:val="00900BC6"/>
  </w:style>
  <w:style w:type="character" w:customStyle="1" w:styleId="WW8Num38z5">
    <w:name w:val="WW8Num38z5"/>
    <w:rsid w:val="00900BC6"/>
  </w:style>
  <w:style w:type="character" w:customStyle="1" w:styleId="WW8Num38z6">
    <w:name w:val="WW8Num38z6"/>
    <w:rsid w:val="00900BC6"/>
  </w:style>
  <w:style w:type="character" w:customStyle="1" w:styleId="WW8Num38z7">
    <w:name w:val="WW8Num38z7"/>
    <w:rsid w:val="00900BC6"/>
  </w:style>
  <w:style w:type="character" w:customStyle="1" w:styleId="WW8Num38z8">
    <w:name w:val="WW8Num38z8"/>
    <w:rsid w:val="00900BC6"/>
  </w:style>
  <w:style w:type="character" w:customStyle="1" w:styleId="WW8Num39z0">
    <w:name w:val="WW8Num39z0"/>
    <w:rsid w:val="00900BC6"/>
    <w:rPr>
      <w:b w:val="0"/>
      <w:i w:val="0"/>
      <w:color w:val="000000"/>
      <w:sz w:val="24"/>
      <w:szCs w:val="24"/>
    </w:rPr>
  </w:style>
  <w:style w:type="character" w:customStyle="1" w:styleId="WW8Num39z1">
    <w:name w:val="WW8Num39z1"/>
    <w:rsid w:val="00900BC6"/>
    <w:rPr>
      <w:color w:val="auto"/>
    </w:rPr>
  </w:style>
  <w:style w:type="character" w:customStyle="1" w:styleId="WW8Num39z2">
    <w:name w:val="WW8Num39z2"/>
    <w:rsid w:val="00900BC6"/>
  </w:style>
  <w:style w:type="character" w:customStyle="1" w:styleId="WW8Num39z3">
    <w:name w:val="WW8Num39z3"/>
    <w:rsid w:val="00900BC6"/>
  </w:style>
  <w:style w:type="character" w:customStyle="1" w:styleId="WW8Num39z4">
    <w:name w:val="WW8Num39z4"/>
    <w:rsid w:val="00900BC6"/>
  </w:style>
  <w:style w:type="character" w:customStyle="1" w:styleId="WW8Num39z5">
    <w:name w:val="WW8Num39z5"/>
    <w:rsid w:val="00900BC6"/>
  </w:style>
  <w:style w:type="character" w:customStyle="1" w:styleId="WW8Num39z6">
    <w:name w:val="WW8Num39z6"/>
    <w:rsid w:val="00900BC6"/>
  </w:style>
  <w:style w:type="character" w:customStyle="1" w:styleId="WW8Num39z7">
    <w:name w:val="WW8Num39z7"/>
    <w:rsid w:val="00900BC6"/>
  </w:style>
  <w:style w:type="character" w:customStyle="1" w:styleId="WW8Num39z8">
    <w:name w:val="WW8Num39z8"/>
    <w:rsid w:val="00900BC6"/>
  </w:style>
  <w:style w:type="character" w:customStyle="1" w:styleId="WW8Num36z0">
    <w:name w:val="WW8Num36z0"/>
    <w:rsid w:val="00900BC6"/>
    <w:rPr>
      <w:rFonts w:ascii="Symbol" w:hAnsi="Symbol" w:cs="Symbol"/>
      <w:b/>
      <w:i w:val="0"/>
      <w:sz w:val="24"/>
      <w:szCs w:val="24"/>
    </w:rPr>
  </w:style>
  <w:style w:type="character" w:customStyle="1" w:styleId="WW8Num32z0">
    <w:name w:val="WW8Num32z0"/>
    <w:rsid w:val="00900BC6"/>
    <w:rPr>
      <w:b w:val="0"/>
      <w:szCs w:val="24"/>
    </w:rPr>
  </w:style>
  <w:style w:type="character" w:customStyle="1" w:styleId="WW8Num32z1">
    <w:name w:val="WW8Num32z1"/>
    <w:rsid w:val="00900BC6"/>
    <w:rPr>
      <w:rFonts w:ascii="OpenSymbol" w:hAnsi="OpenSymbol" w:cs="OpenSymbol"/>
      <w:b/>
      <w:i/>
      <w:iCs w:val="0"/>
      <w:sz w:val="28"/>
      <w:szCs w:val="22"/>
    </w:rPr>
  </w:style>
  <w:style w:type="character" w:customStyle="1" w:styleId="WW8Num32z2">
    <w:name w:val="WW8Num32z2"/>
    <w:rsid w:val="00900BC6"/>
  </w:style>
  <w:style w:type="character" w:customStyle="1" w:styleId="WW8Num32z3">
    <w:name w:val="WW8Num32z3"/>
    <w:rsid w:val="00900BC6"/>
  </w:style>
  <w:style w:type="character" w:customStyle="1" w:styleId="WW8Num32z4">
    <w:name w:val="WW8Num32z4"/>
    <w:rsid w:val="00900BC6"/>
  </w:style>
  <w:style w:type="character" w:customStyle="1" w:styleId="WW8Num32z5">
    <w:name w:val="WW8Num32z5"/>
    <w:rsid w:val="00900BC6"/>
  </w:style>
  <w:style w:type="character" w:customStyle="1" w:styleId="WW8Num32z6">
    <w:name w:val="WW8Num32z6"/>
    <w:rsid w:val="00900BC6"/>
  </w:style>
  <w:style w:type="character" w:customStyle="1" w:styleId="WW8Num32z7">
    <w:name w:val="WW8Num32z7"/>
    <w:rsid w:val="00900BC6"/>
  </w:style>
  <w:style w:type="character" w:customStyle="1" w:styleId="WW8Num32z8">
    <w:name w:val="WW8Num32z8"/>
    <w:rsid w:val="00900BC6"/>
  </w:style>
  <w:style w:type="character" w:customStyle="1" w:styleId="WW8Num35z0">
    <w:name w:val="WW8Num35z0"/>
    <w:rsid w:val="00900BC6"/>
    <w:rPr>
      <w:rFonts w:ascii="Symbol" w:hAnsi="Symbol" w:cs="Symbol"/>
      <w:b/>
    </w:rPr>
  </w:style>
  <w:style w:type="character" w:customStyle="1" w:styleId="WW8Num33z0">
    <w:name w:val="WW8Num33z0"/>
    <w:rsid w:val="00900BC6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Znakinumeracji">
    <w:name w:val="Znaki numeracji"/>
    <w:rsid w:val="00900BC6"/>
  </w:style>
  <w:style w:type="character" w:customStyle="1" w:styleId="Domylnaczcionkaakapitu1">
    <w:name w:val="Domyślna czcionka akapitu1"/>
    <w:rsid w:val="00900BC6"/>
  </w:style>
  <w:style w:type="character" w:styleId="Pogrubienie">
    <w:name w:val="Strong"/>
    <w:qFormat/>
    <w:rsid w:val="00900BC6"/>
    <w:rPr>
      <w:b/>
      <w:bCs/>
    </w:rPr>
  </w:style>
  <w:style w:type="character" w:customStyle="1" w:styleId="ListLabel2">
    <w:name w:val="ListLabel 2"/>
    <w:rsid w:val="00900BC6"/>
    <w:rPr>
      <w:rFonts w:cs="Courier New"/>
    </w:rPr>
  </w:style>
  <w:style w:type="character" w:customStyle="1" w:styleId="ListLabel3">
    <w:name w:val="ListLabel 3"/>
    <w:rsid w:val="00900BC6"/>
    <w:rPr>
      <w:rFonts w:cs="Courier New"/>
    </w:rPr>
  </w:style>
  <w:style w:type="character" w:customStyle="1" w:styleId="ListLabel4">
    <w:name w:val="ListLabel 4"/>
    <w:rsid w:val="00900BC6"/>
    <w:rPr>
      <w:rFonts w:cs="Courier New"/>
    </w:rPr>
  </w:style>
  <w:style w:type="character" w:customStyle="1" w:styleId="ListLabel5">
    <w:name w:val="ListLabel 5"/>
    <w:rsid w:val="00900BC6"/>
    <w:rPr>
      <w:rFonts w:cs="Courier New"/>
    </w:rPr>
  </w:style>
  <w:style w:type="character" w:customStyle="1" w:styleId="ListLabel6">
    <w:name w:val="ListLabel 6"/>
    <w:rsid w:val="00900BC6"/>
    <w:rPr>
      <w:rFonts w:cs="Courier New"/>
    </w:rPr>
  </w:style>
  <w:style w:type="character" w:customStyle="1" w:styleId="ListLabel7">
    <w:name w:val="ListLabel 7"/>
    <w:rsid w:val="00900BC6"/>
    <w:rPr>
      <w:rFonts w:cs="Courier New"/>
    </w:rPr>
  </w:style>
  <w:style w:type="character" w:customStyle="1" w:styleId="ListLabel8">
    <w:name w:val="ListLabel 8"/>
    <w:rsid w:val="00900BC6"/>
    <w:rPr>
      <w:rFonts w:ascii="Times New Roman" w:hAnsi="Times New Roman" w:cs="Times New Roman"/>
      <w:b/>
      <w:sz w:val="24"/>
    </w:rPr>
  </w:style>
  <w:style w:type="character" w:customStyle="1" w:styleId="ListLabel9">
    <w:name w:val="ListLabel 9"/>
    <w:rsid w:val="00900BC6"/>
    <w:rPr>
      <w:rFonts w:cs="Courier New"/>
    </w:rPr>
  </w:style>
  <w:style w:type="character" w:customStyle="1" w:styleId="ListLabel10">
    <w:name w:val="ListLabel 10"/>
    <w:rsid w:val="00900BC6"/>
    <w:rPr>
      <w:rFonts w:cs="Courier New"/>
    </w:rPr>
  </w:style>
  <w:style w:type="character" w:customStyle="1" w:styleId="ListLabel11">
    <w:name w:val="ListLabel 11"/>
    <w:rsid w:val="00900BC6"/>
    <w:rPr>
      <w:rFonts w:cs="Courier New"/>
    </w:rPr>
  </w:style>
  <w:style w:type="character" w:customStyle="1" w:styleId="ListLabel12">
    <w:name w:val="ListLabel 12"/>
    <w:rsid w:val="00900BC6"/>
    <w:rPr>
      <w:rFonts w:cs="Courier New"/>
    </w:rPr>
  </w:style>
  <w:style w:type="character" w:customStyle="1" w:styleId="ListLabel13">
    <w:name w:val="ListLabel 13"/>
    <w:rsid w:val="00900BC6"/>
    <w:rPr>
      <w:rFonts w:cs="Courier New"/>
    </w:rPr>
  </w:style>
  <w:style w:type="character" w:customStyle="1" w:styleId="ListLabel14">
    <w:name w:val="ListLabel 14"/>
    <w:rsid w:val="00900BC6"/>
    <w:rPr>
      <w:rFonts w:cs="Courier New"/>
    </w:rPr>
  </w:style>
  <w:style w:type="paragraph" w:customStyle="1" w:styleId="Nagwek3">
    <w:name w:val="Nagłówek3"/>
    <w:basedOn w:val="Normalny"/>
    <w:next w:val="Tekstpodstawowy"/>
    <w:rsid w:val="00900BC6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Tekstpodstawowy">
    <w:name w:val="Body Text"/>
    <w:basedOn w:val="Normalny"/>
    <w:link w:val="TekstpodstawowyZnak"/>
    <w:rsid w:val="00900BC6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900BC6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Lista">
    <w:name w:val="List"/>
    <w:basedOn w:val="Tekstpodstawowy"/>
    <w:rsid w:val="00900BC6"/>
  </w:style>
  <w:style w:type="paragraph" w:styleId="Legenda">
    <w:name w:val="caption"/>
    <w:basedOn w:val="Normalny"/>
    <w:qFormat/>
    <w:rsid w:val="00900BC6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Indeks">
    <w:name w:val="Indeks"/>
    <w:basedOn w:val="Normalny"/>
    <w:rsid w:val="00900BC6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rsid w:val="00900BC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rsid w:val="00900BC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character" w:customStyle="1" w:styleId="NagwekZnak">
    <w:name w:val="Nagłówek Znak"/>
    <w:basedOn w:val="Domylnaczcionkaakapitu"/>
    <w:link w:val="Nagwek"/>
    <w:rsid w:val="00900BC6"/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paragraph" w:customStyle="1" w:styleId="Zawartotabeli">
    <w:name w:val="Zawartość tabeli"/>
    <w:basedOn w:val="Normalny"/>
    <w:rsid w:val="00900BC6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rsid w:val="00900BC6"/>
    <w:pPr>
      <w:jc w:val="center"/>
    </w:pPr>
    <w:rPr>
      <w:b/>
      <w:bCs/>
    </w:rPr>
  </w:style>
  <w:style w:type="paragraph" w:customStyle="1" w:styleId="Nagwek2">
    <w:name w:val="Nagłówek2"/>
    <w:basedOn w:val="Normalny"/>
    <w:next w:val="Podtytu"/>
    <w:rsid w:val="00900BC6"/>
    <w:pPr>
      <w:widowControl w:val="0"/>
      <w:shd w:val="clear" w:color="auto" w:fill="FFFFFF"/>
      <w:autoSpaceDE w:val="0"/>
      <w:spacing w:after="0" w:line="240" w:lineRule="auto"/>
      <w:jc w:val="center"/>
    </w:pPr>
    <w:rPr>
      <w:rFonts w:ascii="Times New Roman" w:eastAsia="SimSun" w:hAnsi="Times New Roman" w:cs="Mangal"/>
      <w:b/>
      <w:color w:val="000000"/>
      <w:kern w:val="1"/>
      <w:sz w:val="28"/>
      <w:szCs w:val="28"/>
      <w:lang w:eastAsia="zh-CN" w:bidi="hi-IN"/>
    </w:rPr>
  </w:style>
  <w:style w:type="paragraph" w:customStyle="1" w:styleId="Nagwek1">
    <w:name w:val="Nagłówek1"/>
    <w:basedOn w:val="Normalny"/>
    <w:next w:val="Tekstpodstawowy"/>
    <w:rsid w:val="00900BC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paragraph" w:styleId="Podtytu">
    <w:name w:val="Subtitle"/>
    <w:basedOn w:val="Nagwek1"/>
    <w:next w:val="Tekstpodstawowy"/>
    <w:link w:val="PodtytuZnak"/>
    <w:qFormat/>
    <w:rsid w:val="00900BC6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900BC6"/>
    <w:rPr>
      <w:rFonts w:ascii="Arial" w:eastAsia="Lucida Sans Unicode" w:hAnsi="Arial" w:cs="Tahoma"/>
      <w:i/>
      <w:iCs/>
      <w:kern w:val="1"/>
      <w:sz w:val="28"/>
      <w:szCs w:val="28"/>
      <w:lang w:eastAsia="zh-CN" w:bidi="hi-IN"/>
    </w:rPr>
  </w:style>
  <w:style w:type="paragraph" w:styleId="NormalnyWeb">
    <w:name w:val="Normal (Web)"/>
    <w:basedOn w:val="Normalny"/>
    <w:rsid w:val="00900BC6"/>
    <w:pPr>
      <w:widowControl w:val="0"/>
      <w:spacing w:before="280" w:after="28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900BC6"/>
    <w:pPr>
      <w:widowControl w:val="0"/>
      <w:suppressAutoHyphens/>
      <w:spacing w:after="200" w:line="276" w:lineRule="auto"/>
      <w:ind w:left="720"/>
    </w:pPr>
    <w:rPr>
      <w:rFonts w:ascii="Calibri" w:eastAsia="Calibri" w:hAnsi="Calibri" w:cs="Calibri"/>
      <w:kern w:val="1"/>
      <w:lang w:eastAsia="zh-CN" w:bidi="hi-IN"/>
    </w:rPr>
  </w:style>
  <w:style w:type="paragraph" w:customStyle="1" w:styleId="Default">
    <w:name w:val="Default"/>
    <w:rsid w:val="00900BC6"/>
    <w:pPr>
      <w:suppressAutoHyphens/>
      <w:spacing w:after="0" w:line="240" w:lineRule="auto"/>
    </w:pPr>
    <w:rPr>
      <w:rFonts w:ascii="Times New Roman" w:eastAsia="SimSun" w:hAnsi="Times New Roman" w:cs="Mangal"/>
      <w:color w:val="000000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rsid w:val="00900BC6"/>
    <w:pPr>
      <w:widowControl w:val="0"/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900BC6"/>
    <w:pPr>
      <w:widowControl w:val="0"/>
      <w:suppressAutoHyphens/>
      <w:spacing w:after="12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BC6"/>
    <w:pPr>
      <w:widowControl w:val="0"/>
      <w:suppressAutoHyphens/>
      <w:spacing w:after="0" w:line="240" w:lineRule="auto"/>
    </w:pPr>
    <w:rPr>
      <w:rFonts w:ascii="Segoe UI" w:eastAsia="SimSun" w:hAnsi="Segoe UI" w:cs="Mangal"/>
      <w:kern w:val="1"/>
      <w:sz w:val="18"/>
      <w:szCs w:val="16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BC6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00BC6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900BC6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2838</Words>
  <Characters>17031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2018-11-13T06:34:00Z</dcterms:created>
  <dcterms:modified xsi:type="dcterms:W3CDTF">2018-11-13T06:34:00Z</dcterms:modified>
</cp:coreProperties>
</file>