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</w:pPr>
      <w:r>
        <w:rPr>
          <w:rFonts w:ascii="Times New Roman" w:hAnsi="Times New Roman" w:cs="Times New Roman"/>
          <w:b/>
          <w:color w:val="000000"/>
        </w:rPr>
        <w:t>Załącznik nr 1 do SIWZ</w:t>
      </w:r>
    </w:p>
    <w:p w:rsidR="00AD55C2" w:rsidRDefault="00AD55C2" w:rsidP="00AD55C2">
      <w:pPr>
        <w:spacing w:after="200" w:line="276" w:lineRule="auto"/>
        <w:jc w:val="center"/>
      </w:pPr>
      <w:r>
        <w:rPr>
          <w:rFonts w:ascii="Times New Roman" w:hAnsi="Times New Roman" w:cs="Times New Roman"/>
          <w:b/>
          <w:color w:val="000000"/>
        </w:rPr>
        <w:t>FORMULARZ OFERTY</w:t>
      </w:r>
    </w:p>
    <w:p w:rsidR="00AD55C2" w:rsidRDefault="00AD55C2" w:rsidP="00AD55C2">
      <w:pPr>
        <w:spacing w:after="200"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„Przebudowę drogi gminnej nr 120006G w </w:t>
      </w:r>
      <w:proofErr w:type="spellStart"/>
      <w:r>
        <w:rPr>
          <w:rFonts w:ascii="Times New Roman" w:hAnsi="Times New Roman" w:cs="Times New Roman"/>
          <w:b/>
          <w:color w:val="000000"/>
        </w:rPr>
        <w:t>Zagórzyczkach</w:t>
      </w:r>
      <w:proofErr w:type="spellEnd"/>
      <w:r>
        <w:rPr>
          <w:rFonts w:ascii="Times New Roman" w:hAnsi="Times New Roman" w:cs="Times New Roman"/>
          <w:b/>
          <w:color w:val="000000"/>
        </w:rPr>
        <w:t>.”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>Nazwa i adres Zamawiającego</w:t>
      </w:r>
    </w:p>
    <w:p w:rsidR="00AD55C2" w:rsidRDefault="00AD55C2" w:rsidP="00AD55C2">
      <w:pPr>
        <w:spacing w:line="100" w:lineRule="atLeast"/>
        <w:ind w:left="720"/>
        <w:jc w:val="both"/>
      </w:pPr>
      <w:r>
        <w:rPr>
          <w:rFonts w:ascii="Times New Roman" w:hAnsi="Times New Roman" w:cs="Times New Roman"/>
          <w:color w:val="000000"/>
        </w:rPr>
        <w:t>Gmina Damnica,</w:t>
      </w:r>
    </w:p>
    <w:p w:rsidR="00AD55C2" w:rsidRDefault="00AD55C2" w:rsidP="00AD55C2">
      <w:pPr>
        <w:spacing w:line="100" w:lineRule="atLeast"/>
        <w:ind w:left="720"/>
        <w:jc w:val="both"/>
      </w:pPr>
      <w:r>
        <w:rPr>
          <w:rFonts w:ascii="Times New Roman" w:hAnsi="Times New Roman" w:cs="Times New Roman"/>
          <w:color w:val="000000"/>
        </w:rPr>
        <w:t>ul. Górna 1, 76 – 231 Damnica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>Dane dotyczące Wykonawcy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AD55C2" w:rsidRDefault="00AD55C2" w:rsidP="00AD55C2">
      <w:pPr>
        <w:spacing w:after="200" w:line="276" w:lineRule="auto"/>
        <w:ind w:left="720"/>
      </w:pPr>
      <w:r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AD55C2" w:rsidRDefault="00AD55C2" w:rsidP="00AD55C2">
      <w:pPr>
        <w:spacing w:line="100" w:lineRule="atLeast"/>
        <w:ind w:left="720"/>
        <w:jc w:val="both"/>
      </w:pPr>
      <w:r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AD55C2" w:rsidRDefault="00AD55C2" w:rsidP="00AD55C2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numPr>
          <w:ilvl w:val="0"/>
          <w:numId w:val="2"/>
        </w:numPr>
        <w:spacing w:line="100" w:lineRule="atLeast"/>
        <w:ind w:left="1080"/>
        <w:jc w:val="both"/>
      </w:pPr>
      <w:r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numPr>
          <w:ilvl w:val="0"/>
          <w:numId w:val="2"/>
        </w:numPr>
        <w:spacing w:line="100" w:lineRule="atLeast"/>
        <w:ind w:left="2160"/>
        <w:jc w:val="both"/>
      </w:pPr>
      <w:r>
        <w:rPr>
          <w:rFonts w:ascii="Times New Roman" w:hAnsi="Times New Roman" w:cs="Times New Roman"/>
          <w:b/>
          <w:color w:val="000000"/>
        </w:rPr>
        <w:t>za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AD55C2" w:rsidRDefault="00AD55C2" w:rsidP="00AD55C2">
      <w:pPr>
        <w:spacing w:line="100" w:lineRule="atLeast"/>
        <w:ind w:left="2160"/>
        <w:jc w:val="both"/>
      </w:pPr>
      <w:r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AD55C2" w:rsidRDefault="00AD55C2" w:rsidP="00AD55C2">
      <w:pPr>
        <w:spacing w:line="100" w:lineRule="atLeast"/>
        <w:ind w:left="2160"/>
        <w:jc w:val="both"/>
      </w:pPr>
      <w:r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numPr>
          <w:ilvl w:val="0"/>
          <w:numId w:val="2"/>
        </w:numPr>
        <w:spacing w:line="100" w:lineRule="atLeast"/>
        <w:ind w:left="2160"/>
        <w:jc w:val="both"/>
      </w:pPr>
      <w:r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>
        <w:rPr>
          <w:rFonts w:ascii="Times New Roman" w:hAnsi="Times New Roman" w:cs="Times New Roman"/>
          <w:color w:val="000000"/>
        </w:rPr>
        <w:t xml:space="preserve">Okres gwarancyjny rozpoczyna bieg </w:t>
      </w:r>
      <w:r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AD55C2" w:rsidRDefault="00AD55C2" w:rsidP="00AD55C2">
      <w:pPr>
        <w:spacing w:line="100" w:lineRule="atLeast"/>
        <w:ind w:left="2160" w:hanging="360"/>
        <w:jc w:val="both"/>
      </w:pP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AD55C2" w:rsidRDefault="00AD55C2" w:rsidP="00AD55C2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AD55C2" w:rsidTr="00F35ACC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D55C2" w:rsidRDefault="00AD55C2" w:rsidP="00F35ACC">
            <w:pPr>
              <w:spacing w:line="100" w:lineRule="atLeast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D55C2" w:rsidRDefault="00AD55C2" w:rsidP="00F35ACC">
            <w:pPr>
              <w:spacing w:line="100" w:lineRule="atLeast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AD55C2" w:rsidTr="00F35ACC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D55C2" w:rsidRDefault="00AD55C2" w:rsidP="00F35ACC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D55C2" w:rsidRDefault="00AD55C2" w:rsidP="00F35AC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D55C2" w:rsidRDefault="00AD55C2" w:rsidP="00F35ACC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D55C2" w:rsidRDefault="00AD55C2" w:rsidP="00AD55C2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AD55C2" w:rsidRDefault="00AD55C2" w:rsidP="00AD55C2">
      <w:pPr>
        <w:spacing w:after="200" w:line="276" w:lineRule="auto"/>
        <w:ind w:left="2160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1211"/>
        <w:jc w:val="both"/>
      </w:pPr>
      <w:r>
        <w:rPr>
          <w:rFonts w:ascii="Times New Roman" w:hAnsi="Times New Roman" w:cs="Times New Roman"/>
          <w:color w:val="000000"/>
        </w:rPr>
        <w:t>Oświadczam, że: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</w:t>
      </w:r>
      <w:r>
        <w:rPr>
          <w:rFonts w:ascii="Times New Roman" w:hAnsi="Times New Roman" w:cs="Times New Roman"/>
          <w:color w:val="000000"/>
        </w:rPr>
        <w:lastRenderedPageBreak/>
        <w:t>Normą, aprobatą techniczną i właściwymi przepisami technicznymi zgodnie z art. 10 ustawy z dnia 07 lipca 1994 r. Prawo budowlane (t. j. Dz. U. z 2016 r., poz. 290),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AD55C2" w:rsidRDefault="00AD55C2" w:rsidP="00AD55C2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</w:pPr>
      <w:r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D55C2" w:rsidRDefault="00AD55C2" w:rsidP="00AD55C2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1211"/>
        <w:jc w:val="both"/>
      </w:pPr>
      <w:r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1211"/>
        <w:jc w:val="both"/>
      </w:pPr>
      <w:r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2160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numPr>
          <w:ilvl w:val="0"/>
          <w:numId w:val="2"/>
        </w:numPr>
        <w:spacing w:after="200" w:line="276" w:lineRule="auto"/>
        <w:ind w:left="1211"/>
        <w:jc w:val="both"/>
      </w:pPr>
      <w:r>
        <w:rPr>
          <w:rFonts w:ascii="Times New Roman" w:hAnsi="Times New Roman" w:cs="Times New Roman"/>
          <w:color w:val="000000"/>
        </w:rPr>
        <w:lastRenderedPageBreak/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AD55C2" w:rsidRDefault="00AD55C2" w:rsidP="00AD55C2">
      <w:pPr>
        <w:spacing w:after="200" w:line="276" w:lineRule="auto"/>
        <w:ind w:left="1440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hAnsi="Times New Roman" w:cs="Times New Roman"/>
          <w:color w:val="000000"/>
        </w:rPr>
        <w:t>Nazwa i adres Wykonawcy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  </w:t>
      </w:r>
      <w:r>
        <w:rPr>
          <w:rFonts w:ascii="Times New Roman" w:hAnsi="Times New Roman" w:cs="Times New Roman"/>
          <w:color w:val="000000"/>
        </w:rPr>
        <w:tab/>
        <w:t>Imienna pieczątka i podpis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</w:t>
      </w:r>
      <w:r>
        <w:rPr>
          <w:rFonts w:ascii="Times New Roman" w:hAnsi="Times New Roman" w:cs="Times New Roman"/>
          <w:color w:val="000000"/>
          <w:sz w:val="16"/>
          <w:szCs w:val="16"/>
        </w:rPr>
        <w:t>(lub pieczątka firmowa)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(osoby upoważnionej lub osób upoważnionych)</w:t>
      </w:r>
    </w:p>
    <w:p w:rsidR="00AD55C2" w:rsidRDefault="00AD55C2" w:rsidP="00AD55C2">
      <w:pPr>
        <w:spacing w:after="200" w:line="276" w:lineRule="auto"/>
        <w:ind w:left="720"/>
        <w:jc w:val="both"/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……………………</w:t>
      </w:r>
      <w:r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r>
        <w:rPr>
          <w:rFonts w:ascii="Times New Roman" w:hAnsi="Times New Roman" w:cs="Times New Roman"/>
          <w:color w:val="000000"/>
        </w:rPr>
        <w:t>, dnia</w:t>
      </w:r>
      <w:r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</w:pPr>
      <w:r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OŚWIADCZENIE WYKONAWCY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>
        <w:rPr>
          <w:rFonts w:ascii="Times New Roman" w:hAnsi="Times New Roman" w:cs="Times New Roman"/>
          <w:b/>
          <w:iCs/>
          <w:color w:val="000000"/>
          <w:szCs w:val="22"/>
        </w:rPr>
        <w:t>„</w:t>
      </w:r>
      <w:r>
        <w:rPr>
          <w:rFonts w:ascii="Times New Roman" w:hAnsi="Times New Roman" w:cs="Times New Roman"/>
          <w:b/>
          <w:i/>
          <w:iCs/>
          <w:color w:val="000000"/>
        </w:rPr>
        <w:t xml:space="preserve">Przebudowa drogi gminnej nr 120006G w </w:t>
      </w:r>
      <w:proofErr w:type="spellStart"/>
      <w:r>
        <w:rPr>
          <w:rFonts w:ascii="Times New Roman" w:hAnsi="Times New Roman" w:cs="Times New Roman"/>
          <w:b/>
          <w:i/>
          <w:iCs/>
          <w:color w:val="000000"/>
        </w:rPr>
        <w:t>Zagórzyczkach</w:t>
      </w:r>
      <w:proofErr w:type="spellEnd"/>
      <w:r>
        <w:rPr>
          <w:rFonts w:ascii="Times New Roman" w:hAnsi="Times New Roman" w:cs="Times New Roman"/>
          <w:b/>
          <w:i/>
          <w:iCs/>
          <w:color w:val="000000"/>
        </w:rPr>
        <w:t>”</w:t>
      </w: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>Gmina Damnica,</w:t>
      </w: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>ul. Górna 1, 76-231 Damnica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Dane dotyczące Wykonawcy: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.. 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(miejscowość),                                                                                                dnia …………………… r.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         </w:t>
      </w:r>
    </w:p>
    <w:p w:rsidR="00AD55C2" w:rsidRDefault="00AD55C2" w:rsidP="00AD55C2">
      <w:pPr>
        <w:spacing w:line="100" w:lineRule="atLeast"/>
        <w:jc w:val="both"/>
        <w:rPr>
          <w:sz w:val="22"/>
          <w:szCs w:val="22"/>
        </w:rPr>
      </w:pPr>
    </w:p>
    <w:p w:rsidR="00AD55C2" w:rsidRDefault="00AD55C2" w:rsidP="00AD55C2">
      <w:pPr>
        <w:spacing w:line="100" w:lineRule="atLeast"/>
        <w:jc w:val="both"/>
        <w:rPr>
          <w:sz w:val="22"/>
          <w:szCs w:val="22"/>
        </w:rPr>
      </w:pPr>
    </w:p>
    <w:p w:rsidR="00AD55C2" w:rsidRDefault="00AD55C2" w:rsidP="00AD55C2">
      <w:pPr>
        <w:spacing w:line="10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AD55C2" w:rsidRP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(podpis)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  <w:szCs w:val="22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  <w:szCs w:val="22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>
        <w:rPr>
          <w:rFonts w:ascii="Times New Roman" w:hAnsi="Times New Roman" w:cs="Times New Roman"/>
          <w:color w:val="000000"/>
        </w:rPr>
        <w:t>ych</w:t>
      </w:r>
      <w:proofErr w:type="spellEnd"/>
      <w:r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AD55C2" w:rsidRDefault="00AD55C2" w:rsidP="00AD55C2">
      <w:pPr>
        <w:tabs>
          <w:tab w:val="left" w:pos="3544"/>
        </w:tabs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dnia …………………… r.</w:t>
      </w: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righ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righ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100" w:lineRule="atLeast"/>
        <w:jc w:val="both"/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</w:pPr>
      <w:r>
        <w:rPr>
          <w:rFonts w:ascii="Times New Roman" w:hAnsi="Times New Roman" w:cs="Times New Roman"/>
          <w:b/>
          <w:color w:val="000000"/>
        </w:rPr>
        <w:t>Załącznik nr 3 do SIWZ</w:t>
      </w: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OŚWIADCZENIE WYKONAWCY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ascii="Times New Roman" w:hAnsi="Times New Roman" w:cs="Times New Roman"/>
          <w:b/>
          <w:iCs/>
          <w:color w:val="000000"/>
        </w:rPr>
        <w:t>„</w:t>
      </w:r>
      <w:r>
        <w:rPr>
          <w:rFonts w:ascii="Times New Roman" w:hAnsi="Times New Roman" w:cs="Times New Roman"/>
          <w:b/>
          <w:i/>
          <w:iCs/>
          <w:color w:val="000000"/>
        </w:rPr>
        <w:t xml:space="preserve">Przebudowa drogi gminnej nr 120006G w </w:t>
      </w:r>
      <w:proofErr w:type="spellStart"/>
      <w:r>
        <w:rPr>
          <w:rFonts w:ascii="Times New Roman" w:hAnsi="Times New Roman" w:cs="Times New Roman"/>
          <w:b/>
          <w:i/>
          <w:iCs/>
          <w:color w:val="000000"/>
        </w:rPr>
        <w:t>Zagórzyczkach</w:t>
      </w:r>
      <w:proofErr w:type="spellEnd"/>
      <w:r>
        <w:rPr>
          <w:rFonts w:ascii="Times New Roman" w:hAnsi="Times New Roman" w:cs="Times New Roman"/>
          <w:b/>
          <w:i/>
          <w:iCs/>
          <w:color w:val="000000"/>
        </w:rPr>
        <w:t>”</w:t>
      </w: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>Gmina Damnica,</w:t>
      </w: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>ul. Górna 1, 76-231 Damnica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Dane dotyczące Wykonawcy: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AD55C2" w:rsidRP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center"/>
      </w:pPr>
      <w:r>
        <w:rPr>
          <w:rFonts w:ascii="Times New Roman" w:hAnsi="Times New Roman" w:cs="Times New Roman"/>
          <w:color w:val="000000"/>
        </w:rPr>
        <w:t>OŚWIADCZENIA DOTYCZĄCE WYKONAWCY:</w:t>
      </w:r>
    </w:p>
    <w:p w:rsidR="00AD55C2" w:rsidRPr="00AD55C2" w:rsidRDefault="00AD55C2" w:rsidP="00AD55C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>
        <w:rPr>
          <w:rFonts w:ascii="Times New Roman" w:hAnsi="Times New Roman" w:cs="Times New Roman"/>
          <w:color w:val="000000"/>
        </w:rPr>
        <w:t>Pzp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dnia …………………… r.</w:t>
      </w: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360" w:lineRule="auto"/>
        <w:jc w:val="both"/>
      </w:pPr>
    </w:p>
    <w:p w:rsidR="00AD55C2" w:rsidRDefault="00AD55C2" w:rsidP="00AD55C2">
      <w:pPr>
        <w:spacing w:line="360" w:lineRule="auto"/>
        <w:jc w:val="righ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>
        <w:rPr>
          <w:rFonts w:ascii="Times New Roman" w:hAnsi="Times New Roman" w:cs="Times New Roman"/>
          <w:color w:val="000000"/>
        </w:rPr>
        <w:t>Pzp</w:t>
      </w:r>
      <w:proofErr w:type="spellEnd"/>
      <w:r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>
        <w:rPr>
          <w:rFonts w:ascii="Times New Roman" w:hAnsi="Times New Roman" w:cs="Times New Roman"/>
          <w:color w:val="000000"/>
        </w:rPr>
        <w:t>Pzp</w:t>
      </w:r>
      <w:proofErr w:type="spellEnd"/>
      <w:r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>
        <w:rPr>
          <w:rFonts w:ascii="Times New Roman" w:hAnsi="Times New Roman" w:cs="Times New Roman"/>
          <w:color w:val="000000"/>
        </w:rPr>
        <w:t>Pzp</w:t>
      </w:r>
      <w:proofErr w:type="spellEnd"/>
      <w:r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dnia …………………… r.</w:t>
      </w: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100" w:lineRule="atLeast"/>
      </w:pPr>
    </w:p>
    <w:p w:rsidR="00AD55C2" w:rsidRDefault="00AD55C2" w:rsidP="00AD55C2">
      <w:pPr>
        <w:spacing w:line="100" w:lineRule="atLeast"/>
        <w:jc w:val="righ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>
        <w:rPr>
          <w:rFonts w:ascii="Times New Roman" w:hAnsi="Times New Roman" w:cs="Times New Roman"/>
          <w:color w:val="000000"/>
        </w:rPr>
        <w:t>ych</w:t>
      </w:r>
      <w:proofErr w:type="spellEnd"/>
      <w:r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>
        <w:rPr>
          <w:rFonts w:ascii="Times New Roman" w:hAnsi="Times New Roman" w:cs="Times New Roman"/>
          <w:color w:val="000000"/>
        </w:rPr>
        <w:t>ych</w:t>
      </w:r>
      <w:proofErr w:type="spellEnd"/>
      <w:r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color w:val="000000"/>
        </w:rPr>
        <w:t>CEiDG</w:t>
      </w:r>
      <w:proofErr w:type="spellEnd"/>
      <w:r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dnia …………………… r.</w:t>
      </w: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100" w:lineRule="atLeast"/>
      </w:pPr>
    </w:p>
    <w:p w:rsidR="00AD55C2" w:rsidRDefault="00AD55C2" w:rsidP="00AD55C2">
      <w:pPr>
        <w:spacing w:line="100" w:lineRule="atLeast"/>
        <w:jc w:val="righ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100" w:lineRule="atLeast"/>
        <w:jc w:val="right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rPr>
          <w:rFonts w:ascii="Times New Roman" w:hAnsi="Times New Roman" w:cs="Times New Roman"/>
          <w:b/>
          <w:bCs/>
          <w:color w:val="000000"/>
        </w:rPr>
      </w:pPr>
    </w:p>
    <w:p w:rsidR="00AD55C2" w:rsidRDefault="00AD55C2" w:rsidP="00AD55C2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  <w:color w:val="000000"/>
        </w:rPr>
        <w:lastRenderedPageBreak/>
        <w:t>OŚWIADCZENIE DOTYCZĄCE PODWYKONAWCY NIEBĘDĄCEGO PODMIOTEM, NA KTÓREGO ZASOBY POWOŁUJE SIĘ WYKONAWCA: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>
        <w:rPr>
          <w:rFonts w:ascii="Times New Roman" w:hAnsi="Times New Roman" w:cs="Times New Roman"/>
          <w:color w:val="000000"/>
        </w:rPr>
        <w:t>ych</w:t>
      </w:r>
      <w:proofErr w:type="spellEnd"/>
      <w:r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>
        <w:rPr>
          <w:rFonts w:ascii="Times New Roman" w:hAnsi="Times New Roman" w:cs="Times New Roman"/>
          <w:color w:val="000000"/>
        </w:rPr>
        <w:t>yvh</w:t>
      </w:r>
      <w:proofErr w:type="spellEnd"/>
      <w:r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>
        <w:rPr>
          <w:rFonts w:ascii="Times New Roman" w:hAnsi="Times New Roman" w:cs="Times New Roman"/>
          <w:color w:val="000000"/>
        </w:rPr>
        <w:t>ami</w:t>
      </w:r>
      <w:proofErr w:type="spellEnd"/>
      <w:r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>
        <w:rPr>
          <w:rFonts w:ascii="Times New Roman" w:hAnsi="Times New Roman" w:cs="Times New Roman"/>
          <w:i/>
          <w:color w:val="000000"/>
        </w:rPr>
        <w:t>CEiDG</w:t>
      </w:r>
      <w:proofErr w:type="spellEnd"/>
      <w:r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AD55C2" w:rsidRDefault="00AD55C2" w:rsidP="00AD55C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AD55C2" w:rsidRDefault="00AD55C2" w:rsidP="00AD55C2">
      <w:pPr>
        <w:spacing w:line="360" w:lineRule="auto"/>
      </w:pPr>
    </w:p>
    <w:p w:rsidR="00AD55C2" w:rsidRDefault="00AD55C2" w:rsidP="00AD55C2">
      <w:pPr>
        <w:spacing w:line="360" w:lineRule="auto"/>
        <w:jc w:val="right"/>
      </w:pPr>
      <w:r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AD55C2" w:rsidRDefault="00AD55C2" w:rsidP="00AD55C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D55C2" w:rsidRDefault="00AD55C2" w:rsidP="00AD55C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360" w:lineRule="auto"/>
      </w:pPr>
      <w:r>
        <w:rPr>
          <w:rFonts w:ascii="Times New Roman" w:eastAsia="Times New Roman" w:hAnsi="Times New Roman" w:cs="Times New Roman"/>
          <w:color w:val="000000"/>
        </w:rPr>
        <w:t>……………………………</w:t>
      </w:r>
      <w:r>
        <w:rPr>
          <w:rFonts w:ascii="Times New Roman" w:hAnsi="Times New Roman" w:cs="Times New Roman"/>
          <w:color w:val="000000"/>
        </w:rPr>
        <w:t>.. (miejscowość), dnia …………………… r.</w:t>
      </w:r>
      <w:r>
        <w:rPr>
          <w:rFonts w:ascii="Times New Roman" w:hAnsi="Times New Roman" w:cs="Times New Roman"/>
          <w:color w:val="000000"/>
        </w:rPr>
        <w:tab/>
      </w:r>
    </w:p>
    <w:p w:rsidR="00AD55C2" w:rsidRDefault="00AD55C2" w:rsidP="00AD55C2">
      <w:pPr>
        <w:spacing w:line="360" w:lineRule="auto"/>
        <w:jc w:val="righ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360" w:lineRule="auto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(podpis)</w:t>
      </w: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D55C2" w:rsidRDefault="00AD55C2" w:rsidP="00AD55C2">
      <w:pPr>
        <w:spacing w:after="200" w:line="276" w:lineRule="auto"/>
        <w:ind w:left="720"/>
        <w:jc w:val="right"/>
      </w:pPr>
      <w:r>
        <w:rPr>
          <w:rFonts w:ascii="Times New Roman" w:hAnsi="Times New Roman" w:cs="Times New Roman"/>
          <w:b/>
          <w:color w:val="000000"/>
        </w:rPr>
        <w:t>Załącznik nr 4 do SIWZ</w:t>
      </w: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Cs w:val="22"/>
        </w:rPr>
        <w:t>Nr sprawy: …………………..</w:t>
      </w:r>
    </w:p>
    <w:p w:rsidR="00AD55C2" w:rsidRDefault="00AD55C2" w:rsidP="00AD55C2">
      <w:pPr>
        <w:spacing w:before="120"/>
        <w:rPr>
          <w:rFonts w:ascii="Times New Roman" w:hAnsi="Times New Roman" w:cs="Times New Roman"/>
          <w:b/>
          <w:color w:val="000000"/>
          <w:sz w:val="28"/>
          <w:szCs w:val="22"/>
        </w:rPr>
      </w:pPr>
    </w:p>
    <w:p w:rsidR="00AD55C2" w:rsidRDefault="00AD55C2" w:rsidP="00AD55C2">
      <w:pPr>
        <w:pStyle w:val="Nagwek1"/>
        <w:numPr>
          <w:ilvl w:val="0"/>
          <w:numId w:val="0"/>
        </w:numPr>
        <w:spacing w:before="120" w:after="0"/>
        <w:jc w:val="center"/>
      </w:pPr>
      <w:r>
        <w:rPr>
          <w:rFonts w:ascii="Times New Roman" w:hAnsi="Times New Roman" w:cs="Times New Roman"/>
          <w:smallCaps/>
          <w:sz w:val="28"/>
          <w:szCs w:val="22"/>
        </w:rPr>
        <w:t>Oświadczenie</w:t>
      </w:r>
    </w:p>
    <w:p w:rsidR="00AD55C2" w:rsidRDefault="00AD55C2" w:rsidP="00AD55C2">
      <w:pPr>
        <w:pStyle w:val="Default"/>
        <w:jc w:val="center"/>
      </w:pPr>
      <w:r>
        <w:rPr>
          <w:rFonts w:ascii="Times New Roman" w:hAnsi="Times New Roman" w:cs="Times New Roman"/>
          <w:sz w:val="22"/>
          <w:szCs w:val="22"/>
        </w:rPr>
        <w:t>o przynależności do grupy kapitałowej w rozumieniu ustawy z dnia 16 lutego 2007 r . o ochronie konkurencji i konsumentów.</w:t>
      </w:r>
    </w:p>
    <w:p w:rsidR="00AD55C2" w:rsidRDefault="00AD55C2" w:rsidP="00AD55C2">
      <w:pPr>
        <w:rPr>
          <w:rFonts w:ascii="Times New Roman" w:hAnsi="Times New Roman" w:cs="Times New Roman"/>
        </w:rPr>
      </w:pPr>
    </w:p>
    <w:p w:rsidR="00AD55C2" w:rsidRDefault="00AD55C2" w:rsidP="00AD55C2">
      <w:pPr>
        <w:spacing w:before="120"/>
        <w:rPr>
          <w:rFonts w:ascii="Times New Roman" w:hAnsi="Times New Roman" w:cs="Times New Roman"/>
          <w:color w:val="000000"/>
          <w:sz w:val="18"/>
          <w:szCs w:val="18"/>
        </w:rPr>
      </w:pP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Ja/my, niżej podpisany/i </w:t>
      </w: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AD55C2" w:rsidRDefault="00AD55C2" w:rsidP="00AD55C2">
      <w:pPr>
        <w:spacing w:before="120"/>
        <w:rPr>
          <w:rFonts w:ascii="Times New Roman" w:hAnsi="Times New Roman" w:cs="Times New Roman"/>
          <w:color w:val="000000"/>
          <w:sz w:val="18"/>
          <w:szCs w:val="18"/>
        </w:rPr>
      </w:pP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działając w imieniu i na rzecz  (nazwa /firma/ i adres Wykonawcy) </w:t>
      </w: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AD55C2" w:rsidRDefault="00AD55C2" w:rsidP="00AD55C2">
      <w:pPr>
        <w:spacing w:before="120"/>
      </w:pPr>
      <w:r>
        <w:rPr>
          <w:rFonts w:ascii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AD55C2" w:rsidRDefault="00AD55C2" w:rsidP="00AD55C2">
      <w:pPr>
        <w:spacing w:before="120" w:after="240"/>
      </w:pPr>
      <w:r>
        <w:rPr>
          <w:rFonts w:ascii="Times New Roman" w:hAnsi="Times New Roman" w:cs="Times New Roman"/>
          <w:b/>
          <w:color w:val="000000"/>
          <w:sz w:val="18"/>
          <w:szCs w:val="18"/>
        </w:rPr>
        <w:t xml:space="preserve">W postępowaniu o zamówienie publiczne prowadzone w trybie przetargu nieograniczonego na: </w:t>
      </w:r>
      <w:r>
        <w:rPr>
          <w:rFonts w:ascii="Times New Roman" w:hAnsi="Times New Roman" w:cs="Times New Roman"/>
          <w:b/>
          <w:iCs/>
          <w:color w:val="000000"/>
          <w:szCs w:val="18"/>
        </w:rPr>
        <w:t>„</w:t>
      </w:r>
      <w:r>
        <w:rPr>
          <w:rFonts w:ascii="Times New Roman" w:hAnsi="Times New Roman" w:cs="Times New Roman"/>
          <w:b/>
          <w:i/>
          <w:iCs/>
          <w:color w:val="000000"/>
          <w:szCs w:val="18"/>
        </w:rPr>
        <w:t xml:space="preserve">Przebudowa drogi gminnej nr 120006G w </w:t>
      </w:r>
      <w:proofErr w:type="spellStart"/>
      <w:r>
        <w:rPr>
          <w:rFonts w:ascii="Times New Roman" w:hAnsi="Times New Roman" w:cs="Times New Roman"/>
          <w:b/>
          <w:i/>
          <w:iCs/>
          <w:color w:val="000000"/>
          <w:szCs w:val="18"/>
        </w:rPr>
        <w:t>Zagórzyczkach</w:t>
      </w:r>
      <w:proofErr w:type="spellEnd"/>
      <w:r>
        <w:rPr>
          <w:rFonts w:ascii="Times New Roman" w:hAnsi="Times New Roman" w:cs="Times New Roman"/>
          <w:b/>
          <w:i/>
          <w:iCs/>
          <w:color w:val="000000"/>
        </w:rPr>
        <w:t>”</w:t>
      </w:r>
    </w:p>
    <w:p w:rsidR="00AD55C2" w:rsidRDefault="00AD55C2" w:rsidP="00AD55C2">
      <w:pPr>
        <w:spacing w:before="120" w:after="240"/>
        <w:rPr>
          <w:rFonts w:ascii="Times New Roman" w:hAnsi="Times New Roman" w:cs="Times New Roman"/>
        </w:rPr>
      </w:pPr>
    </w:p>
    <w:p w:rsidR="00AD55C2" w:rsidRDefault="00AD55C2" w:rsidP="00AD55C2">
      <w:pPr>
        <w:spacing w:before="120" w:after="24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oświadczamy, że Wykonawca, którego reprezentuję/</w:t>
      </w:r>
      <w:proofErr w:type="spellStart"/>
      <w:r>
        <w:rPr>
          <w:rFonts w:ascii="Times New Roman" w:hAnsi="Times New Roman" w:cs="Times New Roman"/>
          <w:sz w:val="18"/>
          <w:szCs w:val="18"/>
        </w:rPr>
        <w:t>emy</w:t>
      </w:r>
      <w:proofErr w:type="spellEnd"/>
      <w:r>
        <w:rPr>
          <w:rFonts w:ascii="Times New Roman" w:hAnsi="Times New Roman" w:cs="Times New Roman"/>
          <w:sz w:val="18"/>
          <w:szCs w:val="18"/>
        </w:rPr>
        <w:t>:</w:t>
      </w:r>
    </w:p>
    <w:p w:rsidR="00AD55C2" w:rsidRDefault="00AD55C2" w:rsidP="00AD55C2">
      <w:pPr>
        <w:pStyle w:val="Default"/>
        <w:numPr>
          <w:ilvl w:val="0"/>
          <w:numId w:val="3"/>
        </w:numPr>
        <w:spacing w:line="360" w:lineRule="auto"/>
      </w:pPr>
      <w:r>
        <w:rPr>
          <w:rFonts w:ascii="Times New Roman" w:hAnsi="Times New Roman" w:cs="Times New Roman"/>
          <w:b/>
          <w:sz w:val="18"/>
          <w:szCs w:val="18"/>
          <w:u w:val="single"/>
        </w:rPr>
        <w:t>nie należy</w:t>
      </w:r>
      <w:r>
        <w:rPr>
          <w:rFonts w:ascii="Times New Roman" w:hAnsi="Times New Roman" w:cs="Times New Roman"/>
          <w:b/>
          <w:sz w:val="18"/>
          <w:szCs w:val="18"/>
        </w:rPr>
        <w:t xml:space="preserve"> do grupy kapitałowej*</w:t>
      </w:r>
    </w:p>
    <w:p w:rsidR="00AD55C2" w:rsidRDefault="00AD55C2" w:rsidP="00AD55C2">
      <w:pPr>
        <w:pStyle w:val="Default"/>
        <w:numPr>
          <w:ilvl w:val="0"/>
          <w:numId w:val="3"/>
        </w:numPr>
        <w:spacing w:line="360" w:lineRule="auto"/>
      </w:pPr>
      <w:r>
        <w:rPr>
          <w:rFonts w:ascii="Times New Roman" w:hAnsi="Times New Roman" w:cs="Times New Roman"/>
          <w:b/>
          <w:sz w:val="18"/>
          <w:szCs w:val="18"/>
          <w:u w:val="single"/>
        </w:rPr>
        <w:t>nie należy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do tej samej grupy kapitałowej co Wykonawcy biorący udział w postępowaniu*</w:t>
      </w:r>
    </w:p>
    <w:p w:rsidR="00AD55C2" w:rsidRDefault="00AD55C2" w:rsidP="00AD55C2">
      <w:pPr>
        <w:pStyle w:val="Default"/>
        <w:numPr>
          <w:ilvl w:val="0"/>
          <w:numId w:val="3"/>
        </w:numPr>
        <w:spacing w:line="360" w:lineRule="auto"/>
      </w:pPr>
      <w:r>
        <w:rPr>
          <w:rFonts w:ascii="Times New Roman" w:hAnsi="Times New Roman" w:cs="Times New Roman"/>
          <w:b/>
          <w:sz w:val="18"/>
          <w:szCs w:val="18"/>
          <w:u w:val="single"/>
        </w:rPr>
        <w:t xml:space="preserve">należy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do grupy kapitałowej następujących Wykonawcy biorących udział w postępowaniu*</w:t>
      </w:r>
    </w:p>
    <w:p w:rsidR="00AD55C2" w:rsidRDefault="00AD55C2" w:rsidP="00AD55C2">
      <w:pPr>
        <w:pStyle w:val="Default"/>
        <w:spacing w:before="60" w:after="240"/>
        <w:ind w:left="709"/>
      </w:pPr>
      <w:r>
        <w:rPr>
          <w:rFonts w:ascii="Times New Roman" w:hAnsi="Times New Roman" w:cs="Times New Roman"/>
          <w:sz w:val="18"/>
          <w:szCs w:val="18"/>
        </w:rPr>
        <w:t>W załączeniu przedstawiamy dowody, że powiązania z ww. Wykonawcami nie prowadzą do zakłócenia konkurencji w postępowaniu o udzielenie zamówienia.*</w:t>
      </w:r>
    </w:p>
    <w:p w:rsidR="00AD55C2" w:rsidRDefault="00AD55C2" w:rsidP="00AD55C2">
      <w:pPr>
        <w:pStyle w:val="Default"/>
        <w:spacing w:line="360" w:lineRule="auto"/>
      </w:pPr>
      <w:r>
        <w:rPr>
          <w:rFonts w:ascii="Times New Roman" w:hAnsi="Times New Roman" w:cs="Times New Roman"/>
          <w:sz w:val="18"/>
          <w:szCs w:val="18"/>
        </w:rPr>
        <w:t>Uwaga: niniejsze oświadczenie składa każdy z Wykonawców wspólnie ubiegający się o udzielenie zamówienia.</w:t>
      </w:r>
    </w:p>
    <w:p w:rsidR="00AD55C2" w:rsidRDefault="00AD55C2" w:rsidP="00AD55C2">
      <w:pPr>
        <w:pStyle w:val="Default"/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:rsidR="00AD55C2" w:rsidRDefault="00AD55C2" w:rsidP="00AD55C2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AD55C2" w:rsidRDefault="00AD55C2" w:rsidP="00AD55C2">
      <w:pPr>
        <w:ind w:left="3544"/>
        <w:rPr>
          <w:rFonts w:ascii="Times New Roman" w:hAnsi="Times New Roman" w:cs="Times New Roman"/>
          <w:color w:val="000000"/>
          <w:sz w:val="22"/>
          <w:szCs w:val="22"/>
        </w:rPr>
      </w:pPr>
    </w:p>
    <w:p w:rsidR="00AD55C2" w:rsidRDefault="00AD55C2" w:rsidP="00AD55C2">
      <w:pPr>
        <w:ind w:left="3544"/>
        <w:rPr>
          <w:rFonts w:ascii="Times New Roman" w:hAnsi="Times New Roman" w:cs="Times New Roman"/>
          <w:color w:val="000000"/>
          <w:sz w:val="22"/>
          <w:szCs w:val="22"/>
        </w:rPr>
      </w:pPr>
    </w:p>
    <w:p w:rsidR="00AD55C2" w:rsidRDefault="00AD55C2" w:rsidP="00AD55C2">
      <w:pPr>
        <w:ind w:left="3544"/>
      </w:pPr>
      <w:r>
        <w:rPr>
          <w:rFonts w:ascii="Times New Roman" w:hAnsi="Times New Roman" w:cs="Times New Roman"/>
          <w:color w:val="000000"/>
          <w:szCs w:val="22"/>
        </w:rPr>
        <w:t>.................................................................................................</w:t>
      </w:r>
    </w:p>
    <w:p w:rsidR="00AD55C2" w:rsidRDefault="00AD55C2" w:rsidP="00AD55C2">
      <w:pPr>
        <w:ind w:left="3544"/>
        <w:jc w:val="center"/>
      </w:pPr>
      <w:r>
        <w:rPr>
          <w:rFonts w:ascii="Times New Roman" w:hAnsi="Times New Roman" w:cs="Times New Roman"/>
          <w:i/>
          <w:color w:val="000000"/>
          <w:sz w:val="16"/>
          <w:szCs w:val="16"/>
        </w:rPr>
        <w:t>podpis osoby (osób) uprawnionej (</w:t>
      </w:r>
      <w:proofErr w:type="spellStart"/>
      <w:r>
        <w:rPr>
          <w:rFonts w:ascii="Times New Roman" w:hAnsi="Times New Roman" w:cs="Times New Roman"/>
          <w:i/>
          <w:color w:val="000000"/>
          <w:sz w:val="16"/>
          <w:szCs w:val="16"/>
        </w:rPr>
        <w:t>ych</w:t>
      </w:r>
      <w:proofErr w:type="spellEnd"/>
      <w:r>
        <w:rPr>
          <w:rFonts w:ascii="Times New Roman" w:hAnsi="Times New Roman" w:cs="Times New Roman"/>
          <w:i/>
          <w:color w:val="000000"/>
          <w:sz w:val="16"/>
          <w:szCs w:val="16"/>
        </w:rPr>
        <w:t>) do reprezentowania Wykonawcy</w:t>
      </w:r>
    </w:p>
    <w:p w:rsidR="00AD55C2" w:rsidRDefault="00AD55C2" w:rsidP="00AD55C2">
      <w:pPr>
        <w:ind w:left="3544"/>
        <w:rPr>
          <w:rFonts w:ascii="Times New Roman" w:hAnsi="Times New Roman" w:cs="Times New Roman"/>
          <w:i/>
          <w:color w:val="000000"/>
          <w:szCs w:val="22"/>
        </w:rPr>
      </w:pPr>
    </w:p>
    <w:p w:rsidR="00AD55C2" w:rsidRDefault="00AD55C2" w:rsidP="00AD55C2">
      <w:pPr>
        <w:ind w:left="3544" w:hanging="3544"/>
      </w:pPr>
      <w:r>
        <w:rPr>
          <w:rFonts w:ascii="Times New Roman" w:eastAsia="Times New Roman" w:hAnsi="Times New Roman" w:cs="Times New Roman"/>
          <w:color w:val="000000"/>
          <w:szCs w:val="22"/>
        </w:rPr>
        <w:t>………………………………</w:t>
      </w:r>
      <w:r>
        <w:rPr>
          <w:rFonts w:ascii="Times New Roman" w:hAnsi="Times New Roman" w:cs="Times New Roman"/>
          <w:color w:val="000000"/>
          <w:szCs w:val="22"/>
        </w:rPr>
        <w:t>, dn. …………………….</w:t>
      </w:r>
    </w:p>
    <w:p w:rsidR="00AD55C2" w:rsidRDefault="00AD55C2" w:rsidP="00AD55C2">
      <w:pPr>
        <w:ind w:left="3544" w:hanging="3544"/>
        <w:rPr>
          <w:rFonts w:ascii="Times New Roman" w:hAnsi="Times New Roman" w:cs="Times New Roman"/>
          <w:color w:val="000000"/>
          <w:szCs w:val="22"/>
        </w:rPr>
      </w:pPr>
    </w:p>
    <w:p w:rsidR="00AD55C2" w:rsidRDefault="00AD55C2" w:rsidP="00AD55C2">
      <w:pPr>
        <w:ind w:left="3544" w:hanging="3544"/>
        <w:rPr>
          <w:rFonts w:ascii="Times New Roman" w:hAnsi="Times New Roman" w:cs="Times New Roman"/>
          <w:color w:val="000000"/>
          <w:szCs w:val="22"/>
        </w:rPr>
      </w:pPr>
    </w:p>
    <w:p w:rsidR="00AD55C2" w:rsidRDefault="00AD55C2" w:rsidP="00AD55C2">
      <w:pPr>
        <w:ind w:left="3544" w:hanging="3544"/>
        <w:rPr>
          <w:rFonts w:ascii="Times New Roman" w:hAnsi="Times New Roman" w:cs="Times New Roman"/>
          <w:color w:val="000000"/>
          <w:szCs w:val="22"/>
        </w:rPr>
      </w:pPr>
    </w:p>
    <w:p w:rsidR="00AD55C2" w:rsidRDefault="00AD55C2" w:rsidP="00AD55C2">
      <w:pPr>
        <w:pStyle w:val="NormalWeb"/>
        <w:spacing w:before="0" w:after="0"/>
        <w:jc w:val="both"/>
      </w:pPr>
      <w:r>
        <w:rPr>
          <w:rFonts w:ascii="Arial" w:eastAsia="Times New Roman" w:hAnsi="Arial" w:cs="Arial"/>
          <w:i/>
          <w:color w:val="000000"/>
          <w:sz w:val="16"/>
          <w:szCs w:val="16"/>
        </w:rPr>
        <w:t>* niepotrzebne skreślić</w:t>
      </w:r>
    </w:p>
    <w:p w:rsidR="00AD55C2" w:rsidRDefault="00AD55C2" w:rsidP="00AD55C2">
      <w:pPr>
        <w:spacing w:after="200" w:line="276" w:lineRule="auto"/>
        <w:rPr>
          <w:rFonts w:ascii="Times New Roman" w:hAnsi="Times New Roman" w:cs="Times New Roman"/>
          <w:color w:val="000000"/>
          <w:szCs w:val="18"/>
        </w:rPr>
      </w:pPr>
    </w:p>
    <w:p w:rsidR="00AD55C2" w:rsidRDefault="00AD55C2" w:rsidP="00AD55C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  <w:szCs w:val="18"/>
        </w:rPr>
      </w:pPr>
    </w:p>
    <w:p w:rsidR="00AD55C2" w:rsidRDefault="00AD55C2" w:rsidP="00AD55C2">
      <w:pPr>
        <w:spacing w:after="200" w:line="276" w:lineRule="auto"/>
        <w:jc w:val="right"/>
      </w:pPr>
      <w:r>
        <w:rPr>
          <w:rFonts w:ascii="Times New Roman" w:hAnsi="Times New Roman" w:cs="Times New Roman"/>
          <w:b/>
          <w:color w:val="000000"/>
        </w:rPr>
        <w:t>Załącznik nr 5 do SIWZ</w:t>
      </w: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>
        <w:rPr>
          <w:rFonts w:ascii="Times New Roman" w:hAnsi="Times New Roman" w:cs="Times New Roman"/>
          <w:b/>
          <w:iCs/>
          <w:color w:val="000000"/>
          <w:szCs w:val="18"/>
        </w:rPr>
        <w:t>„</w:t>
      </w:r>
      <w:r>
        <w:rPr>
          <w:rFonts w:ascii="Times New Roman" w:hAnsi="Times New Roman" w:cs="Times New Roman"/>
          <w:b/>
          <w:i/>
          <w:iCs/>
          <w:color w:val="000000"/>
          <w:szCs w:val="18"/>
        </w:rPr>
        <w:t xml:space="preserve">Przebudowa drogi gminnej nr 120006G w </w:t>
      </w:r>
      <w:proofErr w:type="spellStart"/>
      <w:r>
        <w:rPr>
          <w:rFonts w:ascii="Times New Roman" w:hAnsi="Times New Roman" w:cs="Times New Roman"/>
          <w:b/>
          <w:i/>
          <w:iCs/>
          <w:color w:val="000000"/>
          <w:szCs w:val="18"/>
        </w:rPr>
        <w:t>Zagórzyczkach</w:t>
      </w:r>
      <w:proofErr w:type="spellEnd"/>
      <w:r>
        <w:rPr>
          <w:rFonts w:ascii="Times New Roman" w:hAnsi="Times New Roman" w:cs="Times New Roman"/>
          <w:b/>
          <w:i/>
          <w:iCs/>
          <w:color w:val="000000"/>
        </w:rPr>
        <w:t>”</w:t>
      </w: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 xml:space="preserve">Ja/My niżej podpisani </w:t>
      </w:r>
    </w:p>
    <w:p w:rsidR="00AD55C2" w:rsidRDefault="00AD55C2" w:rsidP="00AD55C2">
      <w:pPr>
        <w:spacing w:before="120" w:line="100" w:lineRule="atLeas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AD55C2" w:rsidRDefault="00AD55C2" w:rsidP="00AD55C2">
      <w:pPr>
        <w:spacing w:before="120" w:line="100" w:lineRule="atLeas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(nazwa (firma) i dokładny adres podmiotu oddającego Wykonawcy do dyspozycji zasoby na zasadach określonych w art. 22a ustawy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AD55C2" w:rsidRDefault="00AD55C2" w:rsidP="00AD55C2">
      <w:pPr>
        <w:spacing w:line="100" w:lineRule="atLeast"/>
        <w:jc w:val="center"/>
      </w:pPr>
      <w:r>
        <w:rPr>
          <w:rFonts w:ascii="Times New Roman" w:hAnsi="Times New Roman" w:cs="Times New Roman"/>
          <w:color w:val="000000"/>
          <w:sz w:val="20"/>
          <w:szCs w:val="20"/>
        </w:rPr>
        <w:t>(nazwa (firma) i dokładny adres Wykonawcy, który polega na zasobach ww. podmiotu na zasadach określonych w art. 26 ust. 2b Ustawy )</w:t>
      </w:r>
    </w:p>
    <w:p w:rsidR="00AD55C2" w:rsidRDefault="00AD55C2" w:rsidP="00AD55C2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t>.</w:t>
      </w:r>
    </w:p>
    <w:p w:rsidR="00AD55C2" w:rsidRDefault="00AD55C2" w:rsidP="00AD55C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AD55C2" w:rsidRDefault="00AD55C2" w:rsidP="00AD55C2">
      <w:pPr>
        <w:spacing w:line="100" w:lineRule="atLeast"/>
        <w:ind w:left="5103" w:hanging="5103"/>
        <w:jc w:val="center"/>
      </w:pPr>
      <w:r>
        <w:rPr>
          <w:rFonts w:ascii="Times New Roman" w:hAnsi="Times New Roman" w:cs="Times New Roman"/>
          <w:color w:val="000000"/>
          <w:sz w:val="20"/>
          <w:szCs w:val="20"/>
        </w:rPr>
        <w:t>Nazwa i adres podmiotu  udostępniającego zasoby                                                             Imienna  pieczątka i podpis</w:t>
      </w:r>
    </w:p>
    <w:p w:rsidR="00AD55C2" w:rsidRDefault="00AD55C2" w:rsidP="00AD55C2">
      <w:pPr>
        <w:spacing w:line="100" w:lineRule="atLeast"/>
        <w:ind w:left="5103" w:hanging="5103"/>
        <w:jc w:val="center"/>
      </w:pPr>
      <w:r>
        <w:rPr>
          <w:rFonts w:ascii="Times New Roman" w:hAnsi="Times New Roman" w:cs="Times New Roman"/>
          <w:color w:val="000000"/>
          <w:sz w:val="20"/>
          <w:szCs w:val="20"/>
        </w:rPr>
        <w:t>(lub pieczątka firmowa)  osoby upoważnionej lub  osób upoważnionych przez podmiot udostępniający swoje zasoby</w:t>
      </w:r>
    </w:p>
    <w:p w:rsidR="00AD55C2" w:rsidRDefault="00AD55C2" w:rsidP="00AD55C2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AD55C2" w:rsidRDefault="00AD55C2" w:rsidP="00AD55C2">
      <w:pPr>
        <w:spacing w:line="100" w:lineRule="atLeast"/>
      </w:pPr>
      <w:r>
        <w:rPr>
          <w:rFonts w:ascii="Times New Roman" w:hAnsi="Times New Roman" w:cs="Times New Roman"/>
          <w:color w:val="000000"/>
          <w:sz w:val="20"/>
          <w:szCs w:val="20"/>
        </w:rPr>
        <w:t>Miejscowość ………………………..… data ……………..…</w:t>
      </w:r>
    </w:p>
    <w:p w:rsidR="00AD55C2" w:rsidRDefault="00AD55C2" w:rsidP="00AD55C2">
      <w:pPr>
        <w:spacing w:line="100" w:lineRule="atLeast"/>
        <w:jc w:val="both"/>
        <w:rPr>
          <w:sz w:val="20"/>
          <w:szCs w:val="20"/>
        </w:rPr>
      </w:pPr>
    </w:p>
    <w:p w:rsidR="00AD55C2" w:rsidRDefault="00AD55C2" w:rsidP="00AD55C2">
      <w:pPr>
        <w:spacing w:line="100" w:lineRule="atLeast"/>
        <w:jc w:val="both"/>
        <w:rPr>
          <w:sz w:val="20"/>
          <w:szCs w:val="20"/>
        </w:rPr>
      </w:pPr>
      <w:bookmarkStart w:id="0" w:name="_GoBack"/>
      <w:bookmarkEnd w:id="0"/>
    </w:p>
    <w:p w:rsidR="00AD55C2" w:rsidRDefault="00AD55C2" w:rsidP="00AD55C2">
      <w:pPr>
        <w:spacing w:line="100" w:lineRule="atLeast"/>
        <w:jc w:val="both"/>
        <w:rPr>
          <w:sz w:val="20"/>
          <w:szCs w:val="20"/>
        </w:rPr>
      </w:pPr>
    </w:p>
    <w:p w:rsidR="00AD55C2" w:rsidRDefault="00AD55C2" w:rsidP="00AD55C2">
      <w:pPr>
        <w:spacing w:line="10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…………………………………………………</w:t>
      </w:r>
    </w:p>
    <w:p w:rsidR="00AD55C2" w:rsidRDefault="00AD55C2" w:rsidP="00AD55C2">
      <w:pPr>
        <w:spacing w:line="100" w:lineRule="atLeast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>(pieczęć nagłówkowa podmiotu udostępniającego)</w:t>
      </w:r>
    </w:p>
    <w:p w:rsidR="00AD55C2" w:rsidRDefault="00AD55C2" w:rsidP="00AD55C2">
      <w:pPr>
        <w:spacing w:line="10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AD55C2" w:rsidRDefault="00AD55C2"/>
    <w:sectPr w:rsidR="00AD5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5C2"/>
    <w:rsid w:val="00AD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15CB"/>
  <w15:chartTrackingRefBased/>
  <w15:docId w15:val="{7A48F5E5-31B4-47D1-9B62-CE1D29387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55C2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AD55C2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55C2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AD55C2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AD55C2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AD55C2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AD55C2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2146</Words>
  <Characters>12879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2018-11-16T13:35:00Z</dcterms:created>
  <dcterms:modified xsi:type="dcterms:W3CDTF">2018-11-16T13:38:00Z</dcterms:modified>
</cp:coreProperties>
</file>