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Załącznik nr 1 do SIWZ</w:t>
      </w:r>
    </w:p>
    <w:p w:rsidR="00F50593" w:rsidRPr="00DA3211" w:rsidRDefault="00F50593" w:rsidP="00F50593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FORMULARZ OFERTY</w:t>
      </w:r>
    </w:p>
    <w:p w:rsidR="00F50593" w:rsidRPr="00DA3211" w:rsidRDefault="00F50593" w:rsidP="00F50593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  <w:sz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A3211">
        <w:rPr>
          <w:rFonts w:ascii="Times New Roman" w:hAnsi="Times New Roman" w:cs="Times New Roman"/>
          <w:b/>
          <w:i/>
          <w:sz w:val="24"/>
          <w:szCs w:val="24"/>
        </w:rPr>
        <w:t>Dostawa wraz z usługą zamontowania elementów wyposażenia placów zabaw na terenie Gminy Damnica</w:t>
      </w:r>
    </w:p>
    <w:p w:rsidR="00F50593" w:rsidRPr="00DA3211" w:rsidRDefault="00F50593" w:rsidP="00F50593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Nazwa i adres Zamawiającego</w:t>
      </w:r>
    </w:p>
    <w:p w:rsidR="00F50593" w:rsidRPr="00DA3211" w:rsidRDefault="00F50593" w:rsidP="00F5059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Gmina Damnica,</w:t>
      </w:r>
    </w:p>
    <w:p w:rsidR="00F50593" w:rsidRPr="00DA3211" w:rsidRDefault="00F50593" w:rsidP="00F5059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ul. Górna 1, 76 – 231 Damnica</w:t>
      </w:r>
    </w:p>
    <w:p w:rsidR="00F50593" w:rsidRDefault="00F50593" w:rsidP="00F50593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Dane dotyczące Wykonawcy</w:t>
      </w:r>
    </w:p>
    <w:p w:rsidR="00F50593" w:rsidRPr="00F50593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F50593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F50593" w:rsidRPr="00DA3211" w:rsidRDefault="00F50593" w:rsidP="00F50593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F50593" w:rsidRPr="00DA3211" w:rsidRDefault="00F50593" w:rsidP="00F5059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F50593" w:rsidRPr="00DA3211" w:rsidRDefault="00F50593" w:rsidP="00F50593">
      <w:pPr>
        <w:spacing w:line="100" w:lineRule="atLeast"/>
        <w:ind w:left="1440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za</w:t>
      </w:r>
      <w:r w:rsidRPr="00DA3211">
        <w:rPr>
          <w:rFonts w:ascii="Times New Roman" w:hAnsi="Times New Roman" w:cs="Times New Roman"/>
          <w:color w:val="000000"/>
        </w:rPr>
        <w:t xml:space="preserve"> </w:t>
      </w:r>
      <w:r w:rsidRPr="00DA3211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F50593" w:rsidRPr="00DA3211" w:rsidRDefault="00F50593" w:rsidP="00F50593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(słownie…………………………………………………………………)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DA3211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F50593" w:rsidRPr="00DA3211" w:rsidRDefault="00F50593" w:rsidP="00F50593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F50593" w:rsidRPr="00C746E5" w:rsidRDefault="00F50593" w:rsidP="00F50593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DA3211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DA3211">
        <w:rPr>
          <w:rFonts w:ascii="Times New Roman" w:hAnsi="Times New Roman" w:cs="Times New Roman"/>
          <w:color w:val="000000"/>
        </w:rPr>
        <w:t xml:space="preserve">Okres gwarancyjny rozpoczyna bieg </w:t>
      </w:r>
      <w:r w:rsidRPr="00DA3211">
        <w:rPr>
          <w:rFonts w:ascii="Times New Roman" w:hAnsi="Times New Roman" w:cs="Times New Roman"/>
          <w:color w:val="000000"/>
        </w:rPr>
        <w:lastRenderedPageBreak/>
        <w:t>od daty bezusterkowego odbioru końcowego robót. (od 36 miesięcy do 60 miesięcy)</w:t>
      </w:r>
    </w:p>
    <w:p w:rsidR="00C746E5" w:rsidRPr="000A2353" w:rsidRDefault="00C746E5" w:rsidP="00C746E5">
      <w:pPr>
        <w:widowControl w:val="0"/>
        <w:numPr>
          <w:ilvl w:val="0"/>
          <w:numId w:val="2"/>
        </w:numPr>
        <w:spacing w:line="100" w:lineRule="atLeast"/>
        <w:ind w:left="1843" w:firstLine="0"/>
        <w:jc w:val="both"/>
        <w:rPr>
          <w:rFonts w:ascii="Times New Roman" w:hAnsi="Times New Roman" w:cs="Times New Roman"/>
        </w:rPr>
      </w:pPr>
      <w:r w:rsidRPr="000A2353">
        <w:rPr>
          <w:rFonts w:ascii="Times New Roman" w:hAnsi="Times New Roman" w:cs="Times New Roman"/>
        </w:rPr>
        <w:t xml:space="preserve">termin płatności faktur: </w:t>
      </w:r>
      <w:r>
        <w:rPr>
          <w:rFonts w:ascii="Times New Roman" w:hAnsi="Times New Roman" w:cs="Times New Roman"/>
          <w:b/>
        </w:rPr>
        <w:t>………………….</w:t>
      </w:r>
      <w:r w:rsidRPr="000A2353">
        <w:rPr>
          <w:rFonts w:ascii="Times New Roman" w:hAnsi="Times New Roman" w:cs="Times New Roman"/>
        </w:rPr>
        <w:t xml:space="preserve"> (podawany w dniach, minimalny okres wykonania 14 dni, maksymalnie 45 dnia od złożenia faktury).</w:t>
      </w:r>
      <w:r w:rsidRPr="000A2353">
        <w:rPr>
          <w:rFonts w:ascii="Times New Roman" w:hAnsi="Times New Roman" w:cs="Times New Roman"/>
        </w:rPr>
        <w:tab/>
      </w:r>
    </w:p>
    <w:p w:rsidR="00C746E5" w:rsidRPr="00DA3211" w:rsidRDefault="00C746E5" w:rsidP="00C746E5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Default="00F50593" w:rsidP="00F50593">
      <w:pPr>
        <w:pStyle w:val="Akapitzlist"/>
        <w:rPr>
          <w:rFonts w:ascii="Times New Roman" w:hAnsi="Times New Roman" w:cs="Times New Roman"/>
        </w:rPr>
      </w:pPr>
    </w:p>
    <w:p w:rsidR="00F50593" w:rsidRPr="0024614E" w:rsidRDefault="00F50593" w:rsidP="00F50593">
      <w:pPr>
        <w:widowControl w:val="0"/>
        <w:numPr>
          <w:ilvl w:val="0"/>
          <w:numId w:val="2"/>
        </w:numPr>
        <w:spacing w:line="100" w:lineRule="atLeast"/>
        <w:ind w:left="184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Zestawienie szczegółowe urządzeń </w:t>
      </w:r>
    </w:p>
    <w:tbl>
      <w:tblPr>
        <w:tblW w:w="104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1617"/>
        <w:gridCol w:w="4137"/>
        <w:gridCol w:w="1776"/>
        <w:gridCol w:w="2268"/>
      </w:tblGrid>
      <w:tr w:rsidR="00F50593" w:rsidRPr="00A849DD" w:rsidTr="00B852A4">
        <w:trPr>
          <w:trHeight w:val="1092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9D08E" w:fill="A9D08E"/>
            <w:noWrap/>
            <w:hideMark/>
          </w:tcPr>
          <w:p w:rsidR="00F50593" w:rsidRPr="00A849DD" w:rsidRDefault="00F50593" w:rsidP="00B852A4">
            <w:pPr>
              <w:numPr>
                <w:ilvl w:val="0"/>
                <w:numId w:val="2"/>
              </w:numPr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  <w:t>L. p.</w:t>
            </w:r>
          </w:p>
        </w:tc>
        <w:tc>
          <w:tcPr>
            <w:tcW w:w="16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9D08E" w:fill="A9D08E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  <w:t>Miejscowość</w:t>
            </w:r>
          </w:p>
        </w:tc>
        <w:tc>
          <w:tcPr>
            <w:tcW w:w="41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9D08E" w:fill="A9D08E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  <w:t>Nazwa urządzenia</w:t>
            </w:r>
          </w:p>
        </w:tc>
        <w:tc>
          <w:tcPr>
            <w:tcW w:w="17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9D08E" w:fill="A9D08E"/>
            <w:hideMark/>
          </w:tcPr>
          <w:p w:rsidR="00F50593" w:rsidRPr="00A849DD" w:rsidRDefault="00F50593" w:rsidP="00B852A4">
            <w:pPr>
              <w:ind w:right="-74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  <w:t>Wartość urządzenia z montażem</w:t>
            </w:r>
            <w:r w:rsidRPr="00A849DD"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  <w:br/>
              <w:t>(brutto)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9D08E" w:fill="A9D08E"/>
            <w:hideMark/>
          </w:tcPr>
          <w:p w:rsidR="00F50593" w:rsidRPr="00A849DD" w:rsidRDefault="00F50593" w:rsidP="00B852A4">
            <w:pPr>
              <w:ind w:right="496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  <w:t>Wartość urządzeń w miejscowości</w:t>
            </w:r>
            <w:r w:rsidRPr="00A849DD">
              <w:rPr>
                <w:rFonts w:ascii="Calibri" w:eastAsia="Times New Roman" w:hAnsi="Calibri" w:cs="Arial"/>
                <w:b/>
                <w:bCs/>
                <w:color w:val="000000"/>
                <w:sz w:val="26"/>
                <w:szCs w:val="26"/>
                <w:lang w:eastAsia="pl-PL"/>
              </w:rPr>
              <w:br/>
              <w:t>(brutto)</w:t>
            </w:r>
          </w:p>
        </w:tc>
      </w:tr>
      <w:tr w:rsidR="00F50593" w:rsidRPr="00A849DD" w:rsidTr="00B852A4">
        <w:trPr>
          <w:trHeight w:val="1128"/>
        </w:trPr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1</w:t>
            </w:r>
          </w:p>
        </w:tc>
        <w:tc>
          <w:tcPr>
            <w:tcW w:w="161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Bięcino</w:t>
            </w:r>
          </w:p>
        </w:tc>
        <w:tc>
          <w:tcPr>
            <w:tcW w:w="413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Zestaw zabawowy - sprawnościowy z rur stalowych ocynkowanych - (ścianka wspinaczkowa, koła </w:t>
            </w:r>
            <w:proofErr w:type="spellStart"/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aktobatyczne</w:t>
            </w:r>
            <w:proofErr w:type="spellEnd"/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, drążki do podciągania, drabinka pozioma, zjeżdżalnia z podestem)</w:t>
            </w:r>
          </w:p>
        </w:tc>
        <w:tc>
          <w:tcPr>
            <w:tcW w:w="17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444"/>
        </w:trPr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Huśtawka podwójna metalowa siedzisko płaskie i siedzisko typu koszyk (pampers)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660"/>
        </w:trPr>
        <w:tc>
          <w:tcPr>
            <w:tcW w:w="6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2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Budy</w:t>
            </w:r>
          </w:p>
        </w:tc>
        <w:tc>
          <w:tcPr>
            <w:tcW w:w="413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proofErr w:type="spellStart"/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Narciaż</w:t>
            </w:r>
            <w:proofErr w:type="spellEnd"/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 xml:space="preserve"> i rowerek na jednym pylonie</w:t>
            </w:r>
          </w:p>
        </w:tc>
        <w:tc>
          <w:tcPr>
            <w:tcW w:w="17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576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Biegacz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816"/>
        </w:trPr>
        <w:tc>
          <w:tcPr>
            <w:tcW w:w="6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3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Damnica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Zestaw zabawowy  (zjeżdżalnia, drabinka, podest, ) wykonane z rur stalowych ze ściankami z kolorowych płyt HDPE.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612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Bujak koniczynka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660"/>
        </w:trPr>
        <w:tc>
          <w:tcPr>
            <w:tcW w:w="6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4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Damno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Bujak koniczynka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1104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Domek z daszkiem dla małych dzieci -urządzenia doskonalące umiejętności manipulacyjne i motoryczne (zestaw drewniany -kółko i krzyżyk, zegar, tablica labirynt)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384"/>
        </w:trPr>
        <w:tc>
          <w:tcPr>
            <w:tcW w:w="6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5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Sąborze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Huśtawka wagowa stalowa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384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Karuzela tarczowa z siedziskami i stolikiem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b/>
                <w:bCs/>
                <w:color w:val="FF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384"/>
        </w:trPr>
        <w:tc>
          <w:tcPr>
            <w:tcW w:w="6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Łojewo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Siłownia zewnętrzna wioślarz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384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Siłownia zewnętrzna - wahadło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660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7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Mianowice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Zestaw stalowy (ścianka wspinaczkowa, drabinka metalowa, drabinka linowa, zjeżdżalnia)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660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Strzyżyno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Zestaw stalowy (ścianka wspinaczkowa, drabinka metalowa, drabinka linowa, zjeżdżalnia)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Świecichowo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proofErr w:type="spellStart"/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Orbitrek</w:t>
            </w:r>
            <w:proofErr w:type="spellEnd"/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Wioślarz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Motyl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Biegacz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6"/>
                <w:szCs w:val="26"/>
                <w:lang w:eastAsia="pl-PL"/>
              </w:rPr>
              <w:t>Jeździec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F50593" w:rsidRPr="00A849DD" w:rsidTr="00B852A4">
        <w:trPr>
          <w:trHeight w:val="528"/>
        </w:trPr>
        <w:tc>
          <w:tcPr>
            <w:tcW w:w="62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  <w:t>Wiatrowo</w:t>
            </w:r>
          </w:p>
        </w:tc>
        <w:tc>
          <w:tcPr>
            <w:tcW w:w="4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A849DD">
              <w:rPr>
                <w:rFonts w:ascii="Calibri" w:eastAsia="Times New Roman" w:hAnsi="Calibri" w:cs="Arial"/>
                <w:color w:val="000000"/>
                <w:lang w:eastAsia="pl-PL"/>
              </w:rPr>
              <w:t>Huśtawka podwójna metalowa siedzisko płaskie i siedzisko typu koszyk (pampers)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49DD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50593" w:rsidRPr="00A849DD" w:rsidTr="00B852A4">
        <w:trPr>
          <w:trHeight w:val="528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</w:tcPr>
          <w:p w:rsidR="00F50593" w:rsidRPr="00A849DD" w:rsidRDefault="00F50593" w:rsidP="00B852A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</w:tcPr>
          <w:p w:rsidR="00F50593" w:rsidRPr="00A849DD" w:rsidRDefault="00F50593" w:rsidP="00B852A4">
            <w:pPr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50593" w:rsidRPr="00A849DD" w:rsidRDefault="00F50593" w:rsidP="00B852A4">
            <w:pPr>
              <w:rPr>
                <w:rFonts w:ascii="Calibri" w:eastAsia="Times New Roman" w:hAnsi="Calibri" w:cs="Arial"/>
                <w:color w:val="000000"/>
                <w:lang w:eastAsia="pl-PL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50593" w:rsidRPr="00A849DD" w:rsidRDefault="00F50593" w:rsidP="00B852A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:rsidR="00F50593" w:rsidRDefault="00F50593" w:rsidP="00F50593"/>
    <w:p w:rsidR="00F50593" w:rsidRPr="00DA3211" w:rsidRDefault="00F50593" w:rsidP="00F50593">
      <w:pPr>
        <w:spacing w:after="200" w:line="276" w:lineRule="auto"/>
        <w:ind w:left="2520"/>
        <w:jc w:val="both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tbl>
      <w:tblPr>
        <w:tblW w:w="0" w:type="auto"/>
        <w:tblInd w:w="7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44"/>
      </w:tblGrid>
      <w:tr w:rsidR="00F50593" w:rsidRPr="00DA3211" w:rsidTr="00B852A4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50593" w:rsidRPr="00DA3211" w:rsidRDefault="00F50593" w:rsidP="00B852A4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A3211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50593" w:rsidRPr="00DA3211" w:rsidRDefault="00F50593" w:rsidP="00B852A4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A3211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F50593" w:rsidRPr="00DA3211" w:rsidTr="00B852A4">
        <w:trPr>
          <w:trHeight w:val="1529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50593" w:rsidRPr="00DA3211" w:rsidRDefault="00F50593" w:rsidP="00B852A4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50593" w:rsidRPr="00DA3211" w:rsidRDefault="00F50593" w:rsidP="00B852A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50593" w:rsidRPr="00DA3211" w:rsidRDefault="00F50593" w:rsidP="00B852A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50593" w:rsidRPr="00DA3211" w:rsidRDefault="00F50593" w:rsidP="00B852A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50593" w:rsidRPr="00DA3211" w:rsidRDefault="00F50593" w:rsidP="00B852A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50593" w:rsidRPr="00DA3211" w:rsidRDefault="00F50593" w:rsidP="00B852A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50593" w:rsidRPr="00DA3211" w:rsidRDefault="00F50593" w:rsidP="00B852A4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50593" w:rsidRPr="00DA3211" w:rsidRDefault="00F50593" w:rsidP="00F50593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F50593" w:rsidRPr="00DA3211" w:rsidRDefault="00F50593" w:rsidP="00F50593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że: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lastRenderedPageBreak/>
        <w:t>zadeklarowana wyżej cena ryczałtowa zawiera wszelkie koszty niezbędne do wykonania niniejszego zamówienia zgodnie z  dokumentacją SIWZ, obejmującą wszystkie koszty oraz podatek VAT w ustawowej wysokości, z uwzględnieniem wprowadzonych zmian na etapie postępowania przetargowego,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zobowiązuję się do wykonania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F50593" w:rsidRPr="00DA3211" w:rsidRDefault="00F50593" w:rsidP="00F50593">
      <w:pPr>
        <w:pStyle w:val="Tekstpodstawowy"/>
        <w:numPr>
          <w:ilvl w:val="0"/>
          <w:numId w:val="2"/>
        </w:numPr>
        <w:spacing w:after="57" w:line="360" w:lineRule="auto"/>
        <w:ind w:left="216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F50593" w:rsidRPr="002B6AAA" w:rsidRDefault="00F50593" w:rsidP="00F50593">
      <w:pPr>
        <w:numPr>
          <w:ilvl w:val="0"/>
          <w:numId w:val="2"/>
        </w:numPr>
        <w:spacing w:after="120"/>
        <w:jc w:val="both"/>
        <w:rPr>
          <w:rFonts w:eastAsia="Times New Roman" w:cs="Calibri"/>
          <w:color w:val="000000"/>
        </w:rPr>
      </w:pPr>
      <w:r w:rsidRPr="002B6AAA">
        <w:rPr>
          <w:rFonts w:eastAsia="Times New Roman" w:cs="Calibri"/>
          <w:b/>
          <w:color w:val="000000"/>
        </w:rPr>
        <w:t>Uwaga:</w:t>
      </w:r>
      <w:r w:rsidRPr="002B6AAA">
        <w:rPr>
          <w:rFonts w:eastAsia="Times New Roman" w:cs="Calibri"/>
          <w:color w:val="000000"/>
        </w:rPr>
        <w:t xml:space="preserve"> </w:t>
      </w:r>
      <w:r w:rsidRPr="002B6AAA">
        <w:rPr>
          <w:rFonts w:eastAsia="Times New Roman" w:cs="Calibri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2B6AAA">
        <w:rPr>
          <w:rFonts w:eastAsia="Times New Roman" w:cs="Calibri"/>
          <w:b/>
          <w:i/>
          <w:color w:val="000000"/>
        </w:rPr>
        <w:t>art. 13 ust. 4 lub art. 14 ust. 5</w:t>
      </w:r>
      <w:r w:rsidRPr="002B6AAA">
        <w:rPr>
          <w:rFonts w:eastAsia="Times New Roman" w:cs="Calibri"/>
          <w:i/>
          <w:color w:val="000000"/>
        </w:rPr>
        <w:t xml:space="preserve"> RODO treści oświadczenia Wykonawca nie składa (usunięcie treści oświadczenia przez jego wykreślenie).</w:t>
      </w:r>
    </w:p>
    <w:p w:rsidR="00F50593" w:rsidRPr="00DA3211" w:rsidRDefault="00F50593" w:rsidP="00F50593">
      <w:pPr>
        <w:pStyle w:val="Tekstpodstawowy"/>
        <w:spacing w:after="57" w:line="360" w:lineRule="auto"/>
        <w:ind w:left="567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pStyle w:val="Tekstpodstawowy"/>
        <w:spacing w:after="57" w:line="360" w:lineRule="auto"/>
        <w:ind w:left="2160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lastRenderedPageBreak/>
        <w:t>Ofertę składam na kolejno ponumerowanych stronach. Cała oferta składa się z ………. stron.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F50593" w:rsidRPr="00DA3211" w:rsidRDefault="00F50593" w:rsidP="00F50593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Nazwa i adres Wykonawcy</w:t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 xml:space="preserve">       </w:t>
      </w:r>
      <w:r w:rsidRPr="00DA3211">
        <w:rPr>
          <w:rFonts w:ascii="Times New Roman" w:hAnsi="Times New Roman" w:cs="Times New Roman"/>
          <w:color w:val="000000"/>
        </w:rPr>
        <w:tab/>
        <w:t>Imienna pieczątka i podpis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 xml:space="preserve">   </w:t>
      </w:r>
      <w:r w:rsidRPr="00DA3211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</w:t>
      </w:r>
      <w:r w:rsidRPr="00DA3211">
        <w:rPr>
          <w:rFonts w:ascii="Times New Roman" w:hAnsi="Times New Roman" w:cs="Times New Roman"/>
          <w:color w:val="000000"/>
          <w:sz w:val="16"/>
          <w:szCs w:val="16"/>
        </w:rPr>
        <w:t>(lub pieczątka firmowa)</w:t>
      </w:r>
      <w:r w:rsidRPr="00DA3211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DA3211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DA3211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DA3211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(osoby upoważnionej lub osób upoważnionych)</w:t>
      </w:r>
    </w:p>
    <w:p w:rsidR="00F50593" w:rsidRPr="00DA3211" w:rsidRDefault="00F50593" w:rsidP="00F5059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  <w:sz w:val="16"/>
          <w:szCs w:val="16"/>
        </w:rPr>
        <w:t>……………………</w:t>
      </w: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r w:rsidRPr="00DA3211">
        <w:rPr>
          <w:rFonts w:ascii="Times New Roman" w:hAnsi="Times New Roman" w:cs="Times New Roman"/>
          <w:color w:val="000000"/>
        </w:rPr>
        <w:t>, dnia</w:t>
      </w:r>
      <w:r w:rsidRPr="00DA3211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OŚWIADCZENIE WYKONAWCY</w:t>
      </w:r>
    </w:p>
    <w:p w:rsidR="00F50593" w:rsidRDefault="00F50593" w:rsidP="00F50593">
      <w:pPr>
        <w:pStyle w:val="Akapitzlist"/>
        <w:spacing w:after="0" w:line="240" w:lineRule="auto"/>
        <w:ind w:left="0"/>
      </w:pPr>
      <w:r w:rsidRPr="00DA3211">
        <w:rPr>
          <w:rFonts w:ascii="Times New Roman" w:hAnsi="Times New Roman" w:cs="Times New Roman"/>
          <w:b/>
          <w:color w:val="000000"/>
          <w:sz w:val="24"/>
        </w:rPr>
        <w:t xml:space="preserve">składane na podstawie art. 25a ust. 1 ustawy z dnia 29 stycznia 2004 r. Prawo zamówień publicznych dotyczące spełniania warunków udziału w postępowaniu o udzielenie zamówienia publicznego, </w:t>
      </w:r>
      <w:r w:rsidRPr="00DA32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którego wartość szacunkowa nie przekracza kwoty określonej w przepisach wydanych na podstawie art. 11 ust. 8 ustawy, realizowanym w trybie przetargu nieograniczonego na </w:t>
      </w:r>
      <w:r w:rsidRPr="00DA3211">
        <w:rPr>
          <w:rFonts w:ascii="Times New Roman" w:hAnsi="Times New Roman" w:cs="Times New Roman"/>
          <w:b/>
          <w:sz w:val="24"/>
          <w:szCs w:val="24"/>
        </w:rPr>
        <w:t>Dostawa wraz z usługą zamontowania elementów wyposażenia placów zabaw na terenie Gminy Damnica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Gmina Damnica,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ul. Górna 1, 76-231 Damnica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Dane dotyczące Wykonawcy: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t>….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F50593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F50593" w:rsidRPr="00F50593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</w:t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 xml:space="preserve">.. 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2"/>
          <w:szCs w:val="22"/>
        </w:rPr>
        <w:t>(miejscowość),                                                                                                dnia …………………… r.</w:t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         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F50593" w:rsidRPr="00DA3211" w:rsidRDefault="00F50593" w:rsidP="00F50593">
      <w:pPr>
        <w:spacing w:line="100" w:lineRule="atLeast"/>
        <w:jc w:val="righ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</w:t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A3211">
        <w:rPr>
          <w:rFonts w:ascii="Times New Roman" w:hAnsi="Times New Roman" w:cs="Times New Roman"/>
          <w:color w:val="000000"/>
          <w:sz w:val="22"/>
          <w:szCs w:val="22"/>
        </w:rPr>
        <w:tab/>
        <w:t>(podpis)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DA3211">
        <w:rPr>
          <w:rFonts w:ascii="Times New Roman" w:hAnsi="Times New Roman" w:cs="Times New Roman"/>
          <w:color w:val="000000"/>
        </w:rPr>
        <w:t>ych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A3211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F50593" w:rsidRPr="00DA3211" w:rsidRDefault="00F50593" w:rsidP="00F50593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A3211">
        <w:rPr>
          <w:rFonts w:ascii="Times New Roman" w:hAnsi="Times New Roman" w:cs="Times New Roman"/>
          <w:color w:val="000000"/>
        </w:rPr>
        <w:t>.. (miejscowość), dnia …………………… r.</w:t>
      </w:r>
      <w:r w:rsidRPr="00DA3211">
        <w:rPr>
          <w:rFonts w:ascii="Times New Roman" w:hAnsi="Times New Roman" w:cs="Times New Roman"/>
          <w:color w:val="000000"/>
        </w:rPr>
        <w:tab/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righ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>(podpis)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A3211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DA3211">
        <w:rPr>
          <w:rFonts w:ascii="Times New Roman" w:hAnsi="Times New Roman" w:cs="Times New Roman"/>
          <w:color w:val="000000"/>
        </w:rPr>
        <w:tab/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righ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>(podpis)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Załącznik nr 3 do SIWZ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OŚWIADCZENIE WYKONAWCY</w:t>
      </w:r>
    </w:p>
    <w:p w:rsidR="00F50593" w:rsidRDefault="00F50593" w:rsidP="00F50593">
      <w:pPr>
        <w:pStyle w:val="Akapitzlist"/>
        <w:spacing w:after="0" w:line="240" w:lineRule="auto"/>
        <w:ind w:left="0"/>
      </w:pPr>
      <w:r w:rsidRPr="00DA3211">
        <w:rPr>
          <w:rFonts w:ascii="Times New Roman" w:hAnsi="Times New Roman" w:cs="Times New Roman"/>
          <w:b/>
          <w:color w:val="000000"/>
          <w:sz w:val="24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DA3211">
        <w:rPr>
          <w:rFonts w:ascii="Times New Roman" w:hAnsi="Times New Roman" w:cs="Times New Roman"/>
          <w:b/>
          <w:i/>
          <w:sz w:val="24"/>
          <w:szCs w:val="24"/>
        </w:rPr>
        <w:t>Dostawa wraz z usługą zamontowania elementów wyposażenia placów zabaw na terenie Gminy Damnica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Gmina Damnica,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ul. Górna 1, 76-231 Damnica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Dane dotyczące Wykonawcy: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F50593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lastRenderedPageBreak/>
        <w:t>Na potrzeby postępowania o udzielenie zamówienia publicznego, oświadczam, co następuje: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OŚWIADCZENIA DOTYCZĄCE WYKONAWCY:</w:t>
      </w: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DA3211">
        <w:rPr>
          <w:rFonts w:ascii="Times New Roman" w:hAnsi="Times New Roman" w:cs="Times New Roman"/>
          <w:color w:val="000000"/>
        </w:rPr>
        <w:t>Pzp</w:t>
      </w:r>
      <w:proofErr w:type="spellEnd"/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A3211">
        <w:rPr>
          <w:rFonts w:ascii="Times New Roman" w:hAnsi="Times New Roman" w:cs="Times New Roman"/>
          <w:color w:val="000000"/>
        </w:rPr>
        <w:t>.. (miejscowość), dnia …………………… r.</w:t>
      </w:r>
      <w:r w:rsidRPr="00DA3211">
        <w:rPr>
          <w:rFonts w:ascii="Times New Roman" w:hAnsi="Times New Roman" w:cs="Times New Roman"/>
          <w:color w:val="000000"/>
        </w:rPr>
        <w:tab/>
      </w: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360" w:lineRule="auto"/>
        <w:jc w:val="righ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>(podpis)</w:t>
      </w: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DA3211">
        <w:rPr>
          <w:rFonts w:ascii="Times New Roman" w:hAnsi="Times New Roman" w:cs="Times New Roman"/>
          <w:color w:val="000000"/>
        </w:rPr>
        <w:t>Pzp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DA3211">
        <w:rPr>
          <w:rFonts w:ascii="Times New Roman" w:hAnsi="Times New Roman" w:cs="Times New Roman"/>
          <w:color w:val="000000"/>
        </w:rPr>
        <w:t>Pzp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DA3211">
        <w:rPr>
          <w:rFonts w:ascii="Times New Roman" w:hAnsi="Times New Roman" w:cs="Times New Roman"/>
          <w:color w:val="000000"/>
        </w:rPr>
        <w:t>Pzp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A3211">
        <w:rPr>
          <w:rFonts w:ascii="Times New Roman" w:hAnsi="Times New Roman" w:cs="Times New Roman"/>
          <w:color w:val="000000"/>
        </w:rPr>
        <w:t>.. (miejscowość), dnia …………………… r.</w:t>
      </w:r>
      <w:r w:rsidRPr="00DA3211">
        <w:rPr>
          <w:rFonts w:ascii="Times New Roman" w:hAnsi="Times New Roman" w:cs="Times New Roman"/>
          <w:color w:val="000000"/>
        </w:rPr>
        <w:tab/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righ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>(podpis)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F50593" w:rsidRDefault="00F50593" w:rsidP="00F50593">
      <w:pPr>
        <w:spacing w:line="10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50593" w:rsidRDefault="00F50593" w:rsidP="00F50593">
      <w:pPr>
        <w:spacing w:line="10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50593" w:rsidRDefault="00F50593" w:rsidP="00F50593">
      <w:pPr>
        <w:spacing w:line="10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50593" w:rsidRDefault="00F50593" w:rsidP="00F50593">
      <w:pPr>
        <w:spacing w:line="10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50593" w:rsidRDefault="00F50593" w:rsidP="00F50593">
      <w:pPr>
        <w:spacing w:line="10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bCs/>
          <w:color w:val="000000"/>
        </w:rPr>
        <w:lastRenderedPageBreak/>
        <w:t>OŚWIADCZENIE DOTYCZĄCE PODMIOTU, NA KTÓREGO ZASOBY POWOŁUJE SIĘ WYKONAWCA: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A3211">
        <w:rPr>
          <w:rFonts w:ascii="Times New Roman" w:hAnsi="Times New Roman" w:cs="Times New Roman"/>
          <w:color w:val="000000"/>
        </w:rPr>
        <w:t>ych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DA3211">
        <w:rPr>
          <w:rFonts w:ascii="Times New Roman" w:hAnsi="Times New Roman" w:cs="Times New Roman"/>
          <w:color w:val="000000"/>
        </w:rPr>
        <w:t>ych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DA3211">
        <w:rPr>
          <w:rFonts w:ascii="Times New Roman" w:hAnsi="Times New Roman" w:cs="Times New Roman"/>
          <w:color w:val="000000"/>
        </w:rPr>
        <w:t>CEiDG</w:t>
      </w:r>
      <w:proofErr w:type="spellEnd"/>
      <w:r w:rsidRPr="00DA3211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A3211">
        <w:rPr>
          <w:rFonts w:ascii="Times New Roman" w:hAnsi="Times New Roman" w:cs="Times New Roman"/>
          <w:color w:val="000000"/>
        </w:rPr>
        <w:t>.. (miejscowość), dnia …………………… r.</w:t>
      </w:r>
      <w:r w:rsidRPr="00DA3211">
        <w:rPr>
          <w:rFonts w:ascii="Times New Roman" w:hAnsi="Times New Roman" w:cs="Times New Roman"/>
          <w:color w:val="000000"/>
        </w:rPr>
        <w:tab/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jc w:val="righ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100" w:lineRule="atLeast"/>
        <w:jc w:val="righ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>(podpis)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50593" w:rsidRPr="00DA3211" w:rsidRDefault="00F50593" w:rsidP="00F50593">
      <w:pPr>
        <w:spacing w:line="360" w:lineRule="auto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A3211">
        <w:rPr>
          <w:rFonts w:ascii="Times New Roman" w:hAnsi="Times New Roman" w:cs="Times New Roman"/>
          <w:color w:val="000000"/>
        </w:rPr>
        <w:t>ych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DA3211">
        <w:rPr>
          <w:rFonts w:ascii="Times New Roman" w:hAnsi="Times New Roman" w:cs="Times New Roman"/>
          <w:color w:val="000000"/>
        </w:rPr>
        <w:t>yvh</w:t>
      </w:r>
      <w:proofErr w:type="spellEnd"/>
      <w:r w:rsidRPr="00DA3211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DA3211">
        <w:rPr>
          <w:rFonts w:ascii="Times New Roman" w:hAnsi="Times New Roman" w:cs="Times New Roman"/>
          <w:color w:val="000000"/>
        </w:rPr>
        <w:t>ami</w:t>
      </w:r>
      <w:proofErr w:type="spellEnd"/>
      <w:r w:rsidRPr="00DA3211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A3211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DA3211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DA3211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A3211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360" w:lineRule="auto"/>
        <w:jc w:val="righ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>(podpis)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F50593" w:rsidRPr="00DA3211" w:rsidRDefault="00F50593" w:rsidP="00F50593">
      <w:pPr>
        <w:spacing w:line="360" w:lineRule="auto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A3211">
        <w:rPr>
          <w:rFonts w:ascii="Times New Roman" w:hAnsi="Times New Roman" w:cs="Times New Roman"/>
          <w:color w:val="000000"/>
        </w:rPr>
        <w:t>.. (miejscowość), dnia …………………… r.</w:t>
      </w:r>
      <w:r w:rsidRPr="00DA3211">
        <w:rPr>
          <w:rFonts w:ascii="Times New Roman" w:hAnsi="Times New Roman" w:cs="Times New Roman"/>
          <w:color w:val="000000"/>
        </w:rPr>
        <w:tab/>
      </w:r>
    </w:p>
    <w:p w:rsidR="00F50593" w:rsidRPr="00DA3211" w:rsidRDefault="00F50593" w:rsidP="00F50593">
      <w:pPr>
        <w:spacing w:line="360" w:lineRule="auto"/>
        <w:jc w:val="righ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</w:r>
      <w:r w:rsidRPr="00DA3211">
        <w:rPr>
          <w:rFonts w:ascii="Times New Roman" w:hAnsi="Times New Roman" w:cs="Times New Roman"/>
          <w:color w:val="000000"/>
        </w:rPr>
        <w:tab/>
        <w:t>(podpis)</w:t>
      </w: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lastRenderedPageBreak/>
        <w:t>Załącznik nr 4 do SIWZ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Cs w:val="22"/>
        </w:rPr>
        <w:t>Nr sprawy: …………………..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  <w:b/>
          <w:color w:val="000000"/>
          <w:sz w:val="28"/>
          <w:szCs w:val="22"/>
        </w:rPr>
      </w:pPr>
    </w:p>
    <w:p w:rsidR="00F50593" w:rsidRPr="00DA3211" w:rsidRDefault="00F50593" w:rsidP="00F50593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smallCaps/>
          <w:sz w:val="28"/>
          <w:szCs w:val="22"/>
        </w:rPr>
        <w:t>Oświadczenie</w:t>
      </w:r>
    </w:p>
    <w:p w:rsidR="00F50593" w:rsidRPr="00DA3211" w:rsidRDefault="00F50593" w:rsidP="00F50593">
      <w:pPr>
        <w:pStyle w:val="Defaul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sz w:val="22"/>
          <w:szCs w:val="22"/>
        </w:rPr>
        <w:t>o przynależności do grupy kapitałowej w rozumieniu ustawy z dnia 16 lutego 2007 r . o ochronie konkurencji i konsumentów.</w:t>
      </w:r>
    </w:p>
    <w:p w:rsidR="00F50593" w:rsidRPr="00DA3211" w:rsidRDefault="00F50593" w:rsidP="00F50593">
      <w:pPr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  <w:color w:val="000000"/>
          <w:sz w:val="18"/>
          <w:szCs w:val="18"/>
        </w:rPr>
      </w:pP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18"/>
          <w:szCs w:val="18"/>
        </w:rPr>
        <w:t xml:space="preserve">Ja/my, niżej podpisany/i 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  <w:color w:val="000000"/>
          <w:sz w:val="18"/>
          <w:szCs w:val="18"/>
        </w:rPr>
      </w:pP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18"/>
          <w:szCs w:val="18"/>
        </w:rPr>
        <w:t xml:space="preserve">działając w imieniu i na rzecz  (nazwa /firma/ i adres Wykonawcy) 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F50593" w:rsidRPr="00DA3211" w:rsidRDefault="00F50593" w:rsidP="00F50593">
      <w:pPr>
        <w:spacing w:before="120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F50593" w:rsidRDefault="00F50593" w:rsidP="00F50593">
      <w:pPr>
        <w:pStyle w:val="Akapitzlist"/>
        <w:spacing w:after="0" w:line="240" w:lineRule="auto"/>
        <w:ind w:left="0"/>
      </w:pPr>
      <w:r w:rsidRPr="00DA3211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W postępowaniu o zamówienie publiczne prowadzone w trybie przetargu nieograniczonego na: </w:t>
      </w:r>
      <w:r w:rsidRPr="00DA3211">
        <w:rPr>
          <w:rFonts w:ascii="Times New Roman" w:hAnsi="Times New Roman" w:cs="Times New Roman"/>
          <w:b/>
          <w:i/>
          <w:sz w:val="24"/>
          <w:szCs w:val="24"/>
        </w:rPr>
        <w:t>Dostawa wraz z usługą zamontowania elementów wyposażenia placów zabaw na terenie Gminy Damnica</w:t>
      </w:r>
    </w:p>
    <w:p w:rsidR="00F50593" w:rsidRPr="00DA3211" w:rsidRDefault="00F50593" w:rsidP="00F50593">
      <w:pPr>
        <w:spacing w:before="120" w:after="240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before="120" w:after="240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before="120" w:after="240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 w:rsidRPr="00DA3211">
        <w:rPr>
          <w:rFonts w:ascii="Times New Roman" w:hAnsi="Times New Roman" w:cs="Times New Roman"/>
          <w:sz w:val="18"/>
          <w:szCs w:val="18"/>
        </w:rPr>
        <w:t>oświadczamy, że Wykonawca, którego reprezentuję/</w:t>
      </w:r>
      <w:proofErr w:type="spellStart"/>
      <w:r w:rsidRPr="00DA3211">
        <w:rPr>
          <w:rFonts w:ascii="Times New Roman" w:hAnsi="Times New Roman" w:cs="Times New Roman"/>
          <w:sz w:val="18"/>
          <w:szCs w:val="18"/>
        </w:rPr>
        <w:t>emy</w:t>
      </w:r>
      <w:proofErr w:type="spellEnd"/>
      <w:r w:rsidRPr="00DA3211">
        <w:rPr>
          <w:rFonts w:ascii="Times New Roman" w:hAnsi="Times New Roman" w:cs="Times New Roman"/>
          <w:sz w:val="18"/>
          <w:szCs w:val="18"/>
        </w:rPr>
        <w:t>:</w:t>
      </w:r>
    </w:p>
    <w:p w:rsidR="00F50593" w:rsidRPr="00DA3211" w:rsidRDefault="00F50593" w:rsidP="00F5059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sz w:val="18"/>
          <w:szCs w:val="18"/>
          <w:u w:val="single"/>
        </w:rPr>
        <w:t>nie należy</w:t>
      </w:r>
      <w:r w:rsidRPr="00DA3211">
        <w:rPr>
          <w:rFonts w:ascii="Times New Roman" w:hAnsi="Times New Roman" w:cs="Times New Roman"/>
          <w:b/>
          <w:sz w:val="18"/>
          <w:szCs w:val="18"/>
        </w:rPr>
        <w:t xml:space="preserve"> do grupy kapitałowej*</w:t>
      </w:r>
    </w:p>
    <w:p w:rsidR="00F50593" w:rsidRPr="00DA3211" w:rsidRDefault="00F50593" w:rsidP="00F5059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sz w:val="18"/>
          <w:szCs w:val="18"/>
          <w:u w:val="single"/>
        </w:rPr>
        <w:t>nie należy</w:t>
      </w:r>
      <w:r w:rsidRPr="00DA32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A3211">
        <w:rPr>
          <w:rFonts w:ascii="Times New Roman" w:hAnsi="Times New Roman" w:cs="Times New Roman"/>
          <w:sz w:val="18"/>
          <w:szCs w:val="18"/>
        </w:rPr>
        <w:t>do tej samej grupy kapitałowej co Wykonawcy biorący udział w postępowaniu*</w:t>
      </w:r>
    </w:p>
    <w:p w:rsidR="00F50593" w:rsidRPr="00DA3211" w:rsidRDefault="00F50593" w:rsidP="00F5059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sz w:val="18"/>
          <w:szCs w:val="18"/>
          <w:u w:val="single"/>
        </w:rPr>
        <w:t xml:space="preserve">należy </w:t>
      </w:r>
      <w:r w:rsidRPr="00DA32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A3211">
        <w:rPr>
          <w:rFonts w:ascii="Times New Roman" w:hAnsi="Times New Roman" w:cs="Times New Roman"/>
          <w:sz w:val="18"/>
          <w:szCs w:val="18"/>
        </w:rPr>
        <w:t>do grupy kapitałowej następujących Wykonawcy biorących udział w postępowaniu*</w:t>
      </w:r>
    </w:p>
    <w:p w:rsidR="00F50593" w:rsidRPr="00DA3211" w:rsidRDefault="00F50593" w:rsidP="00F50593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sz w:val="18"/>
          <w:szCs w:val="18"/>
        </w:rPr>
        <w:t>W załączeniu przedstawiamy dowody, że powiązania z ww. Wykonawcami nie prowadzą do zakłócenia konkurencji w postępowaniu o udzielenie zamówienia.*</w:t>
      </w:r>
    </w:p>
    <w:p w:rsidR="00F50593" w:rsidRPr="00DA3211" w:rsidRDefault="00F50593" w:rsidP="00F50593">
      <w:pPr>
        <w:pStyle w:val="Default"/>
        <w:spacing w:line="360" w:lineRule="auto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sz w:val="18"/>
          <w:szCs w:val="18"/>
        </w:rPr>
        <w:t>Uwaga: niniejsze oświadczenie składa każdy z Wykonawców wspólnie ubiegający się o udzielenie zamówienia.</w:t>
      </w:r>
    </w:p>
    <w:p w:rsidR="00F50593" w:rsidRPr="00DA3211" w:rsidRDefault="00F50593" w:rsidP="00F50593">
      <w:pPr>
        <w:pStyle w:val="Default"/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:rsidR="00F50593" w:rsidRPr="00DA3211" w:rsidRDefault="00F50593" w:rsidP="00F50593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F50593" w:rsidRPr="00DA3211" w:rsidRDefault="00F50593" w:rsidP="00F50593">
      <w:pPr>
        <w:ind w:left="3544"/>
        <w:rPr>
          <w:rFonts w:ascii="Times New Roman" w:hAnsi="Times New Roman" w:cs="Times New Roman"/>
          <w:color w:val="000000"/>
          <w:sz w:val="22"/>
          <w:szCs w:val="22"/>
        </w:rPr>
      </w:pPr>
    </w:p>
    <w:p w:rsidR="00F50593" w:rsidRPr="00DA3211" w:rsidRDefault="00F50593" w:rsidP="00F50593">
      <w:pPr>
        <w:ind w:left="3544"/>
        <w:rPr>
          <w:rFonts w:ascii="Times New Roman" w:hAnsi="Times New Roman" w:cs="Times New Roman"/>
          <w:color w:val="000000"/>
          <w:sz w:val="22"/>
          <w:szCs w:val="22"/>
        </w:rPr>
      </w:pPr>
    </w:p>
    <w:p w:rsidR="00F50593" w:rsidRPr="00DA3211" w:rsidRDefault="00F50593" w:rsidP="00F50593">
      <w:pPr>
        <w:ind w:left="3544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Cs w:val="22"/>
        </w:rPr>
        <w:t>.................................................................................................</w:t>
      </w:r>
    </w:p>
    <w:p w:rsidR="00F50593" w:rsidRPr="00DA3211" w:rsidRDefault="00F50593" w:rsidP="00F50593">
      <w:pPr>
        <w:ind w:left="3544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i/>
          <w:color w:val="000000"/>
          <w:sz w:val="16"/>
          <w:szCs w:val="16"/>
        </w:rPr>
        <w:t>podpis osoby (osób) uprawnionej (</w:t>
      </w:r>
      <w:proofErr w:type="spellStart"/>
      <w:r w:rsidRPr="00DA3211">
        <w:rPr>
          <w:rFonts w:ascii="Times New Roman" w:hAnsi="Times New Roman" w:cs="Times New Roman"/>
          <w:i/>
          <w:color w:val="000000"/>
          <w:sz w:val="16"/>
          <w:szCs w:val="16"/>
        </w:rPr>
        <w:t>ych</w:t>
      </w:r>
      <w:proofErr w:type="spellEnd"/>
      <w:r w:rsidRPr="00DA3211">
        <w:rPr>
          <w:rFonts w:ascii="Times New Roman" w:hAnsi="Times New Roman" w:cs="Times New Roman"/>
          <w:i/>
          <w:color w:val="000000"/>
          <w:sz w:val="16"/>
          <w:szCs w:val="16"/>
        </w:rPr>
        <w:t>) do reprezentowania Wykonawcy</w:t>
      </w:r>
    </w:p>
    <w:p w:rsidR="00F50593" w:rsidRPr="00DA3211" w:rsidRDefault="00F50593" w:rsidP="00F50593">
      <w:pPr>
        <w:ind w:left="3544"/>
        <w:rPr>
          <w:rFonts w:ascii="Times New Roman" w:hAnsi="Times New Roman" w:cs="Times New Roman"/>
          <w:i/>
          <w:color w:val="000000"/>
          <w:szCs w:val="22"/>
        </w:rPr>
      </w:pPr>
    </w:p>
    <w:p w:rsidR="00F50593" w:rsidRPr="00DA3211" w:rsidRDefault="00F50593" w:rsidP="00F50593">
      <w:pPr>
        <w:ind w:left="3544" w:hanging="3544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  <w:szCs w:val="22"/>
        </w:rPr>
        <w:t>………………………………</w:t>
      </w:r>
      <w:r w:rsidRPr="00DA3211">
        <w:rPr>
          <w:rFonts w:ascii="Times New Roman" w:hAnsi="Times New Roman" w:cs="Times New Roman"/>
          <w:color w:val="000000"/>
          <w:szCs w:val="22"/>
        </w:rPr>
        <w:t>, dn. …………………….</w:t>
      </w:r>
    </w:p>
    <w:p w:rsidR="00F50593" w:rsidRPr="00DA3211" w:rsidRDefault="00F50593" w:rsidP="00F50593">
      <w:pPr>
        <w:ind w:left="3544" w:hanging="3544"/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ind w:left="3544" w:hanging="3544"/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ind w:left="3544" w:hanging="3544"/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rPr>
          <w:rFonts w:ascii="Times New Roman" w:hAnsi="Times New Roman" w:cs="Times New Roman"/>
          <w:color w:val="000000"/>
          <w:szCs w:val="22"/>
        </w:rPr>
      </w:pPr>
    </w:p>
    <w:p w:rsidR="00F50593" w:rsidRPr="00DA3211" w:rsidRDefault="00F50593" w:rsidP="00F50593">
      <w:pPr>
        <w:pStyle w:val="NormalnyWeb1"/>
        <w:spacing w:before="0" w:after="0"/>
        <w:jc w:val="both"/>
      </w:pPr>
      <w:r w:rsidRPr="00DA3211">
        <w:rPr>
          <w:rFonts w:eastAsia="Times New Roman"/>
          <w:i/>
          <w:color w:val="000000"/>
          <w:sz w:val="16"/>
          <w:szCs w:val="16"/>
        </w:rPr>
        <w:t>* niepotrzebne skreślić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b/>
          <w:color w:val="000000"/>
          <w:szCs w:val="18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Default="00F50593" w:rsidP="00F5059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F50593" w:rsidRPr="00DA3211" w:rsidRDefault="00F50593" w:rsidP="00F5059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Załącznik nr 5 do SIWZ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F50593" w:rsidRDefault="00F50593" w:rsidP="00F50593">
      <w:pPr>
        <w:pStyle w:val="Akapitzlist"/>
        <w:spacing w:after="0" w:line="240" w:lineRule="auto"/>
        <w:ind w:left="0"/>
      </w:pPr>
      <w:r w:rsidRPr="00DA3211">
        <w:rPr>
          <w:rFonts w:ascii="Times New Roman" w:hAnsi="Times New Roman" w:cs="Times New Roman"/>
          <w:b/>
          <w:color w:val="000000"/>
          <w:sz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A3211">
        <w:rPr>
          <w:rFonts w:ascii="Times New Roman" w:hAnsi="Times New Roman" w:cs="Times New Roman"/>
          <w:b/>
          <w:i/>
          <w:sz w:val="24"/>
          <w:szCs w:val="24"/>
        </w:rPr>
        <w:t>Dostawa wraz z usługą zamontowania elementów wyposażenia placów zabaw na terenie Gminy Damnica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 xml:space="preserve">Ja/My niżej podpisani </w:t>
      </w:r>
    </w:p>
    <w:p w:rsidR="00F50593" w:rsidRPr="00DA3211" w:rsidRDefault="00F50593" w:rsidP="00F50593">
      <w:pPr>
        <w:spacing w:before="120" w:line="100" w:lineRule="atLeas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F50593" w:rsidRPr="00DA3211" w:rsidRDefault="00F50593" w:rsidP="00F50593">
      <w:pPr>
        <w:spacing w:before="120" w:line="100" w:lineRule="atLeas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0"/>
          <w:szCs w:val="20"/>
        </w:rPr>
        <w:t xml:space="preserve">(nazwa (firma) i dokładny adres podmiotu oddającego Wykonawcy do dyspozycji zasoby na zasadach określonych w art. 22a ustawy </w:t>
      </w:r>
      <w:proofErr w:type="spellStart"/>
      <w:r w:rsidRPr="00DA3211">
        <w:rPr>
          <w:rFonts w:ascii="Times New Roman" w:hAnsi="Times New Roman" w:cs="Times New Roman"/>
          <w:color w:val="000000"/>
          <w:sz w:val="20"/>
          <w:szCs w:val="20"/>
        </w:rPr>
        <w:t>Pzp</w:t>
      </w:r>
      <w:proofErr w:type="spellEnd"/>
      <w:r w:rsidRPr="00DA3211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0"/>
          <w:szCs w:val="20"/>
        </w:rPr>
        <w:t>(nazwa (firma) i dokładny adres Wykonawcy, który polega na zasobach ww. podmiotu na zasadach określonych w art. 26 ust. 2b Ustawy )</w:t>
      </w:r>
    </w:p>
    <w:p w:rsidR="00F50593" w:rsidRPr="00DA3211" w:rsidRDefault="00F50593" w:rsidP="00F5059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</w:t>
      </w: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DA3211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F50593" w:rsidRPr="00DA3211" w:rsidRDefault="00F50593" w:rsidP="00F50593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0"/>
          <w:szCs w:val="20"/>
        </w:rPr>
        <w:t>Nazwa i adres podmiotu  udostępniającego zasoby                                                             Imienna  pieczątka i podpis</w:t>
      </w:r>
    </w:p>
    <w:p w:rsidR="00F50593" w:rsidRPr="00DA3211" w:rsidRDefault="00F50593" w:rsidP="00F50593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0"/>
          <w:szCs w:val="20"/>
        </w:rPr>
        <w:t>(lub pieczątka firmowa)  osoby upoważnionej lub  osób upoważnionych przez podmiot udostępniający swoje zasoby</w:t>
      </w:r>
    </w:p>
    <w:p w:rsidR="00F50593" w:rsidRPr="00DA3211" w:rsidRDefault="00F50593" w:rsidP="00F50593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F50593" w:rsidRPr="00DA3211" w:rsidRDefault="00F50593" w:rsidP="00F50593">
      <w:pPr>
        <w:spacing w:line="100" w:lineRule="atLeast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0"/>
          <w:szCs w:val="20"/>
        </w:rPr>
        <w:t>Miejscowość ………………………..… data ……………..…</w:t>
      </w: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F50593" w:rsidRPr="00DA3211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eastAsia="Times New Roman" w:hAnsi="Times New Roman" w:cs="Times New Roman"/>
          <w:color w:val="000000"/>
          <w:sz w:val="20"/>
          <w:szCs w:val="20"/>
        </w:rPr>
        <w:t>…………………………………………………</w:t>
      </w:r>
    </w:p>
    <w:p w:rsidR="00F50593" w:rsidRPr="00F50593" w:rsidRDefault="00F50593" w:rsidP="00F50593">
      <w:pPr>
        <w:spacing w:line="100" w:lineRule="atLeast"/>
        <w:jc w:val="both"/>
        <w:rPr>
          <w:rFonts w:ascii="Times New Roman" w:hAnsi="Times New Roman" w:cs="Times New Roman"/>
        </w:rPr>
      </w:pPr>
      <w:r w:rsidRPr="00DA3211">
        <w:rPr>
          <w:rFonts w:ascii="Times New Roman" w:hAnsi="Times New Roman" w:cs="Times New Roman"/>
          <w:color w:val="000000"/>
          <w:sz w:val="20"/>
          <w:szCs w:val="20"/>
        </w:rPr>
        <w:t>(pieczęć nagłówkowa podmiotu udostępniającego)</w:t>
      </w:r>
    </w:p>
    <w:sectPr w:rsidR="00F50593" w:rsidRPr="00F50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593"/>
    <w:rsid w:val="00C746E5"/>
    <w:rsid w:val="00F5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57026"/>
  <w15:chartTrackingRefBased/>
  <w15:docId w15:val="{76BE4A58-4506-4042-8043-4885D14E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593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F50593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50593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F5059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F50593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F5059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F50593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nyWeb1">
    <w:name w:val="Normalny (Web)1"/>
    <w:basedOn w:val="Normalny"/>
    <w:rsid w:val="00F50593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2353</Words>
  <Characters>14123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2019-05-30T10:41:00Z</dcterms:created>
  <dcterms:modified xsi:type="dcterms:W3CDTF">2019-05-30T10:41:00Z</dcterms:modified>
</cp:coreProperties>
</file>