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B31" w:rsidRPr="009C0A9C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1 do SIWZ</w:t>
      </w:r>
    </w:p>
    <w:p w:rsidR="00472B31" w:rsidRPr="009C0A9C" w:rsidRDefault="00472B31" w:rsidP="00472B31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FORMULARZ OFERTY</w:t>
      </w:r>
    </w:p>
    <w:p w:rsidR="00472B31" w:rsidRPr="009C0A9C" w:rsidRDefault="00472B31" w:rsidP="00472B3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  <w:r w:rsidRPr="009C0A9C">
        <w:rPr>
          <w:rFonts w:ascii="Times New Roman" w:hAnsi="Times New Roman" w:cs="Times New Roman"/>
          <w:b/>
          <w:color w:val="000000"/>
          <w:kern w:val="0"/>
          <w:sz w:val="24"/>
          <w:szCs w:val="24"/>
          <w:lang w:eastAsia="ar-SA" w:bidi="ar-SA"/>
        </w:rPr>
        <w:t>Modernizacja drogi dojazdowej do gruntów rolnych – Przebudowa drogi gminnej w miejscowości Świecichowo.”</w:t>
      </w:r>
    </w:p>
    <w:p w:rsidR="00472B31" w:rsidRPr="009C0A9C" w:rsidRDefault="00472B31" w:rsidP="00472B31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Nazwa i adres Zamawiającego</w:t>
      </w:r>
    </w:p>
    <w:p w:rsidR="00472B31" w:rsidRPr="009C0A9C" w:rsidRDefault="00472B31" w:rsidP="00472B31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472B31" w:rsidRPr="009C0A9C" w:rsidRDefault="00472B31" w:rsidP="00472B31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 – 231 Damnica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Dane dotyczące Wykonawcy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472B31" w:rsidRPr="009C0A9C" w:rsidRDefault="00472B31" w:rsidP="00472B31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472B31" w:rsidRPr="009C0A9C" w:rsidRDefault="00472B31" w:rsidP="00472B31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</w:t>
      </w:r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472B31" w:rsidRPr="009C0A9C" w:rsidRDefault="00472B31" w:rsidP="00472B31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9C0A9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472B31" w:rsidRPr="009C0A9C" w:rsidRDefault="00472B31" w:rsidP="00472B31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9C0A9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9C0A9C">
        <w:rPr>
          <w:rFonts w:ascii="Times New Roman" w:hAnsi="Times New Roman" w:cs="Times New Roman"/>
          <w:color w:val="000000"/>
        </w:rPr>
        <w:t xml:space="preserve">Okres gwarancyjny rozpoczyna bieg </w:t>
      </w:r>
      <w:r w:rsidRPr="009C0A9C">
        <w:rPr>
          <w:rFonts w:ascii="Times New Roman" w:hAnsi="Times New Roman" w:cs="Times New Roman"/>
          <w:color w:val="000000"/>
        </w:rPr>
        <w:lastRenderedPageBreak/>
        <w:t>od daty bezusterkowego odbioru końcowego robót. (od 36 miesięcy do 60 miesięcy)</w:t>
      </w:r>
    </w:p>
    <w:p w:rsidR="00472B31" w:rsidRPr="009C0A9C" w:rsidRDefault="00472B31" w:rsidP="00472B31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zamówienie zostanie wykonane w ……………… dni od podpisania umowy (od 30 do 65 dni do podpisania umowy) </w:t>
      </w:r>
    </w:p>
    <w:p w:rsidR="00472B31" w:rsidRPr="009C0A9C" w:rsidRDefault="00472B31" w:rsidP="00472B31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472B31" w:rsidRPr="009C0A9C" w:rsidRDefault="00472B31" w:rsidP="00472B31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472B31" w:rsidRPr="009C0A9C" w:rsidTr="008935B6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472B31" w:rsidRPr="009C0A9C" w:rsidTr="008935B6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C0A9C" w:rsidRDefault="00472B31" w:rsidP="008935B6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C0A9C" w:rsidRDefault="00472B31" w:rsidP="008935B6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72B31" w:rsidRPr="009C0A9C" w:rsidRDefault="00472B31" w:rsidP="008935B6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72B31" w:rsidRPr="009C0A9C" w:rsidRDefault="00472B31" w:rsidP="00472B31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472B31" w:rsidRPr="009C0A9C" w:rsidRDefault="00472B31" w:rsidP="00472B31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że: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zobowiązuję się do wykonania robót budowlanych stanowiących przedmiot niniejszego zamówienia wyłącznie z materiałów i urządzeń </w:t>
      </w:r>
      <w:r w:rsidRPr="009C0A9C">
        <w:rPr>
          <w:rFonts w:ascii="Times New Roman" w:hAnsi="Times New Roman" w:cs="Times New Roman"/>
          <w:color w:val="000000"/>
        </w:rPr>
        <w:lastRenderedPageBreak/>
        <w:t>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472B31" w:rsidRPr="009C0A9C" w:rsidRDefault="00472B31" w:rsidP="00472B31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472B31" w:rsidRPr="009C0A9C" w:rsidRDefault="00472B31" w:rsidP="00472B31">
      <w:pPr>
        <w:numPr>
          <w:ilvl w:val="0"/>
          <w:numId w:val="2"/>
        </w:numPr>
        <w:tabs>
          <w:tab w:val="clear" w:pos="0"/>
          <w:tab w:val="num" w:pos="142"/>
        </w:tabs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>Uwaga:</w:t>
      </w:r>
      <w:r w:rsidRPr="009C0A9C">
        <w:rPr>
          <w:rFonts w:ascii="Times New Roman" w:eastAsia="Times New Roman" w:hAnsi="Times New Roman" w:cs="Times New Roman"/>
          <w:color w:val="000000"/>
        </w:rPr>
        <w:t xml:space="preserve"> 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9C0A9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472B31" w:rsidRPr="009C0A9C" w:rsidRDefault="00472B31" w:rsidP="00472B31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>Załącznikami do niniejszego formularza stanowiącymi integralną część oferty są oświadczenia, dokumenty i załączniki w postaci: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472B31" w:rsidRPr="009C0A9C" w:rsidRDefault="00472B31" w:rsidP="00472B31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Wykonawcy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   </w:t>
      </w:r>
      <w:r w:rsidRPr="009C0A9C">
        <w:rPr>
          <w:rFonts w:ascii="Times New Roman" w:hAnsi="Times New Roman" w:cs="Times New Roman"/>
          <w:color w:val="000000"/>
        </w:rPr>
        <w:tab/>
        <w:t>Imienna pieczątka i podpis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9C0A9C">
        <w:rPr>
          <w:rFonts w:ascii="Times New Roman" w:hAnsi="Times New Roman" w:cs="Times New Roman"/>
          <w:color w:val="000000"/>
        </w:rPr>
        <w:t>(lub pieczątka firmowa)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472B31" w:rsidRPr="009C0A9C" w:rsidRDefault="00472B31" w:rsidP="00472B3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, dnia</w:t>
      </w:r>
      <w:r w:rsidRPr="009C0A9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472B31" w:rsidRPr="009C0A9C" w:rsidRDefault="00472B31" w:rsidP="00472B3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9C0A9C">
        <w:rPr>
          <w:rFonts w:ascii="Times New Roman" w:hAnsi="Times New Roman" w:cs="Times New Roman"/>
          <w:b/>
          <w:color w:val="000000"/>
          <w:kern w:val="0"/>
          <w:sz w:val="24"/>
          <w:szCs w:val="24"/>
          <w:lang w:eastAsia="ar-SA" w:bidi="ar-SA"/>
        </w:rPr>
        <w:t>Modernizacja drogi dojazdowej do gruntów rolnych – Przebudowa drogi gminnej w miejscowości Świecichowo.</w:t>
      </w:r>
      <w:r w:rsidRPr="009C0A9C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”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472B31" w:rsidRPr="00472B31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.. 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(miejscowość),                               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472B31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</w:t>
      </w:r>
      <w:r>
        <w:rPr>
          <w:rFonts w:ascii="Times New Roman" w:hAnsi="Times New Roman" w:cs="Times New Roman"/>
          <w:color w:val="000000"/>
        </w:rPr>
        <w:t>s)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472B31" w:rsidRPr="009C0A9C" w:rsidRDefault="00472B31" w:rsidP="00472B31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3 do SIWZ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472B31" w:rsidRPr="009C0A9C" w:rsidRDefault="00472B31" w:rsidP="00472B3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9C0A9C">
        <w:rPr>
          <w:rFonts w:ascii="Times New Roman" w:hAnsi="Times New Roman" w:cs="Times New Roman"/>
          <w:b/>
          <w:color w:val="000000"/>
          <w:kern w:val="0"/>
          <w:sz w:val="24"/>
          <w:szCs w:val="24"/>
          <w:lang w:eastAsia="ar-SA" w:bidi="ar-SA"/>
        </w:rPr>
        <w:t>Modernizacja drogi dojazdowej do gruntów rolnych – Przebudowa drogi gminnej w miejscowości Świecichowo.</w:t>
      </w:r>
      <w:r w:rsidRPr="009C0A9C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”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472B31" w:rsidRPr="00472B31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OŚWIADCZENIA DOTYCZĄCE WYKONAWCY:</w:t>
      </w:r>
    </w:p>
    <w:p w:rsidR="00472B31" w:rsidRPr="009C0A9C" w:rsidRDefault="00472B31" w:rsidP="00472B3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472B31" w:rsidRPr="009C0A9C" w:rsidRDefault="00472B31" w:rsidP="00472B31">
      <w:pPr>
        <w:spacing w:line="360" w:lineRule="auto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472B31" w:rsidRDefault="00472B31" w:rsidP="00472B3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</w:t>
      </w:r>
      <w:r>
        <w:rPr>
          <w:rFonts w:ascii="Times New Roman" w:hAnsi="Times New Roman" w:cs="Times New Roman"/>
          <w:color w:val="000000"/>
        </w:rPr>
        <w:t>)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C0A9C">
        <w:rPr>
          <w:rFonts w:ascii="Times New Roman" w:hAnsi="Times New Roman" w:cs="Times New Roman"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472B31" w:rsidRPr="009C0A9C" w:rsidRDefault="00472B31" w:rsidP="00472B31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yvh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9C0A9C">
        <w:rPr>
          <w:rFonts w:ascii="Times New Roman" w:hAnsi="Times New Roman" w:cs="Times New Roman"/>
          <w:color w:val="000000"/>
        </w:rPr>
        <w:t>ami</w:t>
      </w:r>
      <w:proofErr w:type="spellEnd"/>
      <w:r w:rsidRPr="009C0A9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472B31" w:rsidRPr="009C0A9C" w:rsidRDefault="00472B31" w:rsidP="00472B3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472B31" w:rsidRPr="009C0A9C" w:rsidRDefault="00472B31" w:rsidP="00472B31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472B31" w:rsidRPr="009C0A9C" w:rsidRDefault="00472B31" w:rsidP="00472B3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4 do SIWZ</w:t>
      </w: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sprawy: …………………..</w:t>
      </w: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smallCaps/>
        </w:rPr>
        <w:t>Oświadczenie</w:t>
      </w:r>
    </w:p>
    <w:p w:rsidR="00472B31" w:rsidRPr="009C0A9C" w:rsidRDefault="00472B31" w:rsidP="00472B31">
      <w:pPr>
        <w:pStyle w:val="Defaul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472B31" w:rsidRPr="009C0A9C" w:rsidRDefault="00472B31" w:rsidP="00472B31">
      <w:pPr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472B31" w:rsidRPr="00472B31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472B31" w:rsidRPr="009C0A9C" w:rsidRDefault="00472B31" w:rsidP="00472B3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472B31" w:rsidRPr="00472B31" w:rsidRDefault="00472B31" w:rsidP="00472B3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zamówienie publiczne prowadzone w trybie przetargu nieograniczonego na: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9C0A9C">
        <w:rPr>
          <w:rFonts w:ascii="Times New Roman" w:hAnsi="Times New Roman" w:cs="Times New Roman"/>
          <w:b/>
          <w:color w:val="000000"/>
          <w:kern w:val="0"/>
          <w:sz w:val="24"/>
          <w:szCs w:val="24"/>
          <w:lang w:eastAsia="ar-SA" w:bidi="ar-SA"/>
        </w:rPr>
        <w:t>Modernizacja drogi dojazdowej do gruntów rolnych – Przebudowa drogi gminnej w miejscowości Świecichowo.</w:t>
      </w:r>
      <w:r w:rsidRPr="009C0A9C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”</w:t>
      </w:r>
    </w:p>
    <w:p w:rsidR="00472B31" w:rsidRPr="009C0A9C" w:rsidRDefault="00472B31" w:rsidP="00472B31">
      <w:pPr>
        <w:spacing w:before="120" w:after="240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9C0A9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9C0A9C">
        <w:rPr>
          <w:rFonts w:ascii="Times New Roman" w:hAnsi="Times New Roman" w:cs="Times New Roman"/>
        </w:rPr>
        <w:t>emy</w:t>
      </w:r>
      <w:proofErr w:type="spellEnd"/>
      <w:r w:rsidRPr="009C0A9C">
        <w:rPr>
          <w:rFonts w:ascii="Times New Roman" w:hAnsi="Times New Roman" w:cs="Times New Roman"/>
        </w:rPr>
        <w:t>:</w:t>
      </w:r>
    </w:p>
    <w:p w:rsidR="00472B31" w:rsidRPr="009C0A9C" w:rsidRDefault="00472B31" w:rsidP="00472B3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do grupy kapitałowej*</w:t>
      </w:r>
    </w:p>
    <w:p w:rsidR="00472B31" w:rsidRPr="009C0A9C" w:rsidRDefault="00472B31" w:rsidP="00472B3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tej samej grupy kapitałowej co Wykonawcy biorący udział w postępowaniu*</w:t>
      </w:r>
    </w:p>
    <w:p w:rsidR="00472B31" w:rsidRPr="009C0A9C" w:rsidRDefault="00472B31" w:rsidP="00472B3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 xml:space="preserve">należy 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472B31" w:rsidRPr="009C0A9C" w:rsidRDefault="00472B31" w:rsidP="00472B31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472B31" w:rsidRPr="009C0A9C" w:rsidRDefault="00472B31" w:rsidP="00472B31">
      <w:pPr>
        <w:pStyle w:val="Default"/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472B31" w:rsidRPr="009C0A9C" w:rsidRDefault="00472B31" w:rsidP="00472B31">
      <w:pPr>
        <w:ind w:left="3544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ind w:left="3544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</w:t>
      </w:r>
    </w:p>
    <w:p w:rsidR="00472B31" w:rsidRPr="009C0A9C" w:rsidRDefault="00472B31" w:rsidP="00472B31">
      <w:pPr>
        <w:ind w:left="3544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472B31" w:rsidRPr="009C0A9C" w:rsidRDefault="00472B31" w:rsidP="00472B31">
      <w:pPr>
        <w:ind w:left="3544"/>
        <w:rPr>
          <w:rFonts w:ascii="Times New Roman" w:hAnsi="Times New Roman" w:cs="Times New Roman"/>
          <w:i/>
          <w:color w:val="000000"/>
        </w:rPr>
      </w:pPr>
    </w:p>
    <w:p w:rsidR="00472B31" w:rsidRPr="009C0A9C" w:rsidRDefault="00472B31" w:rsidP="00472B31">
      <w:pPr>
        <w:ind w:left="3544" w:hanging="3544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9C0A9C">
        <w:rPr>
          <w:rFonts w:ascii="Times New Roman" w:hAnsi="Times New Roman" w:cs="Times New Roman"/>
          <w:color w:val="000000"/>
        </w:rPr>
        <w:t>, dn. …………………….</w:t>
      </w:r>
    </w:p>
    <w:p w:rsidR="00472B31" w:rsidRPr="009C0A9C" w:rsidRDefault="00472B31" w:rsidP="00472B31">
      <w:pPr>
        <w:ind w:left="3544" w:hanging="3544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rPr>
          <w:rFonts w:ascii="Times New Roman" w:hAnsi="Times New Roman" w:cs="Times New Roman"/>
          <w:color w:val="000000"/>
        </w:rPr>
      </w:pPr>
    </w:p>
    <w:p w:rsidR="00472B31" w:rsidRPr="00472B31" w:rsidRDefault="00472B31" w:rsidP="00472B31">
      <w:pPr>
        <w:pStyle w:val="NormalWeb"/>
        <w:spacing w:before="0" w:after="0"/>
        <w:jc w:val="both"/>
      </w:pPr>
      <w:r w:rsidRPr="009C0A9C">
        <w:rPr>
          <w:rFonts w:eastAsia="Times New Roman"/>
          <w:i/>
          <w:color w:val="000000"/>
        </w:rPr>
        <w:t>* niepotrzebne skreślić</w:t>
      </w:r>
    </w:p>
    <w:p w:rsidR="00472B31" w:rsidRPr="009C0A9C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C0A9C" w:rsidRDefault="00472B31" w:rsidP="00472B31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5 do SIWZ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472B31" w:rsidRPr="009C0A9C" w:rsidRDefault="00472B31" w:rsidP="00472B3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9C0A9C">
        <w:rPr>
          <w:rFonts w:ascii="Times New Roman" w:hAnsi="Times New Roman" w:cs="Times New Roman"/>
          <w:b/>
          <w:color w:val="000000"/>
          <w:kern w:val="0"/>
          <w:sz w:val="24"/>
          <w:szCs w:val="24"/>
          <w:lang w:eastAsia="ar-SA" w:bidi="ar-SA"/>
        </w:rPr>
        <w:t>Modernizacja drogi dojazdowej do gruntów rolnych – Przebudowa drogi gminnej w miejscowości Świecichowo.</w:t>
      </w:r>
      <w:r w:rsidRPr="009C0A9C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”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 niżej podpisani </w:t>
      </w:r>
    </w:p>
    <w:p w:rsidR="00472B31" w:rsidRPr="009C0A9C" w:rsidRDefault="00472B31" w:rsidP="00472B31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472B31" w:rsidRPr="009C0A9C" w:rsidRDefault="00472B31" w:rsidP="00472B31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)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472B31" w:rsidRPr="009C0A9C" w:rsidRDefault="00472B31" w:rsidP="00472B31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472B31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   </w:t>
      </w:r>
    </w:p>
    <w:p w:rsidR="00472B31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                                          ……………………………………………………</w:t>
      </w:r>
    </w:p>
    <w:p w:rsidR="00472B31" w:rsidRPr="009C0A9C" w:rsidRDefault="00472B31" w:rsidP="00472B31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472B31" w:rsidRPr="009C0A9C" w:rsidRDefault="00472B31" w:rsidP="00472B31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472B31" w:rsidRPr="009C0A9C" w:rsidRDefault="00472B31" w:rsidP="00472B31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472B31" w:rsidRPr="009C0A9C" w:rsidRDefault="00472B31" w:rsidP="00472B3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472B31" w:rsidRPr="009C0A9C" w:rsidRDefault="00472B31" w:rsidP="00472B3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472B31" w:rsidRPr="009D2E53" w:rsidRDefault="00472B31" w:rsidP="00472B31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6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472B31" w:rsidRPr="009D2E53" w:rsidRDefault="00472B31" w:rsidP="00472B31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472B31" w:rsidRPr="009D2E53" w:rsidRDefault="00472B31" w:rsidP="00472B31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rozbudowie sieci kanalizacji sanitarnej w miejscowości Łojewo. </w:t>
      </w:r>
    </w:p>
    <w:p w:rsidR="00472B31" w:rsidRPr="009D2E53" w:rsidRDefault="00472B31" w:rsidP="00472B3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D2E53" w:rsidRDefault="00472B31" w:rsidP="00472B31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472B31" w:rsidRPr="009D2E53" w:rsidTr="008935B6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9D2E53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472B31" w:rsidRPr="009D2E53" w:rsidRDefault="00472B31" w:rsidP="008935B6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472B31" w:rsidRPr="009D2E53" w:rsidTr="008935B6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72B31" w:rsidRPr="009D2E53" w:rsidTr="008935B6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472B31" w:rsidRPr="009D2E53" w:rsidRDefault="00472B31" w:rsidP="00472B31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472B31" w:rsidRPr="009D2E53" w:rsidRDefault="00472B31" w:rsidP="00472B31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9D2E53">
        <w:rPr>
          <w:rFonts w:ascii="Times New Roman" w:hAnsi="Times New Roman" w:cs="Times New Roman"/>
          <w:color w:val="000000"/>
        </w:rPr>
        <w:t>.…………………………………</w:t>
      </w:r>
    </w:p>
    <w:p w:rsidR="00472B31" w:rsidRPr="009D2E53" w:rsidRDefault="00472B31" w:rsidP="00472B31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472B31" w:rsidRPr="009D2E53" w:rsidRDefault="00472B31" w:rsidP="00472B31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9D2E53">
        <w:rPr>
          <w:rFonts w:ascii="Times New Roman" w:hAnsi="Times New Roman" w:cs="Times New Roman"/>
          <w:color w:val="000000"/>
        </w:rPr>
        <w:tab/>
      </w:r>
    </w:p>
    <w:p w:rsidR="00472B31" w:rsidRPr="009D2E53" w:rsidRDefault="00472B31" w:rsidP="00472B31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472B31" w:rsidRPr="009D2E53" w:rsidRDefault="00472B31" w:rsidP="00472B31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472B31" w:rsidRPr="009D2E53" w:rsidRDefault="00472B31" w:rsidP="00472B31">
      <w:pPr>
        <w:widowControl w:val="0"/>
        <w:spacing w:after="200" w:line="276" w:lineRule="auto"/>
        <w:rPr>
          <w:rFonts w:ascii="Times New Roman" w:hAnsi="Times New Roman" w:cs="Times New Roman"/>
        </w:rPr>
      </w:pPr>
    </w:p>
    <w:p w:rsidR="00472B31" w:rsidRPr="009D2E53" w:rsidRDefault="00472B31" w:rsidP="00472B31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lastRenderedPageBreak/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7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472B31" w:rsidRPr="009D2E53" w:rsidRDefault="00472B31" w:rsidP="00472B31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472B31" w:rsidRPr="009D2E53" w:rsidRDefault="00472B31" w:rsidP="00472B3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472B31" w:rsidRPr="009D2E53" w:rsidRDefault="00472B31" w:rsidP="00472B31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472B31" w:rsidRPr="009D2E53" w:rsidRDefault="00472B31" w:rsidP="00472B31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 w:rsidRPr="009D2E53">
        <w:rPr>
          <w:rFonts w:ascii="Times New Roman" w:hAnsi="Times New Roman" w:cs="Times New Roman"/>
          <w:bCs/>
          <w:i/>
          <w:color w:val="000000"/>
        </w:rPr>
        <w:t xml:space="preserve"> </w:t>
      </w:r>
      <w:r w:rsidRPr="009D2E53">
        <w:rPr>
          <w:rFonts w:ascii="Times New Roman" w:hAnsi="Times New Roman" w:cs="Times New Roman"/>
          <w:b/>
          <w:color w:val="000000"/>
        </w:rPr>
        <w:t xml:space="preserve">rozbudowie sieci kanalizacji sanitarnej w miejscowości Łojewo. </w:t>
      </w:r>
    </w:p>
    <w:p w:rsidR="00472B31" w:rsidRPr="009D2E53" w:rsidRDefault="00472B31" w:rsidP="00472B3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472B31" w:rsidRPr="009D2E53" w:rsidRDefault="00472B31" w:rsidP="00472B31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472B31" w:rsidRPr="009D2E53" w:rsidTr="008935B6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72B31" w:rsidRPr="009D2E53" w:rsidTr="008935B6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472B31" w:rsidRPr="009D2E53" w:rsidTr="008935B6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472B31" w:rsidRPr="009D2E53" w:rsidRDefault="00472B31" w:rsidP="008935B6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72B31" w:rsidRPr="009D2E53" w:rsidRDefault="00472B31" w:rsidP="008935B6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472B31" w:rsidRPr="009D2E53" w:rsidRDefault="00472B31" w:rsidP="00472B31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472B31" w:rsidRPr="009D2E53" w:rsidRDefault="00472B31" w:rsidP="00472B31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472B31" w:rsidRPr="009D2E53" w:rsidRDefault="00472B31" w:rsidP="00472B31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472B31" w:rsidRDefault="00472B31">
      <w:bookmarkStart w:id="0" w:name="_GoBack"/>
      <w:bookmarkEnd w:id="0"/>
    </w:p>
    <w:sectPr w:rsidR="00472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31"/>
    <w:rsid w:val="0047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A15AB"/>
  <w15:chartTrackingRefBased/>
  <w15:docId w15:val="{C54EF707-DF0D-4A31-978C-57A19BC1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2B31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472B31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2B31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472B3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472B31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472B3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472B31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472B31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2686</Words>
  <Characters>16119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2019-06-28T08:33:00Z</dcterms:created>
  <dcterms:modified xsi:type="dcterms:W3CDTF">2019-06-28T08:36:00Z</dcterms:modified>
</cp:coreProperties>
</file>