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3CC7" w:rsidRPr="009C0A9C" w:rsidRDefault="003F3CC7" w:rsidP="003F3CC7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1 do SIWZ</w:t>
      </w:r>
    </w:p>
    <w:p w:rsidR="003F3CC7" w:rsidRPr="009C0A9C" w:rsidRDefault="003F3CC7" w:rsidP="003F3CC7">
      <w:pPr>
        <w:spacing w:after="200" w:line="276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FORMULARZ OFERTY</w:t>
      </w:r>
    </w:p>
    <w:p w:rsidR="003F3CC7" w:rsidRPr="007F10EA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>w postępowaniu o udzielenie zamówienia publicznego, którego wartość szacunkowa nie przekracza kwoty określonej w przepisach wydanych na podstawie art. 11 ust. 8 ustawy, realizowanym w trybie przetargu nieograniczonego na „</w:t>
      </w:r>
    </w:p>
    <w:p w:rsidR="003F3CC7" w:rsidRPr="007F10EA" w:rsidRDefault="003F3CC7" w:rsidP="003F3CC7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  <w:bookmarkStart w:id="0" w:name="_Hlk24104667"/>
      <w:r w:rsidRPr="007F10EA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Budowa drogi gminnej nr 120006G w miejscowości Stara Dąbrowa, gmina Damnica</w:t>
      </w:r>
      <w:r w:rsidRPr="007F10EA">
        <w:rPr>
          <w:rFonts w:ascii="Times New Roman" w:eastAsia="Calibri" w:hAnsi="Times New Roman" w:cs="Times New Roman"/>
          <w:b/>
          <w:kern w:val="0"/>
          <w:lang w:eastAsia="ar-SA" w:bidi="ar-SA"/>
        </w:rPr>
        <w:t>.</w:t>
      </w:r>
      <w:bookmarkEnd w:id="0"/>
      <w:r>
        <w:rPr>
          <w:rFonts w:ascii="Times New Roman" w:eastAsia="Calibri" w:hAnsi="Times New Roman" w:cs="Times New Roman"/>
          <w:b/>
          <w:kern w:val="0"/>
          <w:lang w:eastAsia="ar-SA" w:bidi="ar-SA"/>
        </w:rPr>
        <w:t>”</w:t>
      </w:r>
    </w:p>
    <w:p w:rsidR="003F3CC7" w:rsidRPr="009C0A9C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3F3CC7" w:rsidRPr="009C0A9C" w:rsidRDefault="003F3CC7" w:rsidP="003F3CC7">
      <w:pPr>
        <w:spacing w:after="200" w:line="276" w:lineRule="auto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Nazwa i adres Zamawiającego</w:t>
      </w:r>
    </w:p>
    <w:p w:rsidR="003F3CC7" w:rsidRPr="009C0A9C" w:rsidRDefault="003F3CC7" w:rsidP="003F3CC7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3F3CC7" w:rsidRPr="009C0A9C" w:rsidRDefault="003F3CC7" w:rsidP="003F3CC7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 – 231 Damnica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Dane dotyczące Wykonawcy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firmy: ………………………………………………………………..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firmy: ……………………………………………………………..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telefonu/faks: ………………………………………………………….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e-mail: ………………………………………………………………………….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NIP: ………………………………………………………………………….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Urząd Skarbowy: ………………………………………………………….</w:t>
      </w:r>
    </w:p>
    <w:p w:rsidR="003F3CC7" w:rsidRPr="009C0A9C" w:rsidRDefault="003F3CC7" w:rsidP="003F3CC7">
      <w:pPr>
        <w:spacing w:after="200" w:line="276" w:lineRule="auto"/>
        <w:ind w:left="7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REGON: ……………………………………………………………………</w:t>
      </w:r>
    </w:p>
    <w:p w:rsidR="003F3CC7" w:rsidRPr="009C0A9C" w:rsidRDefault="003F3CC7" w:rsidP="003F3CC7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numPr>
          <w:ilvl w:val="0"/>
          <w:numId w:val="2"/>
        </w:numPr>
        <w:spacing w:line="100" w:lineRule="atLeast"/>
        <w:ind w:left="108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</w:t>
      </w:r>
      <w:r w:rsidRPr="009C0A9C">
        <w:rPr>
          <w:rFonts w:ascii="Times New Roman" w:hAnsi="Times New Roman" w:cs="Times New Roman"/>
          <w:color w:val="000000"/>
        </w:rPr>
        <w:t xml:space="preserve"> </w:t>
      </w:r>
      <w:r w:rsidRPr="009C0A9C">
        <w:rPr>
          <w:rFonts w:ascii="Times New Roman" w:hAnsi="Times New Roman" w:cs="Times New Roman"/>
          <w:b/>
          <w:color w:val="000000"/>
        </w:rPr>
        <w:t>cenę łączną: ………………………………………………………… zł (brutto)</w:t>
      </w:r>
    </w:p>
    <w:p w:rsidR="003F3CC7" w:rsidRPr="009C0A9C" w:rsidRDefault="003F3CC7" w:rsidP="003F3CC7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(słownie……………………………………………………………………)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                           </w:t>
      </w:r>
      <w:r w:rsidRPr="009C0A9C">
        <w:rPr>
          <w:rFonts w:ascii="Times New Roman" w:hAnsi="Times New Roman" w:cs="Times New Roman"/>
          <w:color w:val="000000"/>
        </w:rPr>
        <w:t>Wartość netto: …………………………………………………….. zł</w:t>
      </w:r>
    </w:p>
    <w:p w:rsidR="003F3CC7" w:rsidRPr="009C0A9C" w:rsidRDefault="003F3CC7" w:rsidP="003F3CC7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Kwota podatku VAT: …………………………………………… zł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</w:p>
    <w:p w:rsidR="003F3CC7" w:rsidRPr="007F10EA" w:rsidRDefault="003F3CC7" w:rsidP="003F3CC7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na wykonany przedmiot zamówienia udzielam gwarancji na okres </w:t>
      </w:r>
      <w:r w:rsidRPr="009C0A9C">
        <w:rPr>
          <w:rFonts w:ascii="Times New Roman" w:hAnsi="Times New Roman" w:cs="Times New Roman"/>
          <w:b/>
          <w:bCs/>
          <w:color w:val="000000"/>
        </w:rPr>
        <w:t xml:space="preserve">…………………. miesięcy. </w:t>
      </w:r>
      <w:r w:rsidRPr="009C0A9C">
        <w:rPr>
          <w:rFonts w:ascii="Times New Roman" w:hAnsi="Times New Roman" w:cs="Times New Roman"/>
          <w:color w:val="000000"/>
        </w:rPr>
        <w:t xml:space="preserve">Okres gwarancyjny rozpoczyna bieg </w:t>
      </w:r>
      <w:r w:rsidRPr="009C0A9C">
        <w:rPr>
          <w:rFonts w:ascii="Times New Roman" w:hAnsi="Times New Roman" w:cs="Times New Roman"/>
          <w:color w:val="000000"/>
        </w:rPr>
        <w:lastRenderedPageBreak/>
        <w:t>od daty bezusterkowego odbioru końcowego robót. (od 36 miesięcy do 60 miesięcy)</w:t>
      </w:r>
    </w:p>
    <w:p w:rsidR="003F3CC7" w:rsidRPr="007F10EA" w:rsidRDefault="003F3CC7" w:rsidP="003F3CC7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</w:p>
    <w:p w:rsidR="003F3CC7" w:rsidRPr="000729BE" w:rsidRDefault="003F3CC7" w:rsidP="003F3CC7">
      <w:pPr>
        <w:pStyle w:val="Akapitzlist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  <w:kern w:val="0"/>
          <w:lang w:eastAsia="ar-SA" w:bidi="ar-SA"/>
        </w:rPr>
      </w:pPr>
      <w:r w:rsidRPr="009C0A9C">
        <w:rPr>
          <w:rFonts w:ascii="Times New Roman" w:hAnsi="Times New Roman" w:cs="Times New Roman"/>
          <w:color w:val="000000"/>
        </w:rPr>
        <w:t>zamówienie zostanie wykonane w ……………… dni od podpisania umowy (</w:t>
      </w:r>
      <w:r w:rsidRPr="00342492">
        <w:rPr>
          <w:rFonts w:ascii="Times New Roman" w:hAnsi="Times New Roman" w:cs="Times New Roman"/>
          <w:kern w:val="0"/>
          <w:lang w:eastAsia="ar-SA" w:bidi="ar-SA"/>
        </w:rPr>
        <w:t>5 dni od dnia podpisania umowy, maksymalnie 14 dnia od podpisania umowy lub uzyskania ZRID)</w:t>
      </w:r>
    </w:p>
    <w:p w:rsidR="003F3CC7" w:rsidRPr="007F10EA" w:rsidRDefault="003F3CC7" w:rsidP="003F3CC7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pStyle w:val="Akapitzlist"/>
        <w:tabs>
          <w:tab w:val="left" w:pos="360"/>
        </w:tabs>
        <w:spacing w:after="0" w:line="240" w:lineRule="auto"/>
        <w:ind w:left="3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:rsidR="003F3CC7" w:rsidRPr="009C0A9C" w:rsidRDefault="003F3CC7" w:rsidP="003F3CC7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Zamówienie wykonam sam/następujące części zamówienia powierzę Podwykonawcom</w:t>
      </w:r>
    </w:p>
    <w:p w:rsidR="003F3CC7" w:rsidRPr="009C0A9C" w:rsidRDefault="003F3CC7" w:rsidP="003F3CC7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7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802"/>
      </w:tblGrid>
      <w:tr w:rsidR="003F3CC7" w:rsidRPr="009C0A9C" w:rsidTr="009A431F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9C0A9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9C0A9C">
              <w:rPr>
                <w:rFonts w:ascii="Times New Roman" w:hAnsi="Times New Roman" w:cs="Times New Roman"/>
                <w:color w:val="000000"/>
              </w:rPr>
              <w:t>Zakres powierzonej części zamówienia</w:t>
            </w:r>
          </w:p>
        </w:tc>
      </w:tr>
      <w:tr w:rsidR="003F3CC7" w:rsidRPr="009C0A9C" w:rsidTr="009A431F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C0A9C" w:rsidRDefault="003F3CC7" w:rsidP="009A431F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3CC7" w:rsidRPr="009C0A9C" w:rsidRDefault="003F3CC7" w:rsidP="009A431F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3F3CC7" w:rsidRPr="009C0A9C" w:rsidRDefault="003F3CC7" w:rsidP="003F3CC7">
      <w:pPr>
        <w:spacing w:after="200" w:line="276" w:lineRule="auto"/>
        <w:ind w:left="2160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3F3CC7" w:rsidRPr="009C0A9C" w:rsidRDefault="003F3CC7" w:rsidP="003F3CC7">
      <w:p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że: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uzyskałem konieczne informacje do przygotowania oferty,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na etapie postępowania przetargowego,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lastRenderedPageBreak/>
        <w:t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2016 r., poz. 290),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uważam się za związanego złożoną ofertą przez okres 30 dni licząc od upływu terminu do składania ofert wraz z tym dniem,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3F3CC7" w:rsidRPr="009C0A9C" w:rsidRDefault="003F3CC7" w:rsidP="003F3CC7">
      <w:pPr>
        <w:pStyle w:val="Tekstpodstawowy"/>
        <w:numPr>
          <w:ilvl w:val="0"/>
          <w:numId w:val="2"/>
        </w:numPr>
        <w:spacing w:after="200" w:line="360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F3CC7" w:rsidRPr="009C0A9C" w:rsidRDefault="003F3CC7" w:rsidP="003F3CC7">
      <w:pPr>
        <w:numPr>
          <w:ilvl w:val="0"/>
          <w:numId w:val="2"/>
        </w:numPr>
        <w:tabs>
          <w:tab w:val="clear" w:pos="0"/>
          <w:tab w:val="num" w:pos="142"/>
        </w:tabs>
        <w:spacing w:after="120"/>
        <w:ind w:left="862"/>
        <w:jc w:val="both"/>
        <w:rPr>
          <w:rFonts w:ascii="Times New Roman" w:eastAsia="Times New Roman" w:hAnsi="Times New Roman" w:cs="Times New Roman"/>
          <w:color w:val="000000"/>
        </w:rPr>
      </w:pPr>
      <w:r w:rsidRPr="009C0A9C">
        <w:rPr>
          <w:rFonts w:ascii="Times New Roman" w:eastAsia="Times New Roman" w:hAnsi="Times New Roman" w:cs="Times New Roman"/>
          <w:b/>
          <w:color w:val="000000"/>
        </w:rPr>
        <w:t>Uwaga:</w:t>
      </w:r>
      <w:r w:rsidRPr="009C0A9C">
        <w:rPr>
          <w:rFonts w:ascii="Times New Roman" w:eastAsia="Times New Roman" w:hAnsi="Times New Roman" w:cs="Times New Roman"/>
          <w:color w:val="000000"/>
        </w:rPr>
        <w:t xml:space="preserve"> </w:t>
      </w:r>
      <w:r w:rsidRPr="009C0A9C">
        <w:rPr>
          <w:rFonts w:ascii="Times New Roman" w:eastAsia="Times New Roman" w:hAnsi="Times New Roman" w:cs="Times New Roman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9C0A9C">
        <w:rPr>
          <w:rFonts w:ascii="Times New Roman" w:eastAsia="Times New Roman" w:hAnsi="Times New Roman" w:cs="Times New Roman"/>
          <w:b/>
          <w:i/>
          <w:color w:val="000000"/>
        </w:rPr>
        <w:t>art. 13 ust. 4 lub art. 14 ust. 5</w:t>
      </w:r>
      <w:r w:rsidRPr="009C0A9C">
        <w:rPr>
          <w:rFonts w:ascii="Times New Roman" w:eastAsia="Times New Roman" w:hAnsi="Times New Roman" w:cs="Times New Roman"/>
          <w:i/>
          <w:color w:val="000000"/>
        </w:rPr>
        <w:t xml:space="preserve"> RODO treści oświadczenia Wykonawca nie składa (usunięcie treści oświadczenia przez jego wykreślenie).</w:t>
      </w:r>
    </w:p>
    <w:p w:rsidR="003F3CC7" w:rsidRPr="009C0A9C" w:rsidRDefault="003F3CC7" w:rsidP="003F3CC7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lastRenderedPageBreak/>
        <w:t>Ofertę składam na kolejno ponumerowanych stronach. Cała oferta składa się z ………. stron.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3F3CC7" w:rsidRPr="009C0A9C" w:rsidRDefault="003F3CC7" w:rsidP="003F3CC7">
      <w:pPr>
        <w:spacing w:after="200" w:line="276" w:lineRule="auto"/>
        <w:ind w:left="144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i adres Wykonawcy</w:t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 xml:space="preserve">       </w:t>
      </w:r>
      <w:r w:rsidRPr="009C0A9C">
        <w:rPr>
          <w:rFonts w:ascii="Times New Roman" w:hAnsi="Times New Roman" w:cs="Times New Roman"/>
          <w:color w:val="000000"/>
        </w:rPr>
        <w:tab/>
        <w:t>Imienna pieczątka i podpis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9C0A9C">
        <w:rPr>
          <w:rFonts w:ascii="Times New Roman" w:hAnsi="Times New Roman" w:cs="Times New Roman"/>
          <w:color w:val="000000"/>
        </w:rPr>
        <w:t>(lub pieczątka firmowa)</w:t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 xml:space="preserve">    (osoby upoważnionej lub osób upoważnionych)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, dnia</w:t>
      </w:r>
      <w:r w:rsidRPr="009C0A9C">
        <w:rPr>
          <w:rFonts w:ascii="Times New Roman" w:hAnsi="Times New Roman" w:cs="Times New Roman"/>
          <w:b/>
          <w:color w:val="000000"/>
        </w:rPr>
        <w:t>.............................................</w:t>
      </w:r>
    </w:p>
    <w:p w:rsidR="003F3CC7" w:rsidRPr="009C0A9C" w:rsidRDefault="003F3CC7" w:rsidP="003F3CC7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2 do SIWZ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OŚWIADCZENIE WYKONAWCY</w:t>
      </w:r>
    </w:p>
    <w:p w:rsidR="003F3CC7" w:rsidRPr="007F10EA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 </w:t>
      </w:r>
      <w:r w:rsidRPr="009C0A9C">
        <w:rPr>
          <w:rFonts w:ascii="Times New Roman" w:hAnsi="Times New Roman" w:cs="Times New Roman"/>
          <w:b/>
          <w:iCs/>
          <w:color w:val="000000"/>
          <w:sz w:val="24"/>
          <w:szCs w:val="24"/>
        </w:rPr>
        <w:t>„</w:t>
      </w:r>
      <w:bookmarkStart w:id="1" w:name="_Hlk24106116"/>
      <w:r w:rsidRPr="007F10EA">
        <w:rPr>
          <w:rFonts w:ascii="Times New Roman" w:hAnsi="Times New Roman" w:cs="Times New Roman"/>
          <w:b/>
          <w:bCs/>
          <w:kern w:val="0"/>
          <w:lang w:eastAsia="ar-SA" w:bidi="ar-SA"/>
        </w:rPr>
        <w:t>Budowa drogi gminnej nr 120006G w miejscowości Stara Dąbrowa, gmina Damnica</w:t>
      </w:r>
      <w:r w:rsidRPr="007F10EA">
        <w:rPr>
          <w:rFonts w:ascii="Times New Roman" w:hAnsi="Times New Roman" w:cs="Times New Roman"/>
          <w:b/>
          <w:kern w:val="0"/>
          <w:lang w:eastAsia="ar-SA" w:bidi="ar-SA"/>
        </w:rPr>
        <w:t>.</w:t>
      </w:r>
    </w:p>
    <w:bookmarkEnd w:id="1"/>
    <w:p w:rsidR="003F3CC7" w:rsidRPr="009C0A9C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76-231 Damnica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Dane dotyczące Wykonawcy: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lastRenderedPageBreak/>
        <w:t>Siedziba : ………………………………………..…………………………………………………..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NIP:………………………………………………………………………………………………..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Regon:…………………………………………..………………………………………………..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INFORMACJA DOTYCZĄCA WYKONAWCY: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spełniam warunki udziału w postępowaniu określone przez Zamawiającego w pkt. 7  specyfikacji istotnych warunków zamówienia.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 xml:space="preserve">.. 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(miejscowość),                                                                                                dnia …………………… r.</w:t>
      </w:r>
      <w:r w:rsidRPr="009C0A9C">
        <w:rPr>
          <w:rFonts w:ascii="Times New Roman" w:hAnsi="Times New Roman" w:cs="Times New Roman"/>
          <w:color w:val="000000"/>
        </w:rPr>
        <w:tab/>
        <w:t xml:space="preserve">                 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INFORMACJA W ZWIĄZKU Z POLEGANIEM NA ZASOBACH INNYCH PODMIOTÓW: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celu wykazania spełniania warunków udziału w postępowaniu, określonych przez Zamawiającego w pkt. 7 specyfikacji istotnych warunków zamówienia polegam na zasobach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</w:t>
      </w:r>
      <w:r w:rsidRPr="009C0A9C">
        <w:rPr>
          <w:rFonts w:ascii="Times New Roman" w:hAnsi="Times New Roman" w:cs="Times New Roman"/>
          <w:color w:val="000000"/>
        </w:rPr>
        <w:lastRenderedPageBreak/>
        <w:t>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C0A9C">
        <w:rPr>
          <w:rFonts w:ascii="Times New Roman" w:hAnsi="Times New Roman" w:cs="Times New Roman"/>
          <w:i/>
          <w:color w:val="000000"/>
        </w:rPr>
        <w:t>podać podmiot i określić odpowiedni zakres dla wskazanego podmiotu)</w:t>
      </w:r>
    </w:p>
    <w:p w:rsidR="003F3CC7" w:rsidRPr="009C0A9C" w:rsidRDefault="003F3CC7" w:rsidP="003F3CC7">
      <w:pPr>
        <w:tabs>
          <w:tab w:val="left" w:pos="3544"/>
        </w:tabs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                                      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3 do SIWZ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lastRenderedPageBreak/>
        <w:t>OŚWIADCZENIE WYKONAWCY</w:t>
      </w:r>
    </w:p>
    <w:p w:rsidR="003F3CC7" w:rsidRPr="007F10EA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</w:t>
      </w:r>
      <w:r w:rsidRPr="009C0A9C">
        <w:rPr>
          <w:rFonts w:ascii="Times New Roman" w:hAnsi="Times New Roman" w:cs="Times New Roman"/>
          <w:b/>
          <w:iCs/>
          <w:color w:val="000000"/>
          <w:sz w:val="24"/>
          <w:szCs w:val="24"/>
        </w:rPr>
        <w:t>„</w:t>
      </w:r>
      <w:r w:rsidRPr="007F10EA">
        <w:rPr>
          <w:rFonts w:ascii="Times New Roman" w:hAnsi="Times New Roman" w:cs="Times New Roman"/>
          <w:b/>
          <w:bCs/>
          <w:kern w:val="0"/>
          <w:lang w:eastAsia="ar-SA" w:bidi="ar-SA"/>
        </w:rPr>
        <w:t>Budowa drogi gminnej nr 120006G w miejscowości Stara Dąbrowa, gmina Damnica</w:t>
      </w:r>
      <w:r w:rsidRPr="007F10EA">
        <w:rPr>
          <w:rFonts w:ascii="Times New Roman" w:hAnsi="Times New Roman" w:cs="Times New Roman"/>
          <w:b/>
          <w:kern w:val="0"/>
          <w:lang w:eastAsia="ar-SA" w:bidi="ar-SA"/>
        </w:rPr>
        <w:t>.</w:t>
      </w:r>
    </w:p>
    <w:p w:rsidR="003F3CC7" w:rsidRPr="009C0A9C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76-231 Damnica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Dane dotyczące Wykonawcy: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………………………………………..…………………………………………………..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NIP:………………………………………………………………………………………………..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Regon:…………………………………………..………………………………………………..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OŚWIADCZENIA DOTYCZĄCE WYKONAWCY:</w:t>
      </w: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Oświadczam, że nie podlegam wykluczeniu z postępowania na podstawie art. 24 ust. 1 pkt 12-22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PODMIOTU, NA KTÓREGO ZASOBY POWOŁUJE SIĘ WYKONAWCA: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podmiotu/ów, na którego/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9C0A9C">
        <w:rPr>
          <w:rFonts w:ascii="Times New Roman" w:hAnsi="Times New Roman" w:cs="Times New Roman"/>
          <w:color w:val="000000"/>
        </w:rPr>
        <w:t>CEiDG</w:t>
      </w:r>
      <w:proofErr w:type="spellEnd"/>
      <w:r w:rsidRPr="009C0A9C">
        <w:rPr>
          <w:rFonts w:ascii="Times New Roman" w:hAnsi="Times New Roman" w:cs="Times New Roman"/>
          <w:color w:val="000000"/>
        </w:rPr>
        <w:t>) nie zachodzą podstawy wykluczenia z postępowania o udzielenie zamówienia.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3F3CC7" w:rsidRPr="009C0A9C" w:rsidRDefault="003F3CC7" w:rsidP="003F3CC7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podmiotu/ów, będącego/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yvh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podwykonawcą/</w:t>
      </w:r>
      <w:proofErr w:type="spellStart"/>
      <w:r w:rsidRPr="009C0A9C">
        <w:rPr>
          <w:rFonts w:ascii="Times New Roman" w:hAnsi="Times New Roman" w:cs="Times New Roman"/>
          <w:color w:val="000000"/>
        </w:rPr>
        <w:t>ami</w:t>
      </w:r>
      <w:proofErr w:type="spellEnd"/>
      <w:r w:rsidRPr="009C0A9C">
        <w:rPr>
          <w:rFonts w:ascii="Times New Roman" w:hAnsi="Times New Roman"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C0A9C">
        <w:rPr>
          <w:rFonts w:ascii="Times New Roman" w:hAnsi="Times New Roman" w:cs="Times New Roman"/>
          <w:i/>
          <w:color w:val="000000"/>
        </w:rPr>
        <w:t>podać nazwę/firmę, adres, a także zależności od podmiotu: NIP/PESEL, KRS/</w:t>
      </w:r>
      <w:proofErr w:type="spellStart"/>
      <w:r w:rsidRPr="009C0A9C">
        <w:rPr>
          <w:rFonts w:ascii="Times New Roman" w:hAnsi="Times New Roman" w:cs="Times New Roman"/>
          <w:i/>
          <w:color w:val="000000"/>
        </w:rPr>
        <w:t>CEiDG</w:t>
      </w:r>
      <w:proofErr w:type="spellEnd"/>
      <w:r w:rsidRPr="009C0A9C">
        <w:rPr>
          <w:rFonts w:ascii="Times New Roman" w:hAnsi="Times New Roman" w:cs="Times New Roman"/>
          <w:i/>
          <w:color w:val="000000"/>
        </w:rPr>
        <w:t>), nie zachodzą podstawy wykluczenia z postępowania o udzielenie zamówienia.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  <w:t>…………………………………………………….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3F3CC7" w:rsidRPr="009C0A9C" w:rsidRDefault="003F3CC7" w:rsidP="003F3CC7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4 do SIWZ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sprawy: …………………..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pStyle w:val="Nagwek1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smallCaps/>
        </w:rPr>
        <w:t>Oświadczenie</w:t>
      </w:r>
    </w:p>
    <w:p w:rsidR="003F3CC7" w:rsidRPr="009C0A9C" w:rsidRDefault="003F3CC7" w:rsidP="003F3CC7">
      <w:pPr>
        <w:pStyle w:val="Defaul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o przynależności do grupy kapitałowej w rozumieniu ustawy z dnia 16 lutego 2007 r . o ochronie konkurencji i konsumentów.</w:t>
      </w:r>
    </w:p>
    <w:p w:rsidR="003F3CC7" w:rsidRPr="009C0A9C" w:rsidRDefault="003F3CC7" w:rsidP="003F3CC7">
      <w:pPr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Ja/my, niżej podpisany/i 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działając w imieniu i na rzecz  (nazwa /firma/ i adres Wykonawcy) 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3F3CC7" w:rsidRPr="009C0A9C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postępowaniu o zamówienie publiczne prowadzone w trybie przetargu nieograniczonego na: </w:t>
      </w:r>
      <w:r w:rsidRPr="009C0A9C">
        <w:rPr>
          <w:rFonts w:ascii="Times New Roman" w:hAnsi="Times New Roman" w:cs="Times New Roman"/>
          <w:b/>
          <w:iCs/>
          <w:color w:val="000000"/>
          <w:sz w:val="24"/>
          <w:szCs w:val="24"/>
        </w:rPr>
        <w:t>„</w:t>
      </w:r>
      <w:r w:rsidRPr="009C0A9C">
        <w:rPr>
          <w:rFonts w:ascii="Times New Roman" w:hAnsi="Times New Roman" w:cs="Times New Roman"/>
          <w:b/>
          <w:color w:val="000000"/>
          <w:kern w:val="0"/>
          <w:sz w:val="24"/>
          <w:szCs w:val="24"/>
          <w:lang w:eastAsia="ar-SA" w:bidi="ar-SA"/>
        </w:rPr>
        <w:t>Modernizacja drogi dojazdowej do gruntów rolnych – Przebudowa drogi gminnej w miejscowości Świecichowo.</w:t>
      </w:r>
      <w:r w:rsidRPr="009C0A9C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”</w:t>
      </w:r>
    </w:p>
    <w:p w:rsidR="003F3CC7" w:rsidRPr="009C0A9C" w:rsidRDefault="003F3CC7" w:rsidP="003F3CC7">
      <w:pPr>
        <w:spacing w:before="120" w:after="240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before="120" w:after="240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9C0A9C">
        <w:rPr>
          <w:rFonts w:ascii="Times New Roman" w:hAnsi="Times New Roman" w:cs="Times New Roman"/>
        </w:rPr>
        <w:t>oświadczamy, że Wykonawca, którego reprezentuję/</w:t>
      </w:r>
      <w:proofErr w:type="spellStart"/>
      <w:r w:rsidRPr="009C0A9C">
        <w:rPr>
          <w:rFonts w:ascii="Times New Roman" w:hAnsi="Times New Roman" w:cs="Times New Roman"/>
        </w:rPr>
        <w:t>emy</w:t>
      </w:r>
      <w:proofErr w:type="spellEnd"/>
      <w:r w:rsidRPr="009C0A9C">
        <w:rPr>
          <w:rFonts w:ascii="Times New Roman" w:hAnsi="Times New Roman" w:cs="Times New Roman"/>
        </w:rPr>
        <w:t>:</w:t>
      </w:r>
    </w:p>
    <w:p w:rsidR="003F3CC7" w:rsidRPr="009C0A9C" w:rsidRDefault="003F3CC7" w:rsidP="003F3CC7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>nie należy</w:t>
      </w:r>
      <w:r w:rsidRPr="009C0A9C">
        <w:rPr>
          <w:rFonts w:ascii="Times New Roman" w:hAnsi="Times New Roman" w:cs="Times New Roman"/>
          <w:b/>
        </w:rPr>
        <w:t xml:space="preserve"> do grupy kapitałowej*</w:t>
      </w:r>
    </w:p>
    <w:p w:rsidR="003F3CC7" w:rsidRPr="009C0A9C" w:rsidRDefault="003F3CC7" w:rsidP="003F3CC7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lastRenderedPageBreak/>
        <w:t>nie należy</w:t>
      </w:r>
      <w:r w:rsidRPr="009C0A9C">
        <w:rPr>
          <w:rFonts w:ascii="Times New Roman" w:hAnsi="Times New Roman" w:cs="Times New Roman"/>
          <w:b/>
        </w:rPr>
        <w:t xml:space="preserve"> </w:t>
      </w:r>
      <w:r w:rsidRPr="009C0A9C">
        <w:rPr>
          <w:rFonts w:ascii="Times New Roman" w:hAnsi="Times New Roman" w:cs="Times New Roman"/>
        </w:rPr>
        <w:t>do tej samej grupy kapitałowej co Wykonawcy biorący udział w postępowaniu*</w:t>
      </w:r>
    </w:p>
    <w:p w:rsidR="003F3CC7" w:rsidRPr="009C0A9C" w:rsidRDefault="003F3CC7" w:rsidP="003F3CC7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 xml:space="preserve">należy </w:t>
      </w:r>
      <w:r w:rsidRPr="009C0A9C">
        <w:rPr>
          <w:rFonts w:ascii="Times New Roman" w:hAnsi="Times New Roman" w:cs="Times New Roman"/>
          <w:b/>
        </w:rPr>
        <w:t xml:space="preserve"> </w:t>
      </w:r>
      <w:r w:rsidRPr="009C0A9C">
        <w:rPr>
          <w:rFonts w:ascii="Times New Roman" w:hAnsi="Times New Roman" w:cs="Times New Roman"/>
        </w:rPr>
        <w:t>do grupy kapitałowej następujących Wykonawcy biorących udział w postępowaniu*</w:t>
      </w:r>
    </w:p>
    <w:p w:rsidR="003F3CC7" w:rsidRPr="009C0A9C" w:rsidRDefault="003F3CC7" w:rsidP="003F3CC7">
      <w:pPr>
        <w:pStyle w:val="Default"/>
        <w:spacing w:before="60" w:after="240"/>
        <w:ind w:left="709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W załączeniu przedstawiamy dowody, że powiązania z ww. Wykonawcami nie prowadzą do zakłócenia konkurencji w postępowaniu o udzielenie zamówienia.*</w:t>
      </w:r>
    </w:p>
    <w:p w:rsidR="003F3CC7" w:rsidRPr="009C0A9C" w:rsidRDefault="003F3CC7" w:rsidP="003F3CC7">
      <w:pPr>
        <w:pStyle w:val="Default"/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Uwaga: niniejsze oświadczenie składa każdy z Wykonawców wspólnie ubiegający się o udzielenie zamówienia.</w:t>
      </w:r>
    </w:p>
    <w:p w:rsidR="003F3CC7" w:rsidRPr="009C0A9C" w:rsidRDefault="003F3CC7" w:rsidP="003F3CC7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ind w:left="3544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ind w:left="3544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ind w:left="3544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</w:t>
      </w:r>
    </w:p>
    <w:p w:rsidR="003F3CC7" w:rsidRPr="009C0A9C" w:rsidRDefault="003F3CC7" w:rsidP="003F3CC7">
      <w:pPr>
        <w:ind w:left="3544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podpis osoby (osób) uprawnionej (</w:t>
      </w:r>
      <w:proofErr w:type="spellStart"/>
      <w:r w:rsidRPr="009C0A9C">
        <w:rPr>
          <w:rFonts w:ascii="Times New Roman" w:hAnsi="Times New Roman" w:cs="Times New Roman"/>
          <w:i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i/>
          <w:color w:val="000000"/>
        </w:rPr>
        <w:t>) do reprezentowania Wykonawcy</w:t>
      </w:r>
    </w:p>
    <w:p w:rsidR="003F3CC7" w:rsidRPr="009C0A9C" w:rsidRDefault="003F3CC7" w:rsidP="003F3CC7">
      <w:pPr>
        <w:ind w:left="3544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ind w:left="3544" w:hanging="3544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</w:t>
      </w:r>
      <w:r w:rsidRPr="009C0A9C">
        <w:rPr>
          <w:rFonts w:ascii="Times New Roman" w:hAnsi="Times New Roman" w:cs="Times New Roman"/>
          <w:color w:val="000000"/>
        </w:rPr>
        <w:t>, dn. …………………….</w:t>
      </w:r>
    </w:p>
    <w:p w:rsidR="003F3CC7" w:rsidRPr="009C0A9C" w:rsidRDefault="003F3CC7" w:rsidP="003F3CC7">
      <w:pPr>
        <w:ind w:left="3544" w:hanging="3544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ind w:left="3544" w:hanging="3544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ind w:left="3544" w:hanging="3544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pStyle w:val="NormalWeb"/>
        <w:spacing w:before="0" w:after="0"/>
        <w:jc w:val="both"/>
      </w:pPr>
      <w:r w:rsidRPr="009C0A9C">
        <w:rPr>
          <w:rFonts w:eastAsia="Times New Roman"/>
          <w:i/>
          <w:color w:val="000000"/>
        </w:rPr>
        <w:t>* niepotrzebne skreślić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jc w:val="righ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5 do SIWZ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ZOBOWIĄZANIE INNEGO PODMIOTU NA PODSTAWIE ART. 22a USTAWY PRAWO ZAMÓWIEŃ PUBLICZNYCH</w:t>
      </w:r>
    </w:p>
    <w:p w:rsidR="003F3CC7" w:rsidRPr="007F10EA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r w:rsidRPr="009C0A9C">
        <w:rPr>
          <w:rFonts w:ascii="Times New Roman" w:hAnsi="Times New Roman" w:cs="Times New Roman"/>
          <w:b/>
          <w:iCs/>
          <w:color w:val="000000"/>
          <w:sz w:val="24"/>
          <w:szCs w:val="24"/>
        </w:rPr>
        <w:t>„</w:t>
      </w:r>
    </w:p>
    <w:p w:rsidR="003F3CC7" w:rsidRPr="007F10EA" w:rsidRDefault="003F3CC7" w:rsidP="003F3CC7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  <w:r w:rsidRPr="007F10EA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Budowa drogi gminnej nr 120006G w miejscowości Stara Dąbrowa, gmina Damnica</w:t>
      </w:r>
      <w:r w:rsidRPr="007F10EA">
        <w:rPr>
          <w:rFonts w:ascii="Times New Roman" w:eastAsia="Calibri" w:hAnsi="Times New Roman" w:cs="Times New Roman"/>
          <w:b/>
          <w:kern w:val="0"/>
          <w:lang w:eastAsia="ar-SA" w:bidi="ar-SA"/>
        </w:rPr>
        <w:t>.</w:t>
      </w:r>
    </w:p>
    <w:p w:rsidR="003F3CC7" w:rsidRPr="009C0A9C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Ja/My niżej podpisani </w:t>
      </w:r>
    </w:p>
    <w:p w:rsidR="003F3CC7" w:rsidRPr="009C0A9C" w:rsidRDefault="003F3CC7" w:rsidP="003F3CC7">
      <w:pPr>
        <w:spacing w:before="120"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lastRenderedPageBreak/>
        <w:t>………………………………………………………………………………………………………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działając w imieniu i na rzecz </w:t>
      </w:r>
    </w:p>
    <w:p w:rsidR="003F3CC7" w:rsidRPr="009C0A9C" w:rsidRDefault="003F3CC7" w:rsidP="003F3CC7">
      <w:pPr>
        <w:spacing w:before="120"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(nazwa (firma) i dokładny adres podmiotu oddającego Wykonawcy do dyspozycji zasoby na zasadach określonych w art. 22a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>)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(nazwa (firma) i dokładny adres Wykonawcy, który polega na zasobach ww. podmiotu na zasadach określonych w art. 26 ust. 2b Ustawy )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następujące zasoby, na potrzeby realizacji ww. zamówienia: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.………..                                             ……………………………………………………</w:t>
      </w:r>
    </w:p>
    <w:p w:rsidR="003F3CC7" w:rsidRPr="009C0A9C" w:rsidRDefault="003F3CC7" w:rsidP="003F3CC7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i adres podmiotu  udostępniającego zasoby                                                             Imienna  pieczątka i podpis</w:t>
      </w:r>
    </w:p>
    <w:p w:rsidR="003F3CC7" w:rsidRPr="009C0A9C" w:rsidRDefault="003F3CC7" w:rsidP="003F3CC7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(lub pieczątka firmowa)  osoby upoważnionej lub  osób upoważnionych przez podmiot udostępniający swoje zasoby</w:t>
      </w:r>
    </w:p>
    <w:p w:rsidR="003F3CC7" w:rsidRPr="009C0A9C" w:rsidRDefault="003F3CC7" w:rsidP="003F3CC7">
      <w:pPr>
        <w:spacing w:line="100" w:lineRule="atLeast"/>
        <w:ind w:left="5103" w:hanging="5103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Miejscowość ………………………..… data ……………..…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(pieczęć nagłówkowa podmiotu udostępniającego)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Załącznik nr </w:t>
      </w:r>
      <w:r w:rsidRPr="009C0A9C">
        <w:rPr>
          <w:rFonts w:ascii="Times New Roman" w:hAnsi="Times New Roman" w:cs="Times New Roman"/>
          <w:b/>
          <w:color w:val="000000"/>
        </w:rPr>
        <w:t>6</w:t>
      </w:r>
      <w:r w:rsidRPr="009D2E53">
        <w:rPr>
          <w:rFonts w:ascii="Times New Roman" w:hAnsi="Times New Roman" w:cs="Times New Roman"/>
          <w:b/>
          <w:color w:val="000000"/>
        </w:rPr>
        <w:t xml:space="preserve"> do SIWZ</w:t>
      </w:r>
    </w:p>
    <w:p w:rsidR="003F3CC7" w:rsidRPr="009D2E53" w:rsidRDefault="003F3CC7" w:rsidP="003F3CC7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WYKAZ WYKONANYCH ROBÓT BUDOWLANYCH</w:t>
      </w:r>
    </w:p>
    <w:p w:rsidR="003F3CC7" w:rsidRPr="007F10EA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</w:p>
    <w:p w:rsidR="003F3CC7" w:rsidRPr="007F10EA" w:rsidRDefault="003F3CC7" w:rsidP="003F3CC7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  <w:r w:rsidRPr="007F10EA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Budowa drogi gminnej nr 120006G w miejscowości Stara Dąbrowa, gmina Damnica</w:t>
      </w:r>
      <w:r w:rsidRPr="007F10EA">
        <w:rPr>
          <w:rFonts w:ascii="Times New Roman" w:eastAsia="Calibri" w:hAnsi="Times New Roman" w:cs="Times New Roman"/>
          <w:b/>
          <w:kern w:val="0"/>
          <w:lang w:eastAsia="ar-SA" w:bidi="ar-SA"/>
        </w:rPr>
        <w:t>.</w:t>
      </w:r>
    </w:p>
    <w:p w:rsidR="003F3CC7" w:rsidRPr="009D2E53" w:rsidRDefault="003F3CC7" w:rsidP="003F3CC7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</w:p>
    <w:p w:rsidR="003F3CC7" w:rsidRPr="009D2E53" w:rsidRDefault="003F3CC7" w:rsidP="003F3CC7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D2E53" w:rsidRDefault="003F3CC7" w:rsidP="003F3CC7">
      <w:pPr>
        <w:widowControl w:val="0"/>
        <w:spacing w:line="100" w:lineRule="atLeast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58"/>
      </w:tblGrid>
      <w:tr w:rsidR="003F3CC7" w:rsidRPr="009D2E53" w:rsidTr="009A431F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Miejsce </w:t>
            </w:r>
            <w:r w:rsidRPr="009D2E53">
              <w:rPr>
                <w:rFonts w:ascii="Times New Roman" w:hAnsi="Times New Roman"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3F3CC7" w:rsidRPr="009D2E53" w:rsidRDefault="003F3CC7" w:rsidP="009A431F">
            <w:pPr>
              <w:widowControl w:val="0"/>
              <w:spacing w:after="200"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Wartość brutto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wykonanych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Data wykonania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robót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daty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od                           do</w:t>
            </w:r>
          </w:p>
        </w:tc>
        <w:tc>
          <w:tcPr>
            <w:tcW w:w="1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Nazwa i adres Wykonawcy wykazanych robót budowlanych</w:t>
            </w:r>
          </w:p>
        </w:tc>
      </w:tr>
      <w:tr w:rsidR="003F3CC7" w:rsidRPr="009D2E53" w:rsidTr="009A431F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F3CC7" w:rsidRPr="009D2E53" w:rsidTr="009A431F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9D2E53">
        <w:rPr>
          <w:rFonts w:ascii="Times New Roman" w:hAnsi="Times New Roman" w:cs="Times New Roman"/>
          <w:color w:val="000000"/>
        </w:rPr>
        <w:t xml:space="preserve">..                            </w:t>
      </w:r>
    </w:p>
    <w:p w:rsidR="003F3CC7" w:rsidRPr="009D2E53" w:rsidRDefault="003F3CC7" w:rsidP="003F3CC7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</w:p>
    <w:p w:rsidR="003F3CC7" w:rsidRPr="009D2E53" w:rsidRDefault="003F3CC7" w:rsidP="003F3CC7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</w:t>
      </w:r>
      <w:r w:rsidRPr="009D2E53">
        <w:rPr>
          <w:rFonts w:ascii="Times New Roman" w:hAnsi="Times New Roman" w:cs="Times New Roman"/>
          <w:color w:val="000000"/>
        </w:rPr>
        <w:t>.…………………………………</w:t>
      </w:r>
    </w:p>
    <w:p w:rsidR="003F3CC7" w:rsidRPr="009D2E53" w:rsidRDefault="003F3CC7" w:rsidP="003F3CC7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3F3CC7" w:rsidRPr="009D2E53" w:rsidRDefault="003F3CC7" w:rsidP="003F3CC7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osoby upoważnionej lub  osób upoważnionych przez Wykonawcę</w:t>
      </w: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Miejscowość …………………data…………………</w:t>
      </w:r>
      <w:r w:rsidRPr="009D2E53">
        <w:rPr>
          <w:rFonts w:ascii="Times New Roman" w:hAnsi="Times New Roman" w:cs="Times New Roman"/>
          <w:color w:val="000000"/>
        </w:rPr>
        <w:tab/>
      </w: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]</w:t>
      </w:r>
    </w:p>
    <w:p w:rsidR="003F3CC7" w:rsidRPr="009D2E53" w:rsidRDefault="003F3CC7" w:rsidP="003F3CC7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lastRenderedPageBreak/>
        <w:t xml:space="preserve">Załącznik nr </w:t>
      </w:r>
      <w:r w:rsidRPr="009C0A9C">
        <w:rPr>
          <w:rFonts w:ascii="Times New Roman" w:hAnsi="Times New Roman" w:cs="Times New Roman"/>
          <w:b/>
          <w:color w:val="000000"/>
        </w:rPr>
        <w:t>7</w:t>
      </w:r>
      <w:r w:rsidRPr="009D2E53">
        <w:rPr>
          <w:rFonts w:ascii="Times New Roman" w:hAnsi="Times New Roman" w:cs="Times New Roman"/>
          <w:b/>
          <w:color w:val="000000"/>
        </w:rPr>
        <w:t xml:space="preserve"> do SIWZ</w:t>
      </w:r>
    </w:p>
    <w:p w:rsidR="003F3CC7" w:rsidRPr="009D2E53" w:rsidRDefault="003F3CC7" w:rsidP="003F3CC7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WYKAZ OSÓB </w:t>
      </w:r>
    </w:p>
    <w:p w:rsidR="003F3CC7" w:rsidRPr="009D2E53" w:rsidRDefault="003F3CC7" w:rsidP="003F3CC7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3F3CC7" w:rsidRPr="009D2E53" w:rsidRDefault="003F3CC7" w:rsidP="003F3CC7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3F3CC7" w:rsidRPr="007F10EA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</w:p>
    <w:p w:rsidR="003F3CC7" w:rsidRPr="007F10EA" w:rsidRDefault="003F3CC7" w:rsidP="003F3CC7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  <w:r w:rsidRPr="007F10EA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Budowa drogi gminnej nr 120006G w miejscowości Stara Dąbrowa, gmina Damnica</w:t>
      </w:r>
      <w:r w:rsidRPr="007F10EA">
        <w:rPr>
          <w:rFonts w:ascii="Times New Roman" w:eastAsia="Calibri" w:hAnsi="Times New Roman" w:cs="Times New Roman"/>
          <w:b/>
          <w:kern w:val="0"/>
          <w:lang w:eastAsia="ar-SA" w:bidi="ar-SA"/>
        </w:rPr>
        <w:t>.</w:t>
      </w:r>
    </w:p>
    <w:p w:rsidR="003F3CC7" w:rsidRPr="009D2E53" w:rsidRDefault="003F3CC7" w:rsidP="003F3CC7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</w:p>
    <w:p w:rsidR="003F3CC7" w:rsidRPr="009D2E53" w:rsidRDefault="003F3CC7" w:rsidP="003F3CC7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D2E53" w:rsidRDefault="003F3CC7" w:rsidP="003F3CC7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2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00"/>
      </w:tblGrid>
      <w:tr w:rsidR="003F3CC7" w:rsidRPr="009D2E53" w:rsidTr="009A431F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Lp.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Oświadczenie o podstawie do dysponowania 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wykazaną osobą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F3CC7" w:rsidRPr="009D2E53" w:rsidTr="009A431F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5.</w:t>
            </w:r>
          </w:p>
        </w:tc>
      </w:tr>
      <w:tr w:rsidR="003F3CC7" w:rsidRPr="009D2E53" w:rsidTr="009A431F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9D2E53">
        <w:rPr>
          <w:rFonts w:ascii="Times New Roman" w:hAnsi="Times New Roman" w:cs="Times New Roman"/>
          <w:color w:val="000000"/>
        </w:rPr>
        <w:t>..                            ………………………………….…………………………………</w:t>
      </w:r>
    </w:p>
    <w:p w:rsidR="003F3CC7" w:rsidRPr="009D2E53" w:rsidRDefault="003F3CC7" w:rsidP="003F3CC7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3F3CC7" w:rsidRPr="009D2E53" w:rsidRDefault="003F3CC7" w:rsidP="003F3CC7">
      <w:pPr>
        <w:widowControl w:val="0"/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Miejscowość …………………data………………</w:t>
      </w:r>
    </w:p>
    <w:p w:rsidR="003F3CC7" w:rsidRPr="009D2E53" w:rsidRDefault="003F3CC7" w:rsidP="003F3CC7">
      <w:pPr>
        <w:widowControl w:val="0"/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3F3CC7" w:rsidRDefault="003F3CC7">
      <w:bookmarkStart w:id="2" w:name="_GoBack"/>
      <w:bookmarkEnd w:id="2"/>
    </w:p>
    <w:sectPr w:rsidR="003F3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8"/>
        <w:szCs w:val="18"/>
        <w:vertAlign w:val="superscrip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  <w:vertAlign w:val="superscrip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8"/>
        <w:szCs w:val="18"/>
        <w:vertAlign w:val="superscrip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CC7"/>
    <w:rsid w:val="003F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73CE8F-84F4-4B2C-BBAD-21674E9AD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3CC7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3F3CC7"/>
    <w:pPr>
      <w:keepNext/>
      <w:keepLines/>
      <w:widowControl w:val="0"/>
      <w:numPr>
        <w:numId w:val="1"/>
      </w:numPr>
      <w:spacing w:before="360" w:after="120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3CC7"/>
    <w:rPr>
      <w:rFonts w:ascii="Arial Narrow" w:eastAsia="SimSun" w:hAnsi="Arial Narrow" w:cs="Arial Narrow"/>
      <w:b/>
      <w:bCs/>
      <w:color w:val="000000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3F3CC7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3F3CC7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3F3CC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3F3CC7"/>
    <w:pPr>
      <w:suppressAutoHyphens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eastAsia="pl-PL" w:bidi="hi-IN"/>
    </w:rPr>
  </w:style>
  <w:style w:type="paragraph" w:customStyle="1" w:styleId="NormalWeb">
    <w:name w:val="Normal (Web)"/>
    <w:basedOn w:val="Normalny"/>
    <w:rsid w:val="003F3CC7"/>
    <w:pPr>
      <w:spacing w:before="280" w:after="119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2730</Words>
  <Characters>16385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2019-11-14T12:21:00Z</dcterms:created>
  <dcterms:modified xsi:type="dcterms:W3CDTF">2019-11-14T12:21:00Z</dcterms:modified>
</cp:coreProperties>
</file>