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6FD1EEF4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2018 R. POZ. 450, Z PÓŹN. ZM.)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CA086F" w14:textId="77777777" w:rsidR="003B19B7" w:rsidRDefault="003B19B7">
      <w:r>
        <w:separator/>
      </w:r>
    </w:p>
  </w:endnote>
  <w:endnote w:type="continuationSeparator" w:id="0">
    <w:p w14:paraId="1C7E18B5" w14:textId="77777777" w:rsidR="003B19B7" w:rsidRDefault="003B1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598A54E4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087C24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C5A350" w14:textId="77777777" w:rsidR="003B19B7" w:rsidRDefault="003B19B7">
      <w:r>
        <w:separator/>
      </w:r>
    </w:p>
  </w:footnote>
  <w:footnote w:type="continuationSeparator" w:id="0">
    <w:p w14:paraId="14E831D9" w14:textId="77777777" w:rsidR="003B19B7" w:rsidRDefault="003B19B7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24AD"/>
    <w:rsid w:val="002C3FC7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19B7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7EE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6E1F4914-1575-4A2A-99ED-5DEC5046E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B2B208-78DD-41B1-A4C7-B2397EF35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962</Words>
  <Characters>5776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zp</cp:lastModifiedBy>
  <cp:revision>2</cp:revision>
  <cp:lastPrinted>2018-10-01T08:37:00Z</cp:lastPrinted>
  <dcterms:created xsi:type="dcterms:W3CDTF">2020-01-16T13:34:00Z</dcterms:created>
  <dcterms:modified xsi:type="dcterms:W3CDTF">2020-01-16T13:34:00Z</dcterms:modified>
</cp:coreProperties>
</file>