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0A1" w:rsidRPr="009C0A9C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1 do SIWZ</w:t>
      </w:r>
    </w:p>
    <w:p w:rsidR="001E10A1" w:rsidRPr="009C0A9C" w:rsidRDefault="001E10A1" w:rsidP="001E10A1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FORMULARZ OFERTY</w:t>
      </w:r>
    </w:p>
    <w:p w:rsidR="001E10A1" w:rsidRPr="00D45CE8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9C0A9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  <w:r w:rsidRPr="00D45CE8">
        <w:rPr>
          <w:rFonts w:ascii="Times New Roman" w:eastAsia="Calibri" w:hAnsi="Times New Roman" w:cs="Times New Roman"/>
          <w:b/>
        </w:rPr>
        <w:t>Przebudowa i remonty dróg gminnych</w:t>
      </w:r>
      <w:r>
        <w:rPr>
          <w:rFonts w:ascii="Times New Roman" w:eastAsia="Calibri" w:hAnsi="Times New Roman" w:cs="Times New Roman"/>
          <w:b/>
        </w:rPr>
        <w:t>.”</w:t>
      </w:r>
    </w:p>
    <w:p w:rsidR="001E10A1" w:rsidRPr="009C0A9C" w:rsidRDefault="001E10A1" w:rsidP="001E10A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1E10A1" w:rsidRPr="009C0A9C" w:rsidRDefault="001E10A1" w:rsidP="001E10A1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Nazwa i adres Zamawiającego</w:t>
      </w:r>
    </w:p>
    <w:p w:rsidR="001E10A1" w:rsidRPr="009C0A9C" w:rsidRDefault="001E10A1" w:rsidP="001E10A1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1E10A1" w:rsidRPr="009C0A9C" w:rsidRDefault="001E10A1" w:rsidP="001E10A1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 – 231 Damnica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Dane dotyczące Wykonawcy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1E10A1" w:rsidRPr="009C0A9C" w:rsidRDefault="001E10A1" w:rsidP="001E10A1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1E10A1" w:rsidRPr="009C0A9C" w:rsidRDefault="001E10A1" w:rsidP="001E10A1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</w:t>
      </w:r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1E10A1" w:rsidRPr="009C0A9C" w:rsidRDefault="001E10A1" w:rsidP="001E10A1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9C0A9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1E10A1" w:rsidRPr="009C0A9C" w:rsidRDefault="001E10A1" w:rsidP="001E10A1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 xml:space="preserve">zamówienie zostanie wykonane w ……………… dni od podpisania umowy (od </w:t>
      </w:r>
      <w:r>
        <w:rPr>
          <w:rFonts w:ascii="Times New Roman" w:hAnsi="Times New Roman" w:cs="Times New Roman"/>
          <w:color w:val="000000"/>
        </w:rPr>
        <w:t>7</w:t>
      </w:r>
      <w:r w:rsidRPr="009C0A9C">
        <w:rPr>
          <w:rFonts w:ascii="Times New Roman" w:hAnsi="Times New Roman" w:cs="Times New Roman"/>
          <w:color w:val="000000"/>
        </w:rPr>
        <w:t xml:space="preserve"> do </w:t>
      </w:r>
      <w:r>
        <w:rPr>
          <w:rFonts w:ascii="Times New Roman" w:hAnsi="Times New Roman" w:cs="Times New Roman"/>
          <w:color w:val="000000"/>
        </w:rPr>
        <w:t>4</w:t>
      </w:r>
      <w:r w:rsidRPr="009C0A9C">
        <w:rPr>
          <w:rFonts w:ascii="Times New Roman" w:hAnsi="Times New Roman" w:cs="Times New Roman"/>
          <w:color w:val="000000"/>
        </w:rPr>
        <w:t xml:space="preserve">5 dni do podpisania umowy) </w:t>
      </w:r>
    </w:p>
    <w:p w:rsidR="001E10A1" w:rsidRPr="009C0A9C" w:rsidRDefault="001E10A1" w:rsidP="001E10A1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1E10A1" w:rsidRPr="009C0A9C" w:rsidRDefault="001E10A1" w:rsidP="001E10A1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1E10A1" w:rsidRPr="009C0A9C" w:rsidTr="00F84FC9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1E10A1" w:rsidRPr="009C0A9C" w:rsidTr="00F84FC9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C0A9C" w:rsidRDefault="001E10A1" w:rsidP="00F84FC9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C0A9C" w:rsidRDefault="001E10A1" w:rsidP="00F84FC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E10A1" w:rsidRPr="009C0A9C" w:rsidRDefault="001E10A1" w:rsidP="00F84FC9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E10A1" w:rsidRPr="009C0A9C" w:rsidRDefault="001E10A1" w:rsidP="001E10A1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1E10A1" w:rsidRPr="009C0A9C" w:rsidRDefault="001E10A1" w:rsidP="001E10A1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że: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</w:t>
      </w:r>
      <w:r w:rsidRPr="009C0A9C">
        <w:rPr>
          <w:rFonts w:ascii="Times New Roman" w:hAnsi="Times New Roman" w:cs="Times New Roman"/>
          <w:color w:val="000000"/>
        </w:rPr>
        <w:lastRenderedPageBreak/>
        <w:t>Normą, aprobatą techniczną i właściwymi przepisami technicznymi zgodnie z art. 10 ustawy z dnia 07 lipca 1994 r. Prawo budowlane (t. j. Dz. U. z 2016 r., poz. 290),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1E10A1" w:rsidRPr="009C0A9C" w:rsidRDefault="001E10A1" w:rsidP="001E10A1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E10A1" w:rsidRPr="009C0A9C" w:rsidRDefault="001E10A1" w:rsidP="001E10A1">
      <w:pPr>
        <w:numPr>
          <w:ilvl w:val="0"/>
          <w:numId w:val="2"/>
        </w:numPr>
        <w:tabs>
          <w:tab w:val="clear" w:pos="0"/>
          <w:tab w:val="num" w:pos="142"/>
        </w:tabs>
        <w:spacing w:after="120"/>
        <w:ind w:left="862"/>
        <w:jc w:val="both"/>
        <w:rPr>
          <w:rFonts w:ascii="Times New Roman" w:eastAsia="Times New Roman" w:hAnsi="Times New Roman" w:cs="Times New Roman"/>
          <w:color w:val="000000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>Uwaga:</w:t>
      </w:r>
      <w:r w:rsidRPr="009C0A9C">
        <w:rPr>
          <w:rFonts w:ascii="Times New Roman" w:eastAsia="Times New Roman" w:hAnsi="Times New Roman" w:cs="Times New Roman"/>
          <w:color w:val="000000"/>
        </w:rPr>
        <w:t xml:space="preserve"> 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9C0A9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1E10A1" w:rsidRPr="009C0A9C" w:rsidRDefault="001E10A1" w:rsidP="001E10A1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Ofertę składam na kolejno ponumerowanych stronach. Cała oferta składa się z ………. stron.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lastRenderedPageBreak/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1E10A1" w:rsidRPr="009C0A9C" w:rsidRDefault="001E10A1" w:rsidP="001E10A1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Wykonawcy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   </w:t>
      </w:r>
      <w:r w:rsidRPr="009C0A9C">
        <w:rPr>
          <w:rFonts w:ascii="Times New Roman" w:hAnsi="Times New Roman" w:cs="Times New Roman"/>
          <w:color w:val="000000"/>
        </w:rPr>
        <w:tab/>
        <w:t>Imienna pieczątka i podpis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9C0A9C">
        <w:rPr>
          <w:rFonts w:ascii="Times New Roman" w:hAnsi="Times New Roman" w:cs="Times New Roman"/>
          <w:color w:val="000000"/>
        </w:rPr>
        <w:t>(lub pieczątka firmowa)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1E10A1" w:rsidRPr="009C0A9C" w:rsidRDefault="001E10A1" w:rsidP="001E10A1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, dnia</w:t>
      </w:r>
      <w:r w:rsidRPr="009C0A9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1E10A1" w:rsidRPr="00D45CE8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r w:rsidRPr="00D45CE8">
        <w:rPr>
          <w:rFonts w:ascii="Times New Roman" w:eastAsia="Calibri" w:hAnsi="Times New Roman" w:cs="Times New Roman"/>
          <w:b/>
        </w:rPr>
        <w:t>Przebudowa i remonty dróg gminnych</w:t>
      </w:r>
      <w:r>
        <w:rPr>
          <w:rFonts w:ascii="Times New Roman" w:eastAsia="Calibri" w:hAnsi="Times New Roman" w:cs="Times New Roman"/>
          <w:b/>
        </w:rPr>
        <w:t>.”</w:t>
      </w:r>
    </w:p>
    <w:p w:rsidR="001E10A1" w:rsidRPr="009C0A9C" w:rsidRDefault="001E10A1" w:rsidP="001E10A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.. 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1E10A1" w:rsidRPr="009C0A9C" w:rsidRDefault="001E10A1" w:rsidP="001E10A1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                                       dnia 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3 do SIWZ</w:t>
      </w: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1E10A1" w:rsidRPr="00D45CE8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9C0A9C">
        <w:rPr>
          <w:rFonts w:ascii="Times New Roman" w:hAnsi="Times New Roman" w:cs="Times New Roman"/>
          <w:b/>
          <w:iCs/>
          <w:color w:val="000000"/>
        </w:rPr>
        <w:t>„</w:t>
      </w:r>
      <w:r w:rsidRPr="00D45CE8">
        <w:rPr>
          <w:rFonts w:ascii="Times New Roman" w:eastAsia="Calibri" w:hAnsi="Times New Roman" w:cs="Times New Roman"/>
          <w:b/>
        </w:rPr>
        <w:t>Przebudowa i remonty dróg gminnych</w:t>
      </w:r>
      <w:r>
        <w:rPr>
          <w:rFonts w:ascii="Times New Roman" w:eastAsia="Calibri" w:hAnsi="Times New Roman" w:cs="Times New Roman"/>
          <w:b/>
        </w:rPr>
        <w:t>.”</w:t>
      </w:r>
    </w:p>
    <w:p w:rsidR="001E10A1" w:rsidRPr="009C0A9C" w:rsidRDefault="001E10A1" w:rsidP="001E10A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OŚWIADCZENIA DOTYCZĄCE WYKONAWCY:</w:t>
      </w:r>
    </w:p>
    <w:p w:rsidR="001E10A1" w:rsidRPr="009C0A9C" w:rsidRDefault="001E10A1" w:rsidP="001E10A1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E10A1" w:rsidRPr="009C0A9C" w:rsidRDefault="001E10A1" w:rsidP="001E10A1">
      <w:pPr>
        <w:spacing w:line="360" w:lineRule="auto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E10A1" w:rsidRPr="009C0A9C" w:rsidRDefault="001E10A1" w:rsidP="001E10A1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C0A9C">
        <w:rPr>
          <w:rFonts w:ascii="Times New Roman" w:hAnsi="Times New Roman" w:cs="Times New Roman"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E10A1" w:rsidRPr="009C0A9C" w:rsidRDefault="001E10A1" w:rsidP="001E10A1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yvh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9C0A9C">
        <w:rPr>
          <w:rFonts w:ascii="Times New Roman" w:hAnsi="Times New Roman" w:cs="Times New Roman"/>
          <w:color w:val="000000"/>
        </w:rPr>
        <w:t>ami</w:t>
      </w:r>
      <w:proofErr w:type="spellEnd"/>
      <w:r w:rsidRPr="009C0A9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1E10A1" w:rsidRPr="009C0A9C" w:rsidRDefault="001E10A1" w:rsidP="001E10A1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E10A1" w:rsidRPr="009C0A9C" w:rsidRDefault="001E10A1" w:rsidP="001E10A1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E10A1" w:rsidRPr="009C0A9C" w:rsidRDefault="001E10A1" w:rsidP="001E10A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4 do SIWZ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sprawy: …………………..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smallCaps/>
        </w:rPr>
        <w:t>Oświadczenie</w:t>
      </w:r>
    </w:p>
    <w:p w:rsidR="001E10A1" w:rsidRPr="009C0A9C" w:rsidRDefault="001E10A1" w:rsidP="001E10A1">
      <w:pPr>
        <w:pStyle w:val="Defaul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1E10A1" w:rsidRPr="009C0A9C" w:rsidRDefault="001E10A1" w:rsidP="001E10A1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1E10A1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W postępowaniu o zamówienie publiczne prowadzone w trybie przetargu nieograniczonego na: </w:t>
      </w:r>
      <w:r w:rsidRPr="009C0A9C">
        <w:rPr>
          <w:rFonts w:ascii="Times New Roman" w:hAnsi="Times New Roman" w:cs="Times New Roman"/>
          <w:b/>
          <w:iCs/>
          <w:color w:val="000000"/>
        </w:rPr>
        <w:t>„</w:t>
      </w:r>
      <w:r w:rsidRPr="00D45CE8">
        <w:rPr>
          <w:rFonts w:ascii="Times New Roman" w:eastAsia="Calibri" w:hAnsi="Times New Roman" w:cs="Times New Roman"/>
          <w:b/>
        </w:rPr>
        <w:t>Przebudowa i remonty dróg gminnych</w:t>
      </w:r>
      <w:r>
        <w:rPr>
          <w:rFonts w:ascii="Times New Roman" w:eastAsia="Calibri" w:hAnsi="Times New Roman" w:cs="Times New Roman"/>
          <w:b/>
        </w:rPr>
        <w:t>.”</w:t>
      </w:r>
    </w:p>
    <w:p w:rsidR="001E10A1" w:rsidRPr="001E10A1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before="120" w:after="240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9C0A9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9C0A9C">
        <w:rPr>
          <w:rFonts w:ascii="Times New Roman" w:hAnsi="Times New Roman" w:cs="Times New Roman"/>
        </w:rPr>
        <w:t>emy</w:t>
      </w:r>
      <w:proofErr w:type="spellEnd"/>
      <w:r w:rsidRPr="009C0A9C">
        <w:rPr>
          <w:rFonts w:ascii="Times New Roman" w:hAnsi="Times New Roman" w:cs="Times New Roman"/>
        </w:rPr>
        <w:t>:</w:t>
      </w:r>
    </w:p>
    <w:p w:rsidR="001E10A1" w:rsidRPr="009C0A9C" w:rsidRDefault="001E10A1" w:rsidP="001E10A1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do grupy kapitałowej*</w:t>
      </w:r>
    </w:p>
    <w:p w:rsidR="001E10A1" w:rsidRPr="009C0A9C" w:rsidRDefault="001E10A1" w:rsidP="001E10A1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tej samej grupy kapitałowej co Wykonawcy biorący udział w postępowaniu*</w:t>
      </w:r>
    </w:p>
    <w:p w:rsidR="001E10A1" w:rsidRPr="009C0A9C" w:rsidRDefault="001E10A1" w:rsidP="001E10A1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 xml:space="preserve">należy 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1E10A1" w:rsidRPr="009C0A9C" w:rsidRDefault="001E10A1" w:rsidP="001E10A1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1E10A1" w:rsidRPr="009C0A9C" w:rsidRDefault="001E10A1" w:rsidP="001E10A1">
      <w:pPr>
        <w:pStyle w:val="Default"/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Uwaga: niniejsze oświadczenie składa każdy z Wykonawców wspólnie ubiegający się o udzielenie zamówienia</w:t>
      </w:r>
    </w:p>
    <w:p w:rsidR="001E10A1" w:rsidRPr="009C0A9C" w:rsidRDefault="001E10A1" w:rsidP="001E10A1">
      <w:pPr>
        <w:ind w:left="3544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</w:t>
      </w:r>
    </w:p>
    <w:p w:rsidR="001E10A1" w:rsidRPr="009C0A9C" w:rsidRDefault="001E10A1" w:rsidP="001E10A1">
      <w:pPr>
        <w:ind w:left="3544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1E10A1" w:rsidRPr="009C0A9C" w:rsidRDefault="001E10A1" w:rsidP="001E10A1">
      <w:pPr>
        <w:ind w:left="3544"/>
        <w:rPr>
          <w:rFonts w:ascii="Times New Roman" w:hAnsi="Times New Roman" w:cs="Times New Roman"/>
          <w:i/>
          <w:color w:val="000000"/>
        </w:rPr>
      </w:pPr>
    </w:p>
    <w:p w:rsidR="001E10A1" w:rsidRPr="001E10A1" w:rsidRDefault="001E10A1" w:rsidP="001E10A1">
      <w:pPr>
        <w:ind w:left="3544" w:hanging="3544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9C0A9C">
        <w:rPr>
          <w:rFonts w:ascii="Times New Roman" w:hAnsi="Times New Roman" w:cs="Times New Roman"/>
          <w:color w:val="000000"/>
        </w:rPr>
        <w:t>, dn. ……………………</w:t>
      </w:r>
    </w:p>
    <w:p w:rsidR="001E10A1" w:rsidRPr="009C0A9C" w:rsidRDefault="001E10A1" w:rsidP="001E10A1">
      <w:pPr>
        <w:pStyle w:val="NormalWeb"/>
        <w:spacing w:before="0" w:after="0"/>
        <w:jc w:val="both"/>
      </w:pPr>
      <w:r w:rsidRPr="009C0A9C">
        <w:rPr>
          <w:rFonts w:eastAsia="Times New Roman"/>
          <w:i/>
          <w:color w:val="000000"/>
        </w:rPr>
        <w:t>* niepotrzebne skreślić</w:t>
      </w:r>
    </w:p>
    <w:p w:rsidR="001E10A1" w:rsidRPr="009C0A9C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C0A9C" w:rsidRDefault="001E10A1" w:rsidP="001E10A1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5 do SIWZ</w:t>
      </w: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1E10A1" w:rsidRPr="00D45CE8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>
        <w:rPr>
          <w:rFonts w:ascii="Times New Roman" w:hAnsi="Times New Roman" w:cs="Times New Roman"/>
          <w:b/>
          <w:color w:val="000000"/>
        </w:rPr>
        <w:t>„</w:t>
      </w:r>
      <w:r w:rsidRPr="00D45CE8">
        <w:rPr>
          <w:rFonts w:ascii="Times New Roman" w:eastAsia="Calibri" w:hAnsi="Times New Roman" w:cs="Times New Roman"/>
          <w:b/>
        </w:rPr>
        <w:t>Przebudowa i remonty dróg gminnych</w:t>
      </w:r>
      <w:r>
        <w:rPr>
          <w:rFonts w:ascii="Times New Roman" w:eastAsia="Calibri" w:hAnsi="Times New Roman" w:cs="Times New Roman"/>
          <w:b/>
        </w:rPr>
        <w:t>.”</w:t>
      </w:r>
    </w:p>
    <w:p w:rsidR="001E10A1" w:rsidRPr="009C0A9C" w:rsidRDefault="001E10A1" w:rsidP="001E10A1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 niżej podpisani </w:t>
      </w:r>
    </w:p>
    <w:p w:rsidR="001E10A1" w:rsidRPr="009C0A9C" w:rsidRDefault="001E10A1" w:rsidP="001E10A1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1E10A1" w:rsidRPr="009C0A9C" w:rsidRDefault="001E10A1" w:rsidP="001E10A1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)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1E10A1" w:rsidRPr="009C0A9C" w:rsidRDefault="001E10A1" w:rsidP="001E10A1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1E10A1" w:rsidRPr="009C0A9C" w:rsidRDefault="001E10A1" w:rsidP="001E10A1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1E10A1" w:rsidRPr="009C0A9C" w:rsidRDefault="001E10A1" w:rsidP="001E10A1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1E10A1" w:rsidRPr="009C0A9C" w:rsidRDefault="001E10A1" w:rsidP="001E10A1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1E10A1" w:rsidRPr="009C0A9C" w:rsidRDefault="001E10A1" w:rsidP="001E10A1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1E10A1" w:rsidRPr="009C0A9C" w:rsidRDefault="001E10A1" w:rsidP="001E10A1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E10A1" w:rsidRPr="009D2E53" w:rsidRDefault="001E10A1" w:rsidP="001E10A1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6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1E10A1" w:rsidRPr="009D2E53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1E10A1" w:rsidRPr="00D45CE8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45CE8">
        <w:rPr>
          <w:rFonts w:ascii="Times New Roman" w:eastAsia="Calibri" w:hAnsi="Times New Roman" w:cs="Times New Roman"/>
          <w:b/>
        </w:rPr>
        <w:t>Przebudowa i remonty dróg gminnych</w:t>
      </w:r>
      <w:r>
        <w:rPr>
          <w:rFonts w:ascii="Times New Roman" w:eastAsia="Calibri" w:hAnsi="Times New Roman" w:cs="Times New Roman"/>
          <w:b/>
        </w:rPr>
        <w:t>.”</w:t>
      </w:r>
    </w:p>
    <w:p w:rsidR="001E10A1" w:rsidRPr="009D2E53" w:rsidRDefault="001E10A1" w:rsidP="001E10A1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1E10A1" w:rsidRPr="009D2E53" w:rsidRDefault="001E10A1" w:rsidP="001E10A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D2E53" w:rsidRDefault="001E10A1" w:rsidP="001E10A1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1E10A1" w:rsidRPr="009D2E53" w:rsidTr="00F84FC9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9D2E53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E10A1" w:rsidRPr="009D2E53" w:rsidRDefault="001E10A1" w:rsidP="00F84FC9">
            <w:pPr>
              <w:widowControl w:val="0"/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1E10A1" w:rsidRPr="009D2E53" w:rsidTr="00F84FC9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E10A1" w:rsidRPr="009D2E53" w:rsidTr="00F84FC9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1E10A1" w:rsidRPr="009D2E53" w:rsidRDefault="001E10A1" w:rsidP="001E10A1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</w:p>
    <w:p w:rsidR="001E10A1" w:rsidRPr="009D2E53" w:rsidRDefault="001E10A1" w:rsidP="001E10A1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9D2E53">
        <w:rPr>
          <w:rFonts w:ascii="Times New Roman" w:hAnsi="Times New Roman" w:cs="Times New Roman"/>
          <w:color w:val="000000"/>
        </w:rPr>
        <w:t>.…………………………………</w:t>
      </w:r>
    </w:p>
    <w:p w:rsidR="001E10A1" w:rsidRPr="009D2E53" w:rsidRDefault="001E10A1" w:rsidP="001E10A1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1E10A1" w:rsidRPr="009D2E53" w:rsidRDefault="001E10A1" w:rsidP="001E10A1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9D2E53">
        <w:rPr>
          <w:rFonts w:ascii="Times New Roman" w:hAnsi="Times New Roman" w:cs="Times New Roman"/>
          <w:color w:val="000000"/>
        </w:rPr>
        <w:tab/>
      </w:r>
    </w:p>
    <w:p w:rsidR="001E10A1" w:rsidRPr="009D2E53" w:rsidRDefault="001E10A1" w:rsidP="001E10A1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1E10A1" w:rsidRPr="009D2E53" w:rsidRDefault="001E10A1" w:rsidP="001E10A1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1E10A1" w:rsidRPr="009D2E53" w:rsidRDefault="001E10A1" w:rsidP="001E10A1">
      <w:pPr>
        <w:widowControl w:val="0"/>
        <w:spacing w:after="200" w:line="276" w:lineRule="auto"/>
        <w:rPr>
          <w:rFonts w:ascii="Times New Roman" w:hAnsi="Times New Roman" w:cs="Times New Roman"/>
        </w:rPr>
      </w:pPr>
    </w:p>
    <w:p w:rsidR="001E10A1" w:rsidRPr="009D2E53" w:rsidRDefault="001E10A1" w:rsidP="001E10A1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7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1E10A1" w:rsidRPr="009D2E53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1E10A1" w:rsidRPr="00D45CE8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9D2E53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  <w:r>
        <w:rPr>
          <w:rFonts w:ascii="Times New Roman" w:hAnsi="Times New Roman" w:cs="Times New Roman"/>
        </w:rPr>
        <w:t xml:space="preserve"> </w:t>
      </w:r>
      <w:r w:rsidRPr="009D2E53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  <w:r w:rsidRPr="009D2E53">
        <w:rPr>
          <w:rFonts w:ascii="Times New Roman" w:hAnsi="Times New Roman" w:cs="Times New Roman"/>
          <w:bCs/>
          <w:i/>
          <w:color w:val="000000"/>
        </w:rPr>
        <w:t xml:space="preserve"> </w:t>
      </w:r>
      <w:r w:rsidRPr="00D45CE8">
        <w:rPr>
          <w:rFonts w:ascii="Times New Roman" w:eastAsia="Calibri" w:hAnsi="Times New Roman" w:cs="Times New Roman"/>
          <w:b/>
        </w:rPr>
        <w:t>Przebudowa i remonty dróg gminnych</w:t>
      </w:r>
      <w:r>
        <w:rPr>
          <w:rFonts w:ascii="Times New Roman" w:eastAsia="Calibri" w:hAnsi="Times New Roman" w:cs="Times New Roman"/>
          <w:b/>
        </w:rPr>
        <w:t>.”</w:t>
      </w:r>
    </w:p>
    <w:p w:rsidR="001E10A1" w:rsidRPr="009D2E53" w:rsidRDefault="001E10A1" w:rsidP="001E10A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D2E53" w:rsidRDefault="001E10A1" w:rsidP="001E10A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1E10A1" w:rsidRPr="009D2E53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1E10A1" w:rsidRPr="009D2E53" w:rsidTr="00F84FC9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E10A1" w:rsidRPr="009D2E53" w:rsidTr="00F84FC9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1E10A1" w:rsidRPr="009D2E53" w:rsidTr="00F84FC9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E10A1" w:rsidRPr="009D2E53" w:rsidRDefault="001E10A1" w:rsidP="00F84FC9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E10A1" w:rsidRPr="009D2E53" w:rsidRDefault="001E10A1" w:rsidP="00F84FC9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jc w:val="right"/>
        <w:rPr>
          <w:rFonts w:ascii="Times New Roman" w:hAnsi="Times New Roman" w:cs="Times New Roman"/>
          <w:color w:val="000000"/>
        </w:rPr>
      </w:pPr>
    </w:p>
    <w:p w:rsidR="001E10A1" w:rsidRPr="009D2E53" w:rsidRDefault="001E10A1" w:rsidP="001E10A1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>..………………………………….…………………………………</w:t>
      </w:r>
    </w:p>
    <w:p w:rsidR="001E10A1" w:rsidRDefault="001E10A1" w:rsidP="001E10A1">
      <w:pPr>
        <w:widowControl w:val="0"/>
        <w:spacing w:line="100" w:lineRule="atLeast"/>
        <w:ind w:left="4395" w:hanging="4395"/>
        <w:jc w:val="right"/>
        <w:rPr>
          <w:rFonts w:ascii="Times New Roman" w:hAnsi="Times New Roman" w:cs="Times New Roman"/>
          <w:color w:val="000000"/>
        </w:rPr>
      </w:pPr>
      <w:r w:rsidRPr="009D2E53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</w:t>
      </w:r>
    </w:p>
    <w:p w:rsidR="001E10A1" w:rsidRPr="009D2E53" w:rsidRDefault="001E10A1" w:rsidP="001E10A1">
      <w:pPr>
        <w:widowControl w:val="0"/>
        <w:spacing w:line="100" w:lineRule="atLeast"/>
        <w:ind w:left="4395" w:hanging="4395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9D2E53">
        <w:rPr>
          <w:rFonts w:ascii="Times New Roman" w:hAnsi="Times New Roman" w:cs="Times New Roman"/>
          <w:color w:val="000000"/>
        </w:rPr>
        <w:t xml:space="preserve"> Imienna  pieczątka i podpis  (lub pieczątka firmowa)                                                                     osoby upoważnionej lub  osób upoważnionych przez Wykonawcę</w:t>
      </w:r>
    </w:p>
    <w:p w:rsidR="001E10A1" w:rsidRPr="009D2E53" w:rsidRDefault="001E10A1" w:rsidP="001E10A1">
      <w:pPr>
        <w:widowControl w:val="0"/>
        <w:spacing w:after="200" w:line="276" w:lineRule="auto"/>
        <w:jc w:val="right"/>
        <w:rPr>
          <w:rFonts w:ascii="Times New Roman" w:hAnsi="Times New Roman" w:cs="Times New Roman"/>
          <w:color w:val="000000"/>
        </w:rPr>
      </w:pPr>
    </w:p>
    <w:p w:rsidR="001E10A1" w:rsidRPr="001E10A1" w:rsidRDefault="001E10A1" w:rsidP="001E10A1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</w:t>
      </w:r>
    </w:p>
    <w:sectPr w:rsidR="001E10A1" w:rsidRPr="001E1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0A1"/>
    <w:rsid w:val="001E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99E1C"/>
  <w15:chartTrackingRefBased/>
  <w15:docId w15:val="{7122D222-C4C6-412D-A014-06DB2EB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0A1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1E10A1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E10A1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1E10A1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1E10A1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1E10A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1E10A1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1E10A1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2621</Words>
  <Characters>15732</Characters>
  <Application>Microsoft Office Word</Application>
  <DocSecurity>0</DocSecurity>
  <Lines>131</Lines>
  <Paragraphs>36</Paragraphs>
  <ScaleCrop>false</ScaleCrop>
  <Company/>
  <LinksUpToDate>false</LinksUpToDate>
  <CharactersWithSpaces>18317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2020-03-17T12:08:00Z</dcterms:created>
  <dcterms:modified xsi:type="dcterms:W3CDTF">2020-03-17T12:14:00Z</dcterms:modified>
</cp:coreProperties>
</file>