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14ED" w:rsidRPr="00326A2C" w:rsidRDefault="000214ED" w:rsidP="000214ED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0214ED" w:rsidRPr="00326A2C" w:rsidRDefault="000214ED" w:rsidP="000214ED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b/>
          <w:color w:val="000000"/>
        </w:rPr>
        <w:t>Załącznik nr 1 do SIWZ</w:t>
      </w:r>
    </w:p>
    <w:p w:rsidR="000214ED" w:rsidRPr="00326A2C" w:rsidRDefault="000214ED" w:rsidP="000214ED">
      <w:pPr>
        <w:spacing w:after="200" w:line="276" w:lineRule="auto"/>
        <w:jc w:val="center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b/>
          <w:color w:val="000000"/>
        </w:rPr>
        <w:t>FORMULARZ OFERTY</w:t>
      </w:r>
    </w:p>
    <w:p w:rsidR="000214ED" w:rsidRPr="00326A2C" w:rsidRDefault="000214ED" w:rsidP="000214ED">
      <w:pPr>
        <w:widowControl w:val="0"/>
        <w:spacing w:line="100" w:lineRule="atLeast"/>
        <w:jc w:val="center"/>
        <w:rPr>
          <w:rFonts w:ascii="Times New Roman" w:hAnsi="Times New Roman" w:cs="Times New Roman"/>
          <w:b/>
          <w:color w:val="000000"/>
        </w:rPr>
      </w:pPr>
      <w:r w:rsidRPr="00326A2C">
        <w:rPr>
          <w:rFonts w:ascii="Times New Roman" w:hAnsi="Times New Roman" w:cs="Times New Roman"/>
          <w:b/>
          <w:color w:val="000000"/>
        </w:rPr>
        <w:t>w postępowaniu o udzielenie zamówienia publicznego, którego wartość szacunkowa nie przekracza kwoty określonej w przepisach wydanych na podstawie art. 11 ust. 8 ustawy, realizowanym w trybie przetargu nieograniczonego na „</w:t>
      </w:r>
      <w:bookmarkStart w:id="0" w:name="_Hlk38528133"/>
      <w:r w:rsidRPr="00326A2C">
        <w:rPr>
          <w:rFonts w:ascii="Times New Roman" w:eastAsia="Calibri" w:hAnsi="Times New Roman" w:cs="Times New Roman"/>
          <w:b/>
        </w:rPr>
        <w:t xml:space="preserve">Przebudowa </w:t>
      </w:r>
      <w:r>
        <w:rPr>
          <w:rFonts w:ascii="Times New Roman" w:eastAsia="Calibri" w:hAnsi="Times New Roman" w:cs="Times New Roman"/>
          <w:b/>
        </w:rPr>
        <w:t xml:space="preserve">drogi gminnej w </w:t>
      </w:r>
      <w:proofErr w:type="spellStart"/>
      <w:r>
        <w:rPr>
          <w:rFonts w:ascii="Times New Roman" w:eastAsia="Calibri" w:hAnsi="Times New Roman" w:cs="Times New Roman"/>
          <w:b/>
        </w:rPr>
        <w:t>Damnie</w:t>
      </w:r>
      <w:proofErr w:type="spellEnd"/>
      <w:r>
        <w:rPr>
          <w:rFonts w:ascii="Times New Roman" w:eastAsia="Calibri" w:hAnsi="Times New Roman" w:cs="Times New Roman"/>
          <w:b/>
        </w:rPr>
        <w:t>”</w:t>
      </w:r>
    </w:p>
    <w:bookmarkEnd w:id="0"/>
    <w:p w:rsidR="000214ED" w:rsidRPr="00326A2C" w:rsidRDefault="000214ED" w:rsidP="000214ED">
      <w:pPr>
        <w:spacing w:after="200" w:line="276" w:lineRule="auto"/>
        <w:jc w:val="both"/>
        <w:rPr>
          <w:rFonts w:ascii="Times New Roman" w:hAnsi="Times New Roman" w:cs="Times New Roman"/>
        </w:rPr>
      </w:pPr>
    </w:p>
    <w:p w:rsidR="000214ED" w:rsidRPr="00326A2C" w:rsidRDefault="000214ED" w:rsidP="000214ED">
      <w:pPr>
        <w:numPr>
          <w:ilvl w:val="6"/>
          <w:numId w:val="2"/>
        </w:numPr>
        <w:tabs>
          <w:tab w:val="clear" w:pos="5040"/>
        </w:tabs>
        <w:spacing w:after="200" w:line="276" w:lineRule="auto"/>
        <w:ind w:left="851" w:firstLine="0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b/>
          <w:color w:val="000000"/>
        </w:rPr>
        <w:t>Nazwa i adres Zamawiającego</w:t>
      </w:r>
    </w:p>
    <w:p w:rsidR="000214ED" w:rsidRPr="00326A2C" w:rsidRDefault="000214ED" w:rsidP="000214ED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Gmina Damnica,</w:t>
      </w:r>
    </w:p>
    <w:p w:rsidR="000214ED" w:rsidRPr="00326A2C" w:rsidRDefault="000214ED" w:rsidP="000214ED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ul. Górna 1, 76 – 231 Damnica</w:t>
      </w:r>
    </w:p>
    <w:p w:rsidR="000214ED" w:rsidRPr="00326A2C" w:rsidRDefault="000214ED" w:rsidP="000214ED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 xml:space="preserve">2. </w:t>
      </w:r>
      <w:r w:rsidRPr="00326A2C">
        <w:rPr>
          <w:rFonts w:ascii="Times New Roman" w:hAnsi="Times New Roman" w:cs="Times New Roman"/>
          <w:b/>
          <w:color w:val="000000"/>
        </w:rPr>
        <w:t>Dane dotyczące Wykonawcy</w:t>
      </w:r>
    </w:p>
    <w:p w:rsidR="000214ED" w:rsidRPr="00326A2C" w:rsidRDefault="000214ED" w:rsidP="000214ED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Nazwa firmy: ………………………………………………………………..</w:t>
      </w:r>
    </w:p>
    <w:p w:rsidR="000214ED" w:rsidRPr="00326A2C" w:rsidRDefault="000214ED" w:rsidP="000214ED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Siedziba firmy: ……………………………………………………………..</w:t>
      </w:r>
    </w:p>
    <w:p w:rsidR="000214ED" w:rsidRPr="00326A2C" w:rsidRDefault="000214ED" w:rsidP="000214ED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Nr telefonu/faks: ………………………………………………………….</w:t>
      </w:r>
    </w:p>
    <w:p w:rsidR="000214ED" w:rsidRPr="00326A2C" w:rsidRDefault="000214ED" w:rsidP="000214ED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e-mail: ………………………………………………………………………….</w:t>
      </w:r>
    </w:p>
    <w:p w:rsidR="000214ED" w:rsidRPr="00326A2C" w:rsidRDefault="000214ED" w:rsidP="000214ED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Nr NIP: ………………………………………………………………………….</w:t>
      </w:r>
    </w:p>
    <w:p w:rsidR="000214ED" w:rsidRPr="00326A2C" w:rsidRDefault="000214ED" w:rsidP="000214ED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Urząd Skarbowy: ………………………………………………………….</w:t>
      </w:r>
    </w:p>
    <w:p w:rsidR="000214ED" w:rsidRPr="00326A2C" w:rsidRDefault="000214ED" w:rsidP="000214ED">
      <w:pPr>
        <w:spacing w:after="200" w:line="276" w:lineRule="auto"/>
        <w:ind w:left="720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Nr REGON: ……………………………………………………………………</w:t>
      </w:r>
    </w:p>
    <w:p w:rsidR="000214ED" w:rsidRPr="000214ED" w:rsidRDefault="000214ED" w:rsidP="000214ED">
      <w:pPr>
        <w:spacing w:line="100" w:lineRule="atLeast"/>
        <w:ind w:left="720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i/>
          <w:color w:val="000000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zamówienia).</w:t>
      </w:r>
    </w:p>
    <w:p w:rsidR="000214ED" w:rsidRPr="00326A2C" w:rsidRDefault="000214ED" w:rsidP="000214ED">
      <w:pPr>
        <w:numPr>
          <w:ilvl w:val="0"/>
          <w:numId w:val="4"/>
        </w:numPr>
        <w:spacing w:line="100" w:lineRule="atLeast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W nawiązaniu do ogłoszenia o zamówieniu oraz treści Specyfikacji Istotnych Warunków Zamówienia (SIWZ) oferuję wykonanie przedmiotu niniejszego zamówienia w zakresie i na zasadach określonych w SIWZ:</w:t>
      </w: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 xml:space="preserve">I </w:t>
      </w:r>
      <w:r w:rsidRPr="00326A2C">
        <w:rPr>
          <w:rFonts w:ascii="Times New Roman" w:hAnsi="Times New Roman" w:cs="Times New Roman"/>
          <w:b/>
          <w:color w:val="000000"/>
        </w:rPr>
        <w:t>za</w:t>
      </w:r>
      <w:r w:rsidRPr="00326A2C">
        <w:rPr>
          <w:rFonts w:ascii="Times New Roman" w:hAnsi="Times New Roman" w:cs="Times New Roman"/>
          <w:color w:val="000000"/>
        </w:rPr>
        <w:t xml:space="preserve"> </w:t>
      </w:r>
      <w:r w:rsidRPr="00326A2C">
        <w:rPr>
          <w:rFonts w:ascii="Times New Roman" w:hAnsi="Times New Roman" w:cs="Times New Roman"/>
          <w:b/>
          <w:color w:val="000000"/>
        </w:rPr>
        <w:t>cenę łączną: …………………………………………… zł (brutto)</w:t>
      </w:r>
    </w:p>
    <w:p w:rsidR="000214ED" w:rsidRPr="00326A2C" w:rsidRDefault="000214ED" w:rsidP="000214ED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(słownie……………………………………………………………………)</w:t>
      </w: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 xml:space="preserve">                                   </w:t>
      </w:r>
      <w:r w:rsidRPr="00326A2C">
        <w:rPr>
          <w:rFonts w:ascii="Times New Roman" w:hAnsi="Times New Roman" w:cs="Times New Roman"/>
          <w:color w:val="000000"/>
        </w:rPr>
        <w:t>Wartość netto: …………………………………………………….. zł</w:t>
      </w:r>
    </w:p>
    <w:p w:rsidR="000214ED" w:rsidRDefault="000214ED" w:rsidP="000214ED">
      <w:pPr>
        <w:spacing w:line="100" w:lineRule="atLeast"/>
        <w:ind w:left="2160"/>
        <w:jc w:val="both"/>
        <w:rPr>
          <w:rFonts w:ascii="Times New Roman" w:hAnsi="Times New Roman" w:cs="Times New Roman"/>
          <w:color w:val="000000"/>
        </w:rPr>
      </w:pPr>
      <w:r w:rsidRPr="00326A2C">
        <w:rPr>
          <w:rFonts w:ascii="Times New Roman" w:hAnsi="Times New Roman" w:cs="Times New Roman"/>
          <w:color w:val="000000"/>
        </w:rPr>
        <w:t>Kwota podatku VAT: …………………………………………… zł</w:t>
      </w:r>
    </w:p>
    <w:p w:rsidR="000214ED" w:rsidRDefault="000214ED" w:rsidP="000214ED">
      <w:pPr>
        <w:spacing w:line="100" w:lineRule="atLeast"/>
        <w:ind w:left="2160"/>
        <w:jc w:val="both"/>
        <w:rPr>
          <w:rFonts w:ascii="Times New Roman" w:hAnsi="Times New Roman" w:cs="Times New Roman"/>
          <w:color w:val="000000"/>
        </w:rPr>
      </w:pPr>
    </w:p>
    <w:p w:rsidR="000214ED" w:rsidRPr="00C3525D" w:rsidRDefault="000214ED" w:rsidP="000214ED">
      <w:pPr>
        <w:spacing w:line="100" w:lineRule="atLeast"/>
        <w:ind w:left="2160"/>
        <w:jc w:val="both"/>
        <w:rPr>
          <w:rFonts w:ascii="Times New Roman" w:hAnsi="Times New Roman" w:cs="Times New Roman"/>
          <w:color w:val="000000"/>
        </w:rPr>
      </w:pPr>
      <w:r w:rsidRPr="00C3525D">
        <w:rPr>
          <w:rFonts w:ascii="Times New Roman" w:hAnsi="Times New Roman" w:cs="Times New Roman"/>
          <w:b/>
          <w:bCs/>
          <w:color w:val="000000"/>
        </w:rPr>
        <w:t>II Gwarancja</w:t>
      </w:r>
      <w:r w:rsidRPr="00C3525D">
        <w:rPr>
          <w:rFonts w:ascii="Times New Roman" w:hAnsi="Times New Roman" w:cs="Times New Roman"/>
          <w:color w:val="000000"/>
        </w:rPr>
        <w:t xml:space="preserve"> : na wykonane prace udzielam ……… miesięcy gwarancji.</w:t>
      </w:r>
    </w:p>
    <w:p w:rsidR="000214ED" w:rsidRPr="00C3525D" w:rsidRDefault="000214ED" w:rsidP="000214ED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</w:p>
    <w:p w:rsidR="000214ED" w:rsidRPr="00C3525D" w:rsidRDefault="000214ED" w:rsidP="000214ED">
      <w:pPr>
        <w:pStyle w:val="Akapitzlist"/>
        <w:spacing w:after="0" w:line="240" w:lineRule="auto"/>
        <w:ind w:left="2127"/>
        <w:rPr>
          <w:rFonts w:ascii="Times New Roman" w:hAnsi="Times New Roman" w:cs="Times New Roman"/>
          <w:kern w:val="0"/>
          <w:lang w:eastAsia="ar-SA" w:bidi="ar-SA"/>
        </w:rPr>
      </w:pPr>
      <w:r w:rsidRPr="00C3525D">
        <w:rPr>
          <w:rFonts w:ascii="Times New Roman" w:hAnsi="Times New Roman" w:cs="Times New Roman"/>
          <w:b/>
          <w:bCs/>
          <w:sz w:val="24"/>
          <w:szCs w:val="24"/>
        </w:rPr>
        <w:t xml:space="preserve">III Termin płatności faktury </w:t>
      </w:r>
      <w:r w:rsidRPr="00C3525D">
        <w:rPr>
          <w:rFonts w:ascii="Times New Roman" w:hAnsi="Times New Roman" w:cs="Times New Roman"/>
          <w:sz w:val="24"/>
          <w:szCs w:val="24"/>
        </w:rPr>
        <w:t xml:space="preserve">……. dni </w:t>
      </w:r>
      <w:r w:rsidRPr="00C3525D"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  <w:t>od daty wpływu faktury na dziennik podawczy zamawiającego</w:t>
      </w:r>
      <w:r>
        <w:rPr>
          <w:rFonts w:ascii="Times New Roman" w:hAnsi="Times New Roman" w:cs="Times New Roman"/>
          <w:kern w:val="0"/>
          <w:lang w:eastAsia="ar-SA" w:bidi="ar-SA"/>
        </w:rPr>
        <w:t>.</w:t>
      </w:r>
    </w:p>
    <w:p w:rsidR="000214ED" w:rsidRPr="00326A2C" w:rsidRDefault="000214ED" w:rsidP="000214ED">
      <w:pPr>
        <w:spacing w:line="100" w:lineRule="atLeast"/>
        <w:ind w:left="2160"/>
        <w:jc w:val="both"/>
        <w:rPr>
          <w:rFonts w:ascii="Times New Roman" w:hAnsi="Times New Roman" w:cs="Times New Roman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numPr>
          <w:ilvl w:val="0"/>
          <w:numId w:val="4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Zamówienie wykonam sam/następujące części zamówienia powierzę Podwykonawcom</w:t>
      </w:r>
    </w:p>
    <w:p w:rsidR="000214ED" w:rsidRPr="00326A2C" w:rsidRDefault="000214ED" w:rsidP="000214ED">
      <w:pPr>
        <w:spacing w:after="200" w:line="276" w:lineRule="auto"/>
        <w:ind w:left="2520"/>
        <w:jc w:val="both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7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7"/>
        <w:gridCol w:w="7802"/>
      </w:tblGrid>
      <w:tr w:rsidR="000214ED" w:rsidRPr="00326A2C" w:rsidTr="00BD3941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326A2C">
              <w:rPr>
                <w:rFonts w:ascii="Times New Roman" w:hAnsi="Times New Roman" w:cs="Times New Roman"/>
                <w:color w:val="000000"/>
              </w:rPr>
              <w:t>Lp.</w:t>
            </w:r>
          </w:p>
        </w:tc>
        <w:tc>
          <w:tcPr>
            <w:tcW w:w="7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spacing w:line="100" w:lineRule="atLeast"/>
              <w:jc w:val="both"/>
              <w:rPr>
                <w:rFonts w:ascii="Times New Roman" w:hAnsi="Times New Roman" w:cs="Times New Roman"/>
              </w:rPr>
            </w:pPr>
            <w:r w:rsidRPr="00326A2C">
              <w:rPr>
                <w:rFonts w:ascii="Times New Roman" w:hAnsi="Times New Roman" w:cs="Times New Roman"/>
                <w:color w:val="000000"/>
              </w:rPr>
              <w:t>Zakres powierzonej części zamówienia</w:t>
            </w:r>
          </w:p>
        </w:tc>
      </w:tr>
      <w:tr w:rsidR="000214ED" w:rsidRPr="00326A2C" w:rsidTr="00BD3941">
        <w:trPr>
          <w:trHeight w:val="23"/>
        </w:trPr>
        <w:tc>
          <w:tcPr>
            <w:tcW w:w="16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214ED" w:rsidRPr="00326A2C" w:rsidRDefault="000214ED" w:rsidP="00BD3941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214ED" w:rsidRPr="00326A2C" w:rsidRDefault="000214ED" w:rsidP="00BD3941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214ED" w:rsidRPr="00326A2C" w:rsidRDefault="000214ED" w:rsidP="00BD3941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214ED" w:rsidRPr="00326A2C" w:rsidRDefault="000214ED" w:rsidP="00BD3941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214ED" w:rsidRPr="00326A2C" w:rsidRDefault="000214ED" w:rsidP="00BD3941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214ED" w:rsidRPr="00326A2C" w:rsidRDefault="000214ED" w:rsidP="00BD3941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0214ED" w:rsidRPr="00326A2C" w:rsidRDefault="000214ED" w:rsidP="00BD3941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8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snapToGrid w:val="0"/>
              <w:spacing w:line="100" w:lineRule="atLeas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214ED" w:rsidRPr="00326A2C" w:rsidRDefault="000214ED" w:rsidP="000214ED">
      <w:pPr>
        <w:spacing w:after="200" w:line="276" w:lineRule="auto"/>
        <w:ind w:left="2160"/>
        <w:jc w:val="both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numPr>
          <w:ilvl w:val="0"/>
          <w:numId w:val="4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Zamówienie wykonam z udziałem podwykonawców, na których zasoby powołuje się na zasadach określonych w art. 26 ust. 2b Ustawy, w celu wykazania spełniania warunków udziału w postępowaniu, o których mowa w art. 22 ust. 1 Ustawy (nazwa/firma podwykonawców):</w:t>
      </w:r>
    </w:p>
    <w:p w:rsidR="000214ED" w:rsidRPr="00326A2C" w:rsidRDefault="000214ED" w:rsidP="000214ED">
      <w:p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214ED" w:rsidRPr="00326A2C" w:rsidRDefault="000214ED" w:rsidP="000214ED">
      <w:pPr>
        <w:numPr>
          <w:ilvl w:val="0"/>
          <w:numId w:val="4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Oświadczam, że:</w:t>
      </w:r>
    </w:p>
    <w:p w:rsidR="000214ED" w:rsidRPr="00326A2C" w:rsidRDefault="000214ED" w:rsidP="000214ED">
      <w:pPr>
        <w:numPr>
          <w:ilvl w:val="1"/>
          <w:numId w:val="4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uzyskałem konieczne informacje do przygotowania oferty,</w:t>
      </w:r>
    </w:p>
    <w:p w:rsidR="000214ED" w:rsidRPr="00326A2C" w:rsidRDefault="000214ED" w:rsidP="000214ED">
      <w:pPr>
        <w:numPr>
          <w:ilvl w:val="1"/>
          <w:numId w:val="4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zadeklarowana wyżej cena ryczałtowa zawiera wszelkie koszty niezbędne do wykonania niniejszego zamówienia zgodnie z prawem budowlanym, dokumentacją projektową, SIWZ, obejmującą koszty wszelkich robót przygotowawczych, oraz ponoszeniem we własnym zakresie związanych z tym kosztów, sporządzenia tymczasowej organizacji ruchu, kosztów robót porządkowych, zagospodarowania placu budowy, sporządzenia dokumentacji odbiorowej, oraz podatek VAT w ustawowej wysokości, z uwzględnieniem wprowadzonych zmian na etapie postępowania przetargowego,</w:t>
      </w:r>
    </w:p>
    <w:p w:rsidR="000214ED" w:rsidRPr="00326A2C" w:rsidRDefault="000214ED" w:rsidP="000214ED">
      <w:pPr>
        <w:numPr>
          <w:ilvl w:val="1"/>
          <w:numId w:val="4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 xml:space="preserve">zobowiązuję się do wykonania robót budowlanych stanowiących przedmiot niniejszego zamówienia wyłącznie z materiałów i urządzeń fabrycznie nowych, dopuszczonych do obrotu i powszechnego jednostkowego stosowania w budownictwie, objętych certyfikatem w zakresie tzw. znaku bezpieczeństwa, wskazującego na zgodność z Polską Normą, aprobatą techniczną i właściwymi przepisami technicznymi </w:t>
      </w:r>
      <w:r w:rsidRPr="00326A2C">
        <w:rPr>
          <w:rFonts w:ascii="Times New Roman" w:hAnsi="Times New Roman" w:cs="Times New Roman"/>
          <w:color w:val="000000"/>
        </w:rPr>
        <w:lastRenderedPageBreak/>
        <w:t>zgodnie z art. 10 ustawy z dnia 07 lipca 1994 r. Prawo budowlane (t. j. Dz. U. z 2016 r., poz. 290),</w:t>
      </w:r>
    </w:p>
    <w:p w:rsidR="000214ED" w:rsidRPr="00326A2C" w:rsidRDefault="000214ED" w:rsidP="000214ED">
      <w:pPr>
        <w:numPr>
          <w:ilvl w:val="1"/>
          <w:numId w:val="4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zadeklarowana cena ryczałtowa przez cały okres realizacji umowy nie będzie podlegała zmianom, z wyjątkiem prawa Zamawiającego określonego we wzorze umowy,</w:t>
      </w:r>
    </w:p>
    <w:p w:rsidR="000214ED" w:rsidRPr="00326A2C" w:rsidRDefault="000214ED" w:rsidP="000214ED">
      <w:pPr>
        <w:numPr>
          <w:ilvl w:val="1"/>
          <w:numId w:val="4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zapoznałem się z treścią Specyfikacji Istotnych Warunków Zamówienia i nie wnoszę do niej zastrzeżeń oraz zdobyłem wszelkie informacje niezbędne do właściwego opracowania oferty oraz do należytego wykonania przedmiotu zamówienia,</w:t>
      </w:r>
    </w:p>
    <w:p w:rsidR="000214ED" w:rsidRPr="00326A2C" w:rsidRDefault="000214ED" w:rsidP="000214ED">
      <w:pPr>
        <w:numPr>
          <w:ilvl w:val="1"/>
          <w:numId w:val="4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uważam się za związanego złożoną ofertą przez okres 30 dni licząc od upływu terminu do składania ofert wraz z tym dniem,</w:t>
      </w:r>
    </w:p>
    <w:p w:rsidR="000214ED" w:rsidRPr="00326A2C" w:rsidRDefault="000214ED" w:rsidP="000214ED">
      <w:pPr>
        <w:numPr>
          <w:ilvl w:val="1"/>
          <w:numId w:val="4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zawarty w Specyfikacji Istotnych Warunków Zamówienia wzór umowy został przeze mnie zaakceptowany i w razie wybrania mojej oferty zobowiązuję się do jej podpisania w miejscu i terminie określonym przez Zamawiającego oraz do wniesienia zabezpieczenia należytego wykonania umowy,</w:t>
      </w:r>
    </w:p>
    <w:p w:rsidR="000214ED" w:rsidRPr="00326A2C" w:rsidRDefault="000214ED" w:rsidP="000214ED">
      <w:pPr>
        <w:numPr>
          <w:ilvl w:val="1"/>
          <w:numId w:val="4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w przypadku wybrania mojej oferty zobowiązuję się do przedłożenia przed podpisaniem umowy kosztorysu ofertowego w odniesieniu do dokumentacji projektowej stanowiącej załącznik nr 8 do SIWZ oraz w oparciu o udzielone przez Zamawiającego odpowiedzi na pytania składane w trakcie procedury przetargowej,</w:t>
      </w:r>
    </w:p>
    <w:p w:rsidR="000214ED" w:rsidRPr="00326A2C" w:rsidRDefault="000214ED" w:rsidP="000214ED">
      <w:pPr>
        <w:pStyle w:val="Tekstpodstawowy"/>
        <w:numPr>
          <w:ilvl w:val="1"/>
          <w:numId w:val="4"/>
        </w:numPr>
        <w:spacing w:after="200" w:line="360" w:lineRule="auto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0214ED" w:rsidRPr="00326A2C" w:rsidRDefault="000214ED" w:rsidP="000214ED">
      <w:pPr>
        <w:numPr>
          <w:ilvl w:val="0"/>
          <w:numId w:val="4"/>
        </w:numPr>
        <w:spacing w:after="120"/>
        <w:ind w:left="862"/>
        <w:jc w:val="both"/>
        <w:rPr>
          <w:rFonts w:ascii="Times New Roman" w:eastAsia="Times New Roman" w:hAnsi="Times New Roman" w:cs="Times New Roman"/>
          <w:color w:val="000000"/>
        </w:rPr>
      </w:pPr>
      <w:r w:rsidRPr="00326A2C">
        <w:rPr>
          <w:rFonts w:ascii="Times New Roman" w:eastAsia="Times New Roman" w:hAnsi="Times New Roman" w:cs="Times New Roman"/>
          <w:b/>
          <w:color w:val="000000"/>
        </w:rPr>
        <w:t>Uwaga:</w:t>
      </w:r>
      <w:r w:rsidRPr="00326A2C">
        <w:rPr>
          <w:rFonts w:ascii="Times New Roman" w:eastAsia="Times New Roman" w:hAnsi="Times New Roman" w:cs="Times New Roman"/>
          <w:color w:val="000000"/>
        </w:rPr>
        <w:t xml:space="preserve"> </w:t>
      </w:r>
      <w:r w:rsidRPr="00326A2C">
        <w:rPr>
          <w:rFonts w:ascii="Times New Roman" w:eastAsia="Times New Roman" w:hAnsi="Times New Roman" w:cs="Times New Roman"/>
          <w:i/>
          <w:color w:val="000000"/>
        </w:rPr>
        <w:t xml:space="preserve">W przypadku gdy Wykonawca nie przekazuje danych osobowych innych niż bezpośrednio jego dotyczących lub zachodzi wyłączenie stosowania obowiązku informacyjnego, stosownie do </w:t>
      </w:r>
      <w:r w:rsidRPr="00326A2C">
        <w:rPr>
          <w:rFonts w:ascii="Times New Roman" w:eastAsia="Times New Roman" w:hAnsi="Times New Roman" w:cs="Times New Roman"/>
          <w:b/>
          <w:i/>
          <w:color w:val="000000"/>
        </w:rPr>
        <w:t>art. 13 ust. 4 lub art. 14 ust. 5</w:t>
      </w:r>
      <w:r w:rsidRPr="00326A2C">
        <w:rPr>
          <w:rFonts w:ascii="Times New Roman" w:eastAsia="Times New Roman" w:hAnsi="Times New Roman" w:cs="Times New Roman"/>
          <w:i/>
          <w:color w:val="000000"/>
        </w:rPr>
        <w:t xml:space="preserve"> RODO treści oświadczenia Wykonawca nie składa (usunięcie treści oświadczenia przez jego wykreślenie).</w:t>
      </w:r>
    </w:p>
    <w:p w:rsidR="000214ED" w:rsidRPr="00326A2C" w:rsidRDefault="000214ED" w:rsidP="000214ED">
      <w:pPr>
        <w:spacing w:after="200" w:line="276" w:lineRule="auto"/>
        <w:ind w:left="2520"/>
        <w:jc w:val="both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numPr>
          <w:ilvl w:val="0"/>
          <w:numId w:val="4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Ofertę składam na kolejno ponumerowanych stronach. Cała oferta składa się z ………. stron.</w:t>
      </w:r>
    </w:p>
    <w:p w:rsidR="000214ED" w:rsidRPr="00326A2C" w:rsidRDefault="000214ED" w:rsidP="000214ED">
      <w:pPr>
        <w:numPr>
          <w:ilvl w:val="0"/>
          <w:numId w:val="4"/>
        </w:numPr>
        <w:spacing w:after="200" w:line="276" w:lineRule="auto"/>
        <w:ind w:left="1211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Załącznikami do niniejszego formularza stanowiącymi integralną część oferty są oświadczenia, dokumenty i załączniki w postaci:</w:t>
      </w:r>
    </w:p>
    <w:p w:rsidR="000214ED" w:rsidRPr="00326A2C" w:rsidRDefault="000214ED" w:rsidP="000214ED">
      <w:pPr>
        <w:numPr>
          <w:ilvl w:val="0"/>
          <w:numId w:val="5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326A2C">
        <w:rPr>
          <w:rFonts w:ascii="Times New Roman" w:hAnsi="Times New Roman" w:cs="Times New Roman"/>
          <w:color w:val="000000"/>
        </w:rPr>
        <w:t>.</w:t>
      </w:r>
    </w:p>
    <w:p w:rsidR="000214ED" w:rsidRPr="00326A2C" w:rsidRDefault="000214ED" w:rsidP="000214ED">
      <w:pPr>
        <w:numPr>
          <w:ilvl w:val="0"/>
          <w:numId w:val="5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lastRenderedPageBreak/>
        <w:t>…………………………………………………………………………</w:t>
      </w:r>
      <w:r w:rsidRPr="00326A2C">
        <w:rPr>
          <w:rFonts w:ascii="Times New Roman" w:hAnsi="Times New Roman" w:cs="Times New Roman"/>
          <w:color w:val="000000"/>
        </w:rPr>
        <w:t>.</w:t>
      </w:r>
    </w:p>
    <w:p w:rsidR="000214ED" w:rsidRPr="00326A2C" w:rsidRDefault="000214ED" w:rsidP="000214ED">
      <w:pPr>
        <w:numPr>
          <w:ilvl w:val="0"/>
          <w:numId w:val="5"/>
        </w:numPr>
        <w:spacing w:after="200" w:line="276" w:lineRule="auto"/>
        <w:ind w:left="2160"/>
        <w:jc w:val="both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</w:t>
      </w:r>
      <w:r w:rsidRPr="00326A2C">
        <w:rPr>
          <w:rFonts w:ascii="Times New Roman" w:hAnsi="Times New Roman" w:cs="Times New Roman"/>
          <w:color w:val="000000"/>
        </w:rPr>
        <w:t>.</w:t>
      </w:r>
    </w:p>
    <w:p w:rsidR="000214ED" w:rsidRPr="00326A2C" w:rsidRDefault="000214ED" w:rsidP="000214ED">
      <w:pPr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Oświadczam, iż zastrzegam/nie zastrzegam w odniesieniu do informacji zawartych w ofercie, iż nie mogą one być udostępniane. Zastrzeżeniu podlegają następujące informacje, stanowiące tajemnicę przedsiębiorstwa w rozumieniu przepisów o zwalczaniu nieuczciwej konkurencji:</w:t>
      </w:r>
    </w:p>
    <w:p w:rsidR="000214ED" w:rsidRPr="00326A2C" w:rsidRDefault="000214ED" w:rsidP="000214ED">
      <w:pPr>
        <w:spacing w:after="200" w:line="276" w:lineRule="auto"/>
        <w:ind w:left="1440"/>
        <w:jc w:val="both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</w:t>
      </w:r>
    </w:p>
    <w:p w:rsidR="000214ED" w:rsidRPr="00326A2C" w:rsidRDefault="000214ED" w:rsidP="000214ED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Nazwa i adres Wykonawcy</w:t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  <w:t xml:space="preserve">       </w:t>
      </w:r>
      <w:r w:rsidRPr="00326A2C">
        <w:rPr>
          <w:rFonts w:ascii="Times New Roman" w:hAnsi="Times New Roman" w:cs="Times New Roman"/>
          <w:color w:val="000000"/>
        </w:rPr>
        <w:tab/>
        <w:t>Imienna pieczątka i podpis</w:t>
      </w:r>
    </w:p>
    <w:p w:rsidR="000214ED" w:rsidRPr="00326A2C" w:rsidRDefault="000214ED" w:rsidP="000214ED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 xml:space="preserve">        </w:t>
      </w:r>
      <w:r w:rsidRPr="00326A2C">
        <w:rPr>
          <w:rFonts w:ascii="Times New Roman" w:hAnsi="Times New Roman" w:cs="Times New Roman"/>
          <w:color w:val="000000"/>
        </w:rPr>
        <w:t>(lub pieczątka firmowa)</w:t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  <w:t xml:space="preserve">    (osoby upoważnionej lub osób upoważnionych)</w:t>
      </w:r>
    </w:p>
    <w:p w:rsidR="000214ED" w:rsidRPr="00326A2C" w:rsidRDefault="000214ED" w:rsidP="000214ED">
      <w:pPr>
        <w:spacing w:after="200" w:line="276" w:lineRule="auto"/>
        <w:ind w:left="720"/>
        <w:jc w:val="both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…………………………………………………………</w:t>
      </w:r>
      <w:r w:rsidRPr="00326A2C">
        <w:rPr>
          <w:rFonts w:ascii="Times New Roman" w:hAnsi="Times New Roman" w:cs="Times New Roman"/>
          <w:color w:val="000000"/>
        </w:rPr>
        <w:t>, dnia</w:t>
      </w:r>
      <w:r w:rsidRPr="00326A2C">
        <w:rPr>
          <w:rFonts w:ascii="Times New Roman" w:hAnsi="Times New Roman" w:cs="Times New Roman"/>
          <w:b/>
          <w:color w:val="000000"/>
        </w:rPr>
        <w:t>.............................................</w:t>
      </w:r>
    </w:p>
    <w:p w:rsidR="00293977" w:rsidRDefault="00293977" w:rsidP="000214ED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93977" w:rsidRDefault="00293977" w:rsidP="000214ED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93977" w:rsidRDefault="00293977" w:rsidP="000214ED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93977" w:rsidRDefault="00293977" w:rsidP="000214ED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93977" w:rsidRDefault="00293977" w:rsidP="000214ED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93977" w:rsidRDefault="00293977" w:rsidP="000214ED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93977" w:rsidRDefault="00293977" w:rsidP="000214ED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93977" w:rsidRDefault="00293977" w:rsidP="000214ED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93977" w:rsidRDefault="00293977" w:rsidP="000214ED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93977" w:rsidRDefault="00293977" w:rsidP="000214ED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93977" w:rsidRDefault="00293977" w:rsidP="000214ED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93977" w:rsidRDefault="00293977" w:rsidP="000214ED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93977" w:rsidRDefault="00293977" w:rsidP="000214ED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93977" w:rsidRDefault="00293977" w:rsidP="000214ED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93977" w:rsidRDefault="00293977" w:rsidP="000214ED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293977" w:rsidRDefault="00293977" w:rsidP="000214ED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0214ED" w:rsidRPr="00326A2C" w:rsidRDefault="000214ED" w:rsidP="000214ED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b/>
          <w:color w:val="000000"/>
        </w:rPr>
        <w:lastRenderedPageBreak/>
        <w:t>Załącznik nr 2 do SIWZ</w:t>
      </w:r>
    </w:p>
    <w:p w:rsidR="000214ED" w:rsidRPr="00326A2C" w:rsidRDefault="000214ED" w:rsidP="000214ED">
      <w:pPr>
        <w:spacing w:line="100" w:lineRule="atLeast"/>
        <w:jc w:val="center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b/>
          <w:color w:val="000000"/>
        </w:rPr>
        <w:t>OŚWIADCZENIE WYKONAWCY</w:t>
      </w:r>
    </w:p>
    <w:p w:rsidR="000214ED" w:rsidRPr="00326A2C" w:rsidRDefault="000214ED" w:rsidP="000214ED">
      <w:pPr>
        <w:widowControl w:val="0"/>
        <w:spacing w:line="100" w:lineRule="atLeast"/>
        <w:jc w:val="center"/>
        <w:rPr>
          <w:rFonts w:ascii="Times New Roman" w:hAnsi="Times New Roman" w:cs="Times New Roman"/>
          <w:b/>
          <w:color w:val="000000"/>
        </w:rPr>
      </w:pPr>
      <w:r w:rsidRPr="00326A2C">
        <w:rPr>
          <w:rFonts w:ascii="Times New Roman" w:hAnsi="Times New Roman" w:cs="Times New Roman"/>
          <w:b/>
          <w:color w:val="000000"/>
        </w:rPr>
        <w:t xml:space="preserve">składane na podstawie art. 25a ust. 1 ustawy z dnia 29 stycznia 2004 r. Prawo zamówień publicznych dotyczące spełniania warunków udziału w postępowaniu o udzielenie zamówienia publicznego, którego wartość szacunkowa nie przekracza kwoty określonej w przepisach wydanych na podstawie art. 11 ust. 8 ustawy, realizowanym w trybie przetargu nieograniczonego na  </w:t>
      </w:r>
      <w:r w:rsidRPr="00326A2C">
        <w:rPr>
          <w:rFonts w:ascii="Times New Roman" w:eastAsia="Calibri" w:hAnsi="Times New Roman" w:cs="Times New Roman"/>
          <w:b/>
        </w:rPr>
        <w:t>.</w:t>
      </w:r>
      <w:r w:rsidRPr="00C3525D">
        <w:rPr>
          <w:rFonts w:ascii="Times New Roman" w:eastAsia="Calibri" w:hAnsi="Times New Roman" w:cs="Times New Roman"/>
          <w:b/>
        </w:rPr>
        <w:t xml:space="preserve"> </w:t>
      </w:r>
      <w:r>
        <w:rPr>
          <w:rFonts w:ascii="Times New Roman" w:eastAsia="Calibri" w:hAnsi="Times New Roman" w:cs="Times New Roman"/>
          <w:b/>
        </w:rPr>
        <w:t>„</w:t>
      </w:r>
      <w:r w:rsidRPr="00326A2C">
        <w:rPr>
          <w:rFonts w:ascii="Times New Roman" w:eastAsia="Calibri" w:hAnsi="Times New Roman" w:cs="Times New Roman"/>
          <w:b/>
        </w:rPr>
        <w:t xml:space="preserve">Przebudowa </w:t>
      </w:r>
      <w:r>
        <w:rPr>
          <w:rFonts w:ascii="Times New Roman" w:eastAsia="Calibri" w:hAnsi="Times New Roman" w:cs="Times New Roman"/>
          <w:b/>
        </w:rPr>
        <w:t xml:space="preserve">drogi gminnej w </w:t>
      </w:r>
      <w:proofErr w:type="spellStart"/>
      <w:r>
        <w:rPr>
          <w:rFonts w:ascii="Times New Roman" w:eastAsia="Calibri" w:hAnsi="Times New Roman" w:cs="Times New Roman"/>
          <w:b/>
        </w:rPr>
        <w:t>Damnie</w:t>
      </w:r>
      <w:proofErr w:type="spellEnd"/>
      <w:r>
        <w:rPr>
          <w:rFonts w:ascii="Times New Roman" w:eastAsia="Calibri" w:hAnsi="Times New Roman" w:cs="Times New Roman"/>
          <w:b/>
        </w:rPr>
        <w:t>”</w:t>
      </w:r>
    </w:p>
    <w:p w:rsidR="000214ED" w:rsidRPr="00326A2C" w:rsidRDefault="000214ED" w:rsidP="000214ED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293977" w:rsidRPr="00293977" w:rsidRDefault="00293977" w:rsidP="000214ED">
      <w:pPr>
        <w:widowControl w:val="0"/>
        <w:spacing w:line="100" w:lineRule="atLeast"/>
        <w:jc w:val="center"/>
        <w:rPr>
          <w:rFonts w:ascii="Times New Roman" w:eastAsia="Calibri" w:hAnsi="Times New Roman" w:cs="Times New Roman"/>
          <w:b/>
        </w:rPr>
      </w:pPr>
    </w:p>
    <w:p w:rsidR="000214ED" w:rsidRPr="00326A2C" w:rsidRDefault="000214ED" w:rsidP="000214ED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0214ED" w:rsidRPr="00326A2C" w:rsidRDefault="000214ED" w:rsidP="000214ED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b/>
          <w:color w:val="000000"/>
        </w:rPr>
        <w:t xml:space="preserve">Nazwa i adres Zamawiającego: </w:t>
      </w: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Gmina Damnica,</w:t>
      </w: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ul. Górna 1, 76-231 Damnica</w:t>
      </w: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360" w:lineRule="auto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Dane dotyczące Wykonawcy:</w:t>
      </w:r>
    </w:p>
    <w:p w:rsidR="000214ED" w:rsidRPr="00326A2C" w:rsidRDefault="000214ED" w:rsidP="000214ED">
      <w:pPr>
        <w:spacing w:line="360" w:lineRule="auto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Firma:………………………………..…..………..……………………………………………</w:t>
      </w:r>
    </w:p>
    <w:p w:rsidR="000214ED" w:rsidRPr="00326A2C" w:rsidRDefault="000214ED" w:rsidP="000214ED">
      <w:pPr>
        <w:spacing w:line="360" w:lineRule="auto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Siedziba : ………………………………………..………………………………………………</w:t>
      </w:r>
    </w:p>
    <w:p w:rsidR="000214ED" w:rsidRPr="00326A2C" w:rsidRDefault="000214ED" w:rsidP="000214ED">
      <w:pPr>
        <w:spacing w:line="360" w:lineRule="auto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Nr telefonu/fax:………………………………..……………………………………………………</w:t>
      </w:r>
    </w:p>
    <w:p w:rsidR="000214ED" w:rsidRPr="00326A2C" w:rsidRDefault="000214ED" w:rsidP="000214ED">
      <w:pPr>
        <w:spacing w:line="360" w:lineRule="auto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NIP:…………………………………………………………………………………………</w:t>
      </w:r>
    </w:p>
    <w:p w:rsidR="000214ED" w:rsidRPr="00326A2C" w:rsidRDefault="000214ED" w:rsidP="000214ED">
      <w:pPr>
        <w:spacing w:line="360" w:lineRule="auto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Regon:…………………………………………..………………………………………………..</w:t>
      </w:r>
    </w:p>
    <w:p w:rsidR="000214ED" w:rsidRPr="00293977" w:rsidRDefault="000214ED" w:rsidP="00293977">
      <w:pPr>
        <w:spacing w:line="100" w:lineRule="atLeast"/>
        <w:jc w:val="center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i/>
          <w:color w:val="000000"/>
        </w:rPr>
        <w:t>(nazwa (firma) dokładny adres Wykonawcy/Wykonawców  w przypadku składania oferty przez podmioty występujące wspólnie podać nazwy (firmy) i dokładne adresy wszystkich członków konsorcjum).</w:t>
      </w: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Na potrzeby postępowania o udzielenie zamówienia publicznego, oświadczam, co następuje:</w:t>
      </w: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jc w:val="center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b/>
          <w:bCs/>
          <w:color w:val="000000"/>
        </w:rPr>
        <w:t>INFORMACJA DOTYCZĄCA WYKONAWCY:</w:t>
      </w: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Oświadczam, że spełniam warunki udziału w postępowaniu określone przez Zamawiającego w pkt. 7  specyfikacji istotnych warunków zamówienia.</w:t>
      </w: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326A2C">
        <w:rPr>
          <w:rFonts w:ascii="Times New Roman" w:hAnsi="Times New Roman" w:cs="Times New Roman"/>
          <w:color w:val="000000"/>
        </w:rPr>
        <w:t xml:space="preserve">.. </w:t>
      </w: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(miejscowość),                                                                                                dnia …………………… r.</w:t>
      </w:r>
      <w:r w:rsidRPr="00326A2C">
        <w:rPr>
          <w:rFonts w:ascii="Times New Roman" w:hAnsi="Times New Roman" w:cs="Times New Roman"/>
          <w:color w:val="000000"/>
        </w:rPr>
        <w:tab/>
        <w:t xml:space="preserve">                 </w:t>
      </w: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</w:p>
    <w:p w:rsidR="000214ED" w:rsidRPr="00326A2C" w:rsidRDefault="000214ED" w:rsidP="000214ED">
      <w:pPr>
        <w:spacing w:line="100" w:lineRule="atLeast"/>
        <w:jc w:val="right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326A2C">
        <w:rPr>
          <w:rFonts w:ascii="Times New Roman" w:hAnsi="Times New Roman" w:cs="Times New Roman"/>
          <w:color w:val="000000"/>
        </w:rPr>
        <w:t>.</w:t>
      </w:r>
    </w:p>
    <w:p w:rsidR="000214ED" w:rsidRPr="00293977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  <w:t>(podpis)</w:t>
      </w: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b/>
          <w:bCs/>
          <w:color w:val="000000"/>
        </w:rPr>
        <w:t>INFORMACJA W ZWIĄZKU Z POLEGANIEM NA ZASOBACH INNYCH PODMIOTÓW:</w:t>
      </w: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Oświadczam, że w celu wykazania spełniania warunków udziału w postępowaniu, określonych przez Zamawiającego w pkt. 7 specyfikacji istotnych warunków zamówienia polegam na zasobach następującego/</w:t>
      </w:r>
      <w:proofErr w:type="spellStart"/>
      <w:r w:rsidRPr="00326A2C">
        <w:rPr>
          <w:rFonts w:ascii="Times New Roman" w:hAnsi="Times New Roman" w:cs="Times New Roman"/>
          <w:color w:val="000000"/>
        </w:rPr>
        <w:t>ych</w:t>
      </w:r>
      <w:proofErr w:type="spellEnd"/>
      <w:r w:rsidRPr="00326A2C">
        <w:rPr>
          <w:rFonts w:ascii="Times New Roman" w:hAnsi="Times New Roman" w:cs="Times New Roman"/>
          <w:color w:val="000000"/>
        </w:rPr>
        <w:t xml:space="preserve"> podmiotu/ów: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w następującym zakresie: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326A2C">
        <w:rPr>
          <w:rFonts w:ascii="Times New Roman" w:hAnsi="Times New Roman" w:cs="Times New Roman"/>
          <w:i/>
          <w:color w:val="000000"/>
        </w:rPr>
        <w:t>podać podmiot i określić odpowiedni zakres dla wskazanego podmiotu)</w:t>
      </w:r>
    </w:p>
    <w:p w:rsidR="000214ED" w:rsidRPr="00326A2C" w:rsidRDefault="000214ED" w:rsidP="000214ED">
      <w:pPr>
        <w:tabs>
          <w:tab w:val="left" w:pos="3544"/>
        </w:tabs>
        <w:spacing w:line="100" w:lineRule="atLeast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ab/>
      </w: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326A2C">
        <w:rPr>
          <w:rFonts w:ascii="Times New Roman" w:hAnsi="Times New Roman" w:cs="Times New Roman"/>
          <w:color w:val="000000"/>
        </w:rPr>
        <w:t>.. (miejscowość), dnia …………………… r.</w:t>
      </w:r>
      <w:r w:rsidRPr="00326A2C">
        <w:rPr>
          <w:rFonts w:ascii="Times New Roman" w:hAnsi="Times New Roman" w:cs="Times New Roman"/>
          <w:color w:val="000000"/>
        </w:rPr>
        <w:tab/>
      </w: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</w:p>
    <w:p w:rsidR="000214ED" w:rsidRPr="00326A2C" w:rsidRDefault="000214ED" w:rsidP="000214ED">
      <w:pPr>
        <w:spacing w:line="100" w:lineRule="atLeast"/>
        <w:jc w:val="right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326A2C">
        <w:rPr>
          <w:rFonts w:ascii="Times New Roman" w:hAnsi="Times New Roman" w:cs="Times New Roman"/>
          <w:color w:val="000000"/>
        </w:rPr>
        <w:t>.</w:t>
      </w: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  <w:t>(podpis)</w:t>
      </w: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jc w:val="center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b/>
          <w:bCs/>
          <w:color w:val="000000"/>
        </w:rPr>
        <w:t>OŚWIADCZENIE DOTYCZĄCE PODANYCH INFORMACJI:</w:t>
      </w:r>
    </w:p>
    <w:p w:rsidR="000214ED" w:rsidRPr="00326A2C" w:rsidRDefault="000214ED" w:rsidP="000214ED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326A2C">
        <w:rPr>
          <w:rFonts w:ascii="Times New Roman" w:hAnsi="Times New Roman" w:cs="Times New Roman"/>
          <w:color w:val="000000"/>
        </w:rPr>
        <w:t>.. (miejscowość),                                        dnia …………………… r.</w:t>
      </w:r>
      <w:r w:rsidRPr="00326A2C">
        <w:rPr>
          <w:rFonts w:ascii="Times New Roman" w:hAnsi="Times New Roman" w:cs="Times New Roman"/>
          <w:color w:val="000000"/>
        </w:rPr>
        <w:tab/>
      </w: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</w:p>
    <w:p w:rsidR="000214ED" w:rsidRPr="00326A2C" w:rsidRDefault="000214ED" w:rsidP="000214ED">
      <w:pPr>
        <w:spacing w:line="100" w:lineRule="atLeast"/>
        <w:jc w:val="right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326A2C">
        <w:rPr>
          <w:rFonts w:ascii="Times New Roman" w:hAnsi="Times New Roman" w:cs="Times New Roman"/>
          <w:color w:val="000000"/>
        </w:rPr>
        <w:t>.</w:t>
      </w: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  <w:t>(podpis)</w:t>
      </w: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after="200" w:line="276" w:lineRule="auto"/>
        <w:ind w:left="720"/>
        <w:jc w:val="right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b/>
          <w:color w:val="000000"/>
        </w:rPr>
        <w:t>Załącznik nr 3 do SIWZ</w:t>
      </w:r>
    </w:p>
    <w:p w:rsidR="000214ED" w:rsidRPr="00326A2C" w:rsidRDefault="000214ED" w:rsidP="000214ED">
      <w:pPr>
        <w:spacing w:line="100" w:lineRule="atLeast"/>
        <w:jc w:val="center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b/>
          <w:color w:val="000000"/>
        </w:rPr>
        <w:t>OŚWIADCZENIE WYKONAWCY</w:t>
      </w:r>
    </w:p>
    <w:p w:rsidR="000214ED" w:rsidRPr="00326A2C" w:rsidRDefault="000214ED" w:rsidP="000214ED">
      <w:pPr>
        <w:widowControl w:val="0"/>
        <w:spacing w:line="100" w:lineRule="atLeast"/>
        <w:jc w:val="center"/>
        <w:rPr>
          <w:rFonts w:ascii="Times New Roman" w:hAnsi="Times New Roman" w:cs="Times New Roman"/>
          <w:b/>
          <w:color w:val="000000"/>
        </w:rPr>
      </w:pPr>
      <w:r w:rsidRPr="00326A2C">
        <w:rPr>
          <w:rFonts w:ascii="Times New Roman" w:hAnsi="Times New Roman" w:cs="Times New Roman"/>
          <w:b/>
          <w:color w:val="000000"/>
        </w:rPr>
        <w:t xml:space="preserve">składane na postawie art. 25a ust. 1 ustawy z dnia 29 stycznia 2004 r. Prawo zamówień publicznych dotyczące przesłanek wykluczenia z postępowania o udzielenie zamówienia publicznego, którego wartość szacunkowa nie przekracza kwoty określonej w przepisach wydanych na podstawie art. 11 ust. 8 ustawy, realizowanym w trybie przetargu nieograniczonego na </w:t>
      </w:r>
      <w:r w:rsidRPr="00326A2C">
        <w:rPr>
          <w:rFonts w:ascii="Times New Roman" w:hAnsi="Times New Roman" w:cs="Times New Roman"/>
          <w:b/>
          <w:iCs/>
          <w:color w:val="000000"/>
        </w:rPr>
        <w:t>„</w:t>
      </w:r>
      <w:r w:rsidRPr="00326A2C">
        <w:rPr>
          <w:rFonts w:ascii="Times New Roman" w:eastAsia="Calibri" w:hAnsi="Times New Roman" w:cs="Times New Roman"/>
          <w:b/>
        </w:rPr>
        <w:t xml:space="preserve">Przebudowa </w:t>
      </w:r>
      <w:r>
        <w:rPr>
          <w:rFonts w:ascii="Times New Roman" w:eastAsia="Calibri" w:hAnsi="Times New Roman" w:cs="Times New Roman"/>
          <w:b/>
        </w:rPr>
        <w:t xml:space="preserve">drogi gminnej w </w:t>
      </w:r>
      <w:proofErr w:type="spellStart"/>
      <w:r>
        <w:rPr>
          <w:rFonts w:ascii="Times New Roman" w:eastAsia="Calibri" w:hAnsi="Times New Roman" w:cs="Times New Roman"/>
          <w:b/>
        </w:rPr>
        <w:t>Damnie</w:t>
      </w:r>
      <w:proofErr w:type="spellEnd"/>
      <w:r w:rsidRPr="00326A2C">
        <w:rPr>
          <w:rFonts w:ascii="Times New Roman" w:eastAsia="Calibri" w:hAnsi="Times New Roman" w:cs="Times New Roman"/>
          <w:b/>
        </w:rPr>
        <w:t>.”</w:t>
      </w:r>
    </w:p>
    <w:p w:rsidR="000214ED" w:rsidRPr="00326A2C" w:rsidRDefault="000214ED" w:rsidP="000214ED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0214ED" w:rsidRPr="00326A2C" w:rsidRDefault="000214ED" w:rsidP="000214ED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0214ED" w:rsidRPr="00326A2C" w:rsidRDefault="000214ED" w:rsidP="000214ED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b/>
          <w:color w:val="000000"/>
        </w:rPr>
        <w:t xml:space="preserve">Nazwa i adres Zamawiającego: </w:t>
      </w: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Gmina Damnica,</w:t>
      </w: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ul. Górna 1, 76-231 Damnica</w:t>
      </w: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360" w:lineRule="auto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Dane dotyczące Wykonawcy:</w:t>
      </w:r>
    </w:p>
    <w:p w:rsidR="000214ED" w:rsidRPr="00326A2C" w:rsidRDefault="000214ED" w:rsidP="000214ED">
      <w:pPr>
        <w:spacing w:line="360" w:lineRule="auto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Firma:………………………………..…..………..………………………………………………….</w:t>
      </w:r>
    </w:p>
    <w:p w:rsidR="000214ED" w:rsidRPr="00326A2C" w:rsidRDefault="000214ED" w:rsidP="000214ED">
      <w:pPr>
        <w:spacing w:line="360" w:lineRule="auto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Siedziba : ………………………………………..……………………………………………</w:t>
      </w:r>
    </w:p>
    <w:p w:rsidR="000214ED" w:rsidRPr="00326A2C" w:rsidRDefault="000214ED" w:rsidP="000214ED">
      <w:pPr>
        <w:spacing w:line="360" w:lineRule="auto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Nr telefonu/fax:………………………………..……………………………………………………</w:t>
      </w:r>
    </w:p>
    <w:p w:rsidR="000214ED" w:rsidRPr="00326A2C" w:rsidRDefault="000214ED" w:rsidP="000214ED">
      <w:pPr>
        <w:spacing w:line="360" w:lineRule="auto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NIP:…………………………………………………………………………………………</w:t>
      </w:r>
    </w:p>
    <w:p w:rsidR="000214ED" w:rsidRPr="00611788" w:rsidRDefault="000214ED" w:rsidP="00611788">
      <w:pPr>
        <w:spacing w:line="360" w:lineRule="auto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Regon:…………………………………………..……………………………………………….</w:t>
      </w: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i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Na potrzeby postępowania o udzielenie zamówienia publicznego, oświadczam, co następuje:</w:t>
      </w: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360" w:lineRule="auto"/>
        <w:jc w:val="center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OŚWIADCZENIA DOTYCZĄCE WYKONAWCY:</w:t>
      </w:r>
    </w:p>
    <w:p w:rsidR="000214ED" w:rsidRPr="00326A2C" w:rsidRDefault="000214ED" w:rsidP="000214ED">
      <w:pPr>
        <w:spacing w:line="360" w:lineRule="auto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 xml:space="preserve">Oświadczam, że nie podlegam wykluczeniu z postępowania na podstawie art. 24 ust. 1 pkt 12-22 ustawy </w:t>
      </w:r>
      <w:proofErr w:type="spellStart"/>
      <w:r w:rsidRPr="00326A2C">
        <w:rPr>
          <w:rFonts w:ascii="Times New Roman" w:hAnsi="Times New Roman" w:cs="Times New Roman"/>
          <w:color w:val="000000"/>
        </w:rPr>
        <w:t>Pzp</w:t>
      </w:r>
      <w:proofErr w:type="spellEnd"/>
      <w:r w:rsidRPr="00326A2C">
        <w:rPr>
          <w:rFonts w:ascii="Times New Roman" w:hAnsi="Times New Roman" w:cs="Times New Roman"/>
          <w:color w:val="000000"/>
        </w:rPr>
        <w:t>.</w:t>
      </w:r>
    </w:p>
    <w:p w:rsidR="000214ED" w:rsidRPr="00326A2C" w:rsidRDefault="000214ED" w:rsidP="000214ED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360" w:lineRule="auto"/>
        <w:jc w:val="both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326A2C">
        <w:rPr>
          <w:rFonts w:ascii="Times New Roman" w:hAnsi="Times New Roman" w:cs="Times New Roman"/>
          <w:color w:val="000000"/>
        </w:rPr>
        <w:t>.. (miejscowość), dnia …………………… r.</w:t>
      </w:r>
      <w:r w:rsidRPr="00326A2C">
        <w:rPr>
          <w:rFonts w:ascii="Times New Roman" w:hAnsi="Times New Roman" w:cs="Times New Roman"/>
          <w:color w:val="000000"/>
        </w:rPr>
        <w:tab/>
      </w:r>
    </w:p>
    <w:p w:rsidR="000214ED" w:rsidRPr="00326A2C" w:rsidRDefault="000214ED" w:rsidP="000214ED">
      <w:pPr>
        <w:spacing w:line="360" w:lineRule="auto"/>
        <w:jc w:val="both"/>
        <w:rPr>
          <w:rFonts w:ascii="Times New Roman" w:hAnsi="Times New Roman" w:cs="Times New Roman"/>
        </w:rPr>
      </w:pPr>
    </w:p>
    <w:p w:rsidR="000214ED" w:rsidRPr="00326A2C" w:rsidRDefault="000214ED" w:rsidP="000214ED">
      <w:pPr>
        <w:spacing w:line="360" w:lineRule="auto"/>
        <w:jc w:val="right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326A2C">
        <w:rPr>
          <w:rFonts w:ascii="Times New Roman" w:hAnsi="Times New Roman" w:cs="Times New Roman"/>
          <w:color w:val="000000"/>
        </w:rPr>
        <w:t>.</w:t>
      </w:r>
    </w:p>
    <w:p w:rsidR="000214ED" w:rsidRPr="00611788" w:rsidRDefault="000214ED" w:rsidP="000214ED">
      <w:pPr>
        <w:spacing w:line="360" w:lineRule="auto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  <w:t>(podpis)</w:t>
      </w:r>
    </w:p>
    <w:p w:rsidR="000214ED" w:rsidRPr="00326A2C" w:rsidRDefault="000214ED" w:rsidP="000214ED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 xml:space="preserve">Oświadczam, że zachodzą w stosunku do mnie podstawy wykluczenia z postępowania na podstawie art. …… ustawy </w:t>
      </w:r>
      <w:proofErr w:type="spellStart"/>
      <w:r w:rsidRPr="00326A2C">
        <w:rPr>
          <w:rFonts w:ascii="Times New Roman" w:hAnsi="Times New Roman" w:cs="Times New Roman"/>
          <w:color w:val="000000"/>
        </w:rPr>
        <w:t>Pzp</w:t>
      </w:r>
      <w:proofErr w:type="spellEnd"/>
      <w:r w:rsidRPr="00326A2C">
        <w:rPr>
          <w:rFonts w:ascii="Times New Roman" w:hAnsi="Times New Roman" w:cs="Times New Roman"/>
          <w:color w:val="000000"/>
        </w:rPr>
        <w:t xml:space="preserve"> (podać mającą zastosowanie podstawę wykluczenia spośród wymienionych w art. 24 ust. 1 pkt 13-14, 16-20 ustawy </w:t>
      </w:r>
      <w:proofErr w:type="spellStart"/>
      <w:r w:rsidRPr="00326A2C">
        <w:rPr>
          <w:rFonts w:ascii="Times New Roman" w:hAnsi="Times New Roman" w:cs="Times New Roman"/>
          <w:color w:val="000000"/>
        </w:rPr>
        <w:t>Pzp</w:t>
      </w:r>
      <w:proofErr w:type="spellEnd"/>
      <w:r w:rsidRPr="00326A2C">
        <w:rPr>
          <w:rFonts w:ascii="Times New Roman" w:hAnsi="Times New Roman" w:cs="Times New Roman"/>
          <w:color w:val="000000"/>
        </w:rPr>
        <w:t xml:space="preserve">). Jednocześnie oświadczam, że w związku z ww. okolicznością, na podstawie art. 24 ust. 8 ustawy </w:t>
      </w:r>
      <w:proofErr w:type="spellStart"/>
      <w:r w:rsidRPr="00326A2C">
        <w:rPr>
          <w:rFonts w:ascii="Times New Roman" w:hAnsi="Times New Roman" w:cs="Times New Roman"/>
          <w:color w:val="000000"/>
        </w:rPr>
        <w:t>Pzp</w:t>
      </w:r>
      <w:proofErr w:type="spellEnd"/>
      <w:r w:rsidRPr="00326A2C">
        <w:rPr>
          <w:rFonts w:ascii="Times New Roman" w:hAnsi="Times New Roman" w:cs="Times New Roman"/>
          <w:color w:val="000000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326A2C">
        <w:rPr>
          <w:rFonts w:ascii="Times New Roman" w:hAnsi="Times New Roman" w:cs="Times New Roman"/>
          <w:color w:val="000000"/>
        </w:rPr>
        <w:t>.. (miejscowość), dnia …………………… r.</w:t>
      </w:r>
      <w:r w:rsidRPr="00326A2C">
        <w:rPr>
          <w:rFonts w:ascii="Times New Roman" w:hAnsi="Times New Roman" w:cs="Times New Roman"/>
          <w:color w:val="000000"/>
        </w:rPr>
        <w:tab/>
      </w: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</w:rPr>
      </w:pPr>
    </w:p>
    <w:p w:rsidR="000214ED" w:rsidRPr="00326A2C" w:rsidRDefault="000214ED" w:rsidP="000214ED">
      <w:pPr>
        <w:spacing w:line="100" w:lineRule="atLeast"/>
        <w:jc w:val="right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326A2C">
        <w:rPr>
          <w:rFonts w:ascii="Times New Roman" w:hAnsi="Times New Roman" w:cs="Times New Roman"/>
          <w:color w:val="000000"/>
        </w:rPr>
        <w:t>.</w:t>
      </w: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  <w:t>(podpis)</w:t>
      </w: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jc w:val="center"/>
        <w:rPr>
          <w:rFonts w:ascii="Times New Roman" w:hAnsi="Times New Roman" w:cs="Times New Roman"/>
          <w:i/>
          <w:iCs/>
          <w:color w:val="000000"/>
        </w:rPr>
      </w:pPr>
    </w:p>
    <w:p w:rsidR="000214ED" w:rsidRPr="00326A2C" w:rsidRDefault="000214ED" w:rsidP="000214ED">
      <w:pPr>
        <w:spacing w:line="100" w:lineRule="atLeast"/>
        <w:jc w:val="center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b/>
          <w:bCs/>
          <w:color w:val="000000"/>
        </w:rPr>
        <w:t>OŚWIADCZENIE DOTYCZĄCE PODMIOTU, NA KTÓREGO ZASOBY POWOŁUJE SIĘ WYKONAWCA:</w:t>
      </w: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Oświadczam, że w stosunku do następującego/</w:t>
      </w:r>
      <w:proofErr w:type="spellStart"/>
      <w:r w:rsidRPr="00326A2C">
        <w:rPr>
          <w:rFonts w:ascii="Times New Roman" w:hAnsi="Times New Roman" w:cs="Times New Roman"/>
          <w:color w:val="000000"/>
        </w:rPr>
        <w:t>ych</w:t>
      </w:r>
      <w:proofErr w:type="spellEnd"/>
      <w:r w:rsidRPr="00326A2C">
        <w:rPr>
          <w:rFonts w:ascii="Times New Roman" w:hAnsi="Times New Roman" w:cs="Times New Roman"/>
          <w:color w:val="000000"/>
        </w:rPr>
        <w:t xml:space="preserve"> podmiotu/ów, na którego/</w:t>
      </w:r>
      <w:proofErr w:type="spellStart"/>
      <w:r w:rsidRPr="00326A2C">
        <w:rPr>
          <w:rFonts w:ascii="Times New Roman" w:hAnsi="Times New Roman" w:cs="Times New Roman"/>
          <w:color w:val="000000"/>
        </w:rPr>
        <w:t>ych</w:t>
      </w:r>
      <w:proofErr w:type="spellEnd"/>
      <w:r w:rsidRPr="00326A2C">
        <w:rPr>
          <w:rFonts w:ascii="Times New Roman" w:hAnsi="Times New Roman" w:cs="Times New Roman"/>
          <w:color w:val="000000"/>
        </w:rPr>
        <w:t xml:space="preserve"> zasoby powołuję się w niniejszym postępowaniu, tj.: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podać pełną nazwę/firmę, adres, a także w zależności od podmiotu: NIP/PESEL, KRS/</w:t>
      </w:r>
      <w:proofErr w:type="spellStart"/>
      <w:r w:rsidRPr="00326A2C">
        <w:rPr>
          <w:rFonts w:ascii="Times New Roman" w:hAnsi="Times New Roman" w:cs="Times New Roman"/>
          <w:color w:val="000000"/>
        </w:rPr>
        <w:t>CEiDG</w:t>
      </w:r>
      <w:proofErr w:type="spellEnd"/>
      <w:r w:rsidRPr="00326A2C">
        <w:rPr>
          <w:rFonts w:ascii="Times New Roman" w:hAnsi="Times New Roman" w:cs="Times New Roman"/>
          <w:color w:val="000000"/>
        </w:rPr>
        <w:t>) nie zachodzą podstawy wykluczenia z postępowania o udzielenie zamówienia.</w:t>
      </w: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326A2C">
        <w:rPr>
          <w:rFonts w:ascii="Times New Roman" w:hAnsi="Times New Roman" w:cs="Times New Roman"/>
          <w:color w:val="000000"/>
        </w:rPr>
        <w:t>.. (miejscowość), dnia …………………… r.</w:t>
      </w:r>
      <w:r w:rsidRPr="00326A2C">
        <w:rPr>
          <w:rFonts w:ascii="Times New Roman" w:hAnsi="Times New Roman" w:cs="Times New Roman"/>
          <w:color w:val="000000"/>
        </w:rPr>
        <w:tab/>
      </w: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</w:rPr>
      </w:pPr>
    </w:p>
    <w:p w:rsidR="000214ED" w:rsidRPr="00326A2C" w:rsidRDefault="000214ED" w:rsidP="000214ED">
      <w:pPr>
        <w:spacing w:line="100" w:lineRule="atLeast"/>
        <w:jc w:val="right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326A2C">
        <w:rPr>
          <w:rFonts w:ascii="Times New Roman" w:hAnsi="Times New Roman" w:cs="Times New Roman"/>
          <w:color w:val="000000"/>
        </w:rPr>
        <w:t>.</w:t>
      </w:r>
    </w:p>
    <w:p w:rsidR="000214ED" w:rsidRPr="00326A2C" w:rsidRDefault="000214ED" w:rsidP="000214ED">
      <w:pPr>
        <w:spacing w:line="100" w:lineRule="atLeast"/>
        <w:jc w:val="right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  <w:t>(podpis)</w:t>
      </w: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0214ED" w:rsidRPr="00326A2C" w:rsidRDefault="000214ED" w:rsidP="000214ED">
      <w:pPr>
        <w:spacing w:line="360" w:lineRule="auto"/>
        <w:jc w:val="center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b/>
          <w:bCs/>
          <w:color w:val="000000"/>
        </w:rPr>
        <w:t>OŚWIADCZENIE DOTYCZĄCE PODWYKONAWCY NIEBĘDĄCEGO PODMIOTEM, NA KTÓREGO ZASOBY POWOŁUJE SIĘ WYKONAWCA:</w:t>
      </w:r>
    </w:p>
    <w:p w:rsidR="000214ED" w:rsidRPr="00326A2C" w:rsidRDefault="000214ED" w:rsidP="000214ED">
      <w:pPr>
        <w:spacing w:line="360" w:lineRule="auto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Oświadczam, że w stosunku do następującego/</w:t>
      </w:r>
      <w:proofErr w:type="spellStart"/>
      <w:r w:rsidRPr="00326A2C">
        <w:rPr>
          <w:rFonts w:ascii="Times New Roman" w:hAnsi="Times New Roman" w:cs="Times New Roman"/>
          <w:color w:val="000000"/>
        </w:rPr>
        <w:t>ych</w:t>
      </w:r>
      <w:proofErr w:type="spellEnd"/>
      <w:r w:rsidRPr="00326A2C">
        <w:rPr>
          <w:rFonts w:ascii="Times New Roman" w:hAnsi="Times New Roman" w:cs="Times New Roman"/>
          <w:color w:val="000000"/>
        </w:rPr>
        <w:t xml:space="preserve"> podmiotu/ów, będącego/</w:t>
      </w:r>
      <w:proofErr w:type="spellStart"/>
      <w:r w:rsidRPr="00326A2C">
        <w:rPr>
          <w:rFonts w:ascii="Times New Roman" w:hAnsi="Times New Roman" w:cs="Times New Roman"/>
          <w:color w:val="000000"/>
        </w:rPr>
        <w:t>yvh</w:t>
      </w:r>
      <w:proofErr w:type="spellEnd"/>
      <w:r w:rsidRPr="00326A2C">
        <w:rPr>
          <w:rFonts w:ascii="Times New Roman" w:hAnsi="Times New Roman" w:cs="Times New Roman"/>
          <w:color w:val="000000"/>
        </w:rPr>
        <w:t xml:space="preserve"> podwykonawcą/</w:t>
      </w:r>
      <w:proofErr w:type="spellStart"/>
      <w:r w:rsidRPr="00326A2C">
        <w:rPr>
          <w:rFonts w:ascii="Times New Roman" w:hAnsi="Times New Roman" w:cs="Times New Roman"/>
          <w:color w:val="000000"/>
        </w:rPr>
        <w:t>ami</w:t>
      </w:r>
      <w:proofErr w:type="spellEnd"/>
      <w:r w:rsidRPr="00326A2C">
        <w:rPr>
          <w:rFonts w:ascii="Times New Roman" w:hAnsi="Times New Roman" w:cs="Times New Roman"/>
          <w:color w:val="000000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(</w:t>
      </w:r>
      <w:r w:rsidRPr="00326A2C">
        <w:rPr>
          <w:rFonts w:ascii="Times New Roman" w:hAnsi="Times New Roman" w:cs="Times New Roman"/>
          <w:i/>
          <w:color w:val="000000"/>
        </w:rPr>
        <w:t>podać nazwę/firmę, adres, a także zależności od podmiotu: NIP/PESEL, KRS/</w:t>
      </w:r>
      <w:proofErr w:type="spellStart"/>
      <w:r w:rsidRPr="00326A2C">
        <w:rPr>
          <w:rFonts w:ascii="Times New Roman" w:hAnsi="Times New Roman" w:cs="Times New Roman"/>
          <w:i/>
          <w:color w:val="000000"/>
        </w:rPr>
        <w:t>CEiDG</w:t>
      </w:r>
      <w:proofErr w:type="spellEnd"/>
      <w:r w:rsidRPr="00326A2C">
        <w:rPr>
          <w:rFonts w:ascii="Times New Roman" w:hAnsi="Times New Roman" w:cs="Times New Roman"/>
          <w:i/>
          <w:color w:val="000000"/>
        </w:rPr>
        <w:t>), nie zachodzą podstawy wykluczenia z postępowania o udzielenie zamówienia.</w:t>
      </w:r>
    </w:p>
    <w:p w:rsidR="000214ED" w:rsidRPr="00326A2C" w:rsidRDefault="000214ED" w:rsidP="000214ED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360" w:lineRule="auto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326A2C">
        <w:rPr>
          <w:rFonts w:ascii="Times New Roman" w:hAnsi="Times New Roman" w:cs="Times New Roman"/>
          <w:color w:val="000000"/>
        </w:rPr>
        <w:t>.. (miejscowość), dnia …………………… r.</w:t>
      </w:r>
    </w:p>
    <w:p w:rsidR="000214ED" w:rsidRPr="00326A2C" w:rsidRDefault="000214ED" w:rsidP="000214ED">
      <w:pPr>
        <w:spacing w:line="360" w:lineRule="auto"/>
        <w:rPr>
          <w:rFonts w:ascii="Times New Roman" w:hAnsi="Times New Roman" w:cs="Times New Roman"/>
        </w:rPr>
      </w:pPr>
    </w:p>
    <w:p w:rsidR="000214ED" w:rsidRPr="00326A2C" w:rsidRDefault="000214ED" w:rsidP="000214ED">
      <w:pPr>
        <w:spacing w:line="360" w:lineRule="auto"/>
        <w:jc w:val="right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ab/>
        <w:t>…………………………………………………….</w:t>
      </w:r>
    </w:p>
    <w:p w:rsidR="000214ED" w:rsidRPr="00326A2C" w:rsidRDefault="000214ED" w:rsidP="000214ED">
      <w:pPr>
        <w:spacing w:line="360" w:lineRule="auto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  <w:t>(podpis)</w:t>
      </w:r>
    </w:p>
    <w:p w:rsidR="000214ED" w:rsidRPr="00326A2C" w:rsidRDefault="000214ED" w:rsidP="000214ED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360" w:lineRule="auto"/>
        <w:jc w:val="center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360" w:lineRule="auto"/>
        <w:jc w:val="center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b/>
          <w:bCs/>
          <w:color w:val="000000"/>
        </w:rPr>
        <w:t>OŚWIADCZENIE DOTYCZĄCE PODANYCH INFORMACJI:</w:t>
      </w:r>
    </w:p>
    <w:p w:rsidR="000214ED" w:rsidRPr="00326A2C" w:rsidRDefault="000214ED" w:rsidP="000214ED">
      <w:pPr>
        <w:spacing w:line="360" w:lineRule="auto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0214ED" w:rsidRPr="00326A2C" w:rsidRDefault="000214ED" w:rsidP="000214ED">
      <w:pPr>
        <w:spacing w:line="360" w:lineRule="auto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360" w:lineRule="auto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</w:t>
      </w:r>
      <w:r w:rsidRPr="00326A2C">
        <w:rPr>
          <w:rFonts w:ascii="Times New Roman" w:hAnsi="Times New Roman" w:cs="Times New Roman"/>
          <w:color w:val="000000"/>
        </w:rPr>
        <w:t>.. (miejscowość), dnia …………………… r.</w:t>
      </w:r>
      <w:r w:rsidRPr="00326A2C">
        <w:rPr>
          <w:rFonts w:ascii="Times New Roman" w:hAnsi="Times New Roman" w:cs="Times New Roman"/>
          <w:color w:val="000000"/>
        </w:rPr>
        <w:tab/>
      </w:r>
    </w:p>
    <w:p w:rsidR="000214ED" w:rsidRPr="00326A2C" w:rsidRDefault="000214ED" w:rsidP="000214ED">
      <w:pPr>
        <w:spacing w:line="360" w:lineRule="auto"/>
        <w:jc w:val="right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……………………………………………………</w:t>
      </w:r>
      <w:r w:rsidRPr="00326A2C">
        <w:rPr>
          <w:rFonts w:ascii="Times New Roman" w:hAnsi="Times New Roman" w:cs="Times New Roman"/>
          <w:color w:val="000000"/>
        </w:rPr>
        <w:t>.</w:t>
      </w:r>
    </w:p>
    <w:p w:rsidR="000214ED" w:rsidRPr="00326A2C" w:rsidRDefault="000214ED" w:rsidP="000214ED">
      <w:pPr>
        <w:spacing w:line="360" w:lineRule="auto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</w:r>
      <w:r w:rsidRPr="00326A2C">
        <w:rPr>
          <w:rFonts w:ascii="Times New Roman" w:hAnsi="Times New Roman" w:cs="Times New Roman"/>
          <w:color w:val="000000"/>
        </w:rPr>
        <w:tab/>
        <w:t>(podpis)</w:t>
      </w:r>
    </w:p>
    <w:p w:rsidR="000214ED" w:rsidRPr="00326A2C" w:rsidRDefault="000214ED" w:rsidP="000214ED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0214ED" w:rsidRPr="00326A2C" w:rsidRDefault="000214ED" w:rsidP="000214ED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0214ED" w:rsidRPr="00326A2C" w:rsidRDefault="000214ED" w:rsidP="000214ED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0214ED" w:rsidRPr="00326A2C" w:rsidRDefault="000214ED" w:rsidP="000214ED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0214ED" w:rsidRPr="00326A2C" w:rsidRDefault="000214ED" w:rsidP="000214ED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0214ED" w:rsidRPr="00326A2C" w:rsidRDefault="000214ED" w:rsidP="000214ED">
      <w:pPr>
        <w:spacing w:after="200" w:line="276" w:lineRule="auto"/>
        <w:ind w:left="720"/>
        <w:jc w:val="right"/>
        <w:rPr>
          <w:rFonts w:ascii="Times New Roman" w:hAnsi="Times New Roman" w:cs="Times New Roman"/>
          <w:b/>
          <w:color w:val="000000"/>
        </w:rPr>
      </w:pPr>
    </w:p>
    <w:p w:rsidR="000214ED" w:rsidRPr="00326A2C" w:rsidRDefault="000214ED" w:rsidP="000214ED">
      <w:pPr>
        <w:spacing w:after="200" w:line="276" w:lineRule="auto"/>
        <w:ind w:left="720"/>
        <w:jc w:val="right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b/>
          <w:color w:val="000000"/>
        </w:rPr>
        <w:lastRenderedPageBreak/>
        <w:t>Załącznik nr 4 do SIWZ</w:t>
      </w:r>
    </w:p>
    <w:p w:rsidR="000214ED" w:rsidRPr="00326A2C" w:rsidRDefault="000214ED" w:rsidP="000214ED">
      <w:pPr>
        <w:spacing w:before="120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Nr sprawy: …………………..</w:t>
      </w:r>
    </w:p>
    <w:p w:rsidR="000214ED" w:rsidRPr="00326A2C" w:rsidRDefault="000214ED" w:rsidP="000214ED">
      <w:pPr>
        <w:spacing w:before="120"/>
        <w:rPr>
          <w:rFonts w:ascii="Times New Roman" w:hAnsi="Times New Roman" w:cs="Times New Roman"/>
          <w:b/>
          <w:color w:val="000000"/>
        </w:rPr>
      </w:pPr>
    </w:p>
    <w:p w:rsidR="000214ED" w:rsidRPr="00326A2C" w:rsidRDefault="000214ED" w:rsidP="000214ED">
      <w:pPr>
        <w:pStyle w:val="Nagwek1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smallCaps/>
        </w:rPr>
        <w:t>Oświadczenie</w:t>
      </w:r>
    </w:p>
    <w:p w:rsidR="000214ED" w:rsidRPr="00326A2C" w:rsidRDefault="000214ED" w:rsidP="000214ED">
      <w:pPr>
        <w:pStyle w:val="Default"/>
        <w:jc w:val="center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</w:rPr>
        <w:t>o przynależności do grupy kapitałowej w rozumieniu ustawy z dnia 16 lutego 2007 r . o ochronie konkurencji i konsumentów.</w:t>
      </w:r>
    </w:p>
    <w:p w:rsidR="000214ED" w:rsidRPr="00326A2C" w:rsidRDefault="000214ED" w:rsidP="000214ED">
      <w:pPr>
        <w:spacing w:before="120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before="120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 xml:space="preserve">Ja/my, niżej podpisany/i </w:t>
      </w:r>
    </w:p>
    <w:p w:rsidR="000214ED" w:rsidRPr="00326A2C" w:rsidRDefault="000214ED" w:rsidP="000214ED">
      <w:pPr>
        <w:spacing w:before="120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0214ED" w:rsidRPr="00326A2C" w:rsidRDefault="000214ED" w:rsidP="000214ED">
      <w:pPr>
        <w:spacing w:before="120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....................................................................................................................................................................................</w:t>
      </w:r>
    </w:p>
    <w:p w:rsidR="000214ED" w:rsidRPr="00326A2C" w:rsidRDefault="000214ED" w:rsidP="000214ED">
      <w:pPr>
        <w:spacing w:before="120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before="120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 xml:space="preserve">działając w imieniu i na rzecz  (nazwa /firma/ i adres Wykonawcy) </w:t>
      </w:r>
    </w:p>
    <w:p w:rsidR="000214ED" w:rsidRPr="00326A2C" w:rsidRDefault="000214ED" w:rsidP="000214ED">
      <w:pPr>
        <w:spacing w:before="120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0214ED" w:rsidRPr="00326A2C" w:rsidRDefault="000214ED" w:rsidP="000214ED">
      <w:pPr>
        <w:spacing w:before="120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</w:t>
      </w:r>
    </w:p>
    <w:p w:rsidR="000214ED" w:rsidRPr="00326A2C" w:rsidRDefault="000214ED" w:rsidP="000214ED">
      <w:pPr>
        <w:spacing w:before="120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....................................................................................................................................................................................</w:t>
      </w:r>
    </w:p>
    <w:p w:rsidR="000214ED" w:rsidRDefault="000214ED" w:rsidP="00611788">
      <w:pPr>
        <w:widowControl w:val="0"/>
        <w:spacing w:line="100" w:lineRule="atLeast"/>
        <w:jc w:val="center"/>
        <w:rPr>
          <w:rFonts w:ascii="Times New Roman" w:hAnsi="Times New Roman" w:cs="Times New Roman"/>
          <w:b/>
          <w:color w:val="000000"/>
        </w:rPr>
      </w:pPr>
      <w:r w:rsidRPr="00326A2C">
        <w:rPr>
          <w:rFonts w:ascii="Times New Roman" w:hAnsi="Times New Roman" w:cs="Times New Roman"/>
          <w:b/>
          <w:color w:val="000000"/>
        </w:rPr>
        <w:t xml:space="preserve">W postępowaniu o zamówienie publiczne prowadzone w trybie przetargu nieograniczonego na: </w:t>
      </w:r>
      <w:r w:rsidRPr="00326A2C">
        <w:rPr>
          <w:rFonts w:ascii="Times New Roman" w:hAnsi="Times New Roman" w:cs="Times New Roman"/>
          <w:b/>
          <w:iCs/>
          <w:color w:val="000000"/>
        </w:rPr>
        <w:t>„</w:t>
      </w:r>
      <w:r w:rsidRPr="00326A2C">
        <w:rPr>
          <w:rFonts w:ascii="Times New Roman" w:eastAsia="Calibri" w:hAnsi="Times New Roman" w:cs="Times New Roman"/>
          <w:b/>
        </w:rPr>
        <w:t>Przebudowa i remonty dróg gminnych.”</w:t>
      </w:r>
    </w:p>
    <w:p w:rsidR="00611788" w:rsidRPr="00611788" w:rsidRDefault="00611788" w:rsidP="00611788">
      <w:pPr>
        <w:widowControl w:val="0"/>
        <w:spacing w:line="100" w:lineRule="atLeast"/>
        <w:jc w:val="center"/>
        <w:rPr>
          <w:rFonts w:ascii="Times New Roman" w:hAnsi="Times New Roman" w:cs="Times New Roman"/>
          <w:b/>
          <w:color w:val="000000"/>
        </w:rPr>
      </w:pPr>
    </w:p>
    <w:p w:rsidR="000214ED" w:rsidRPr="00326A2C" w:rsidRDefault="000214ED" w:rsidP="000214ED">
      <w:pPr>
        <w:spacing w:before="120" w:after="240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Pr="00326A2C">
        <w:rPr>
          <w:rFonts w:ascii="Times New Roman" w:hAnsi="Times New Roman" w:cs="Times New Roman"/>
        </w:rPr>
        <w:t>oświadczamy, że Wykonawca, którego reprezentuję/</w:t>
      </w:r>
      <w:proofErr w:type="spellStart"/>
      <w:r w:rsidRPr="00326A2C">
        <w:rPr>
          <w:rFonts w:ascii="Times New Roman" w:hAnsi="Times New Roman" w:cs="Times New Roman"/>
        </w:rPr>
        <w:t>emy</w:t>
      </w:r>
      <w:proofErr w:type="spellEnd"/>
      <w:r w:rsidRPr="00326A2C">
        <w:rPr>
          <w:rFonts w:ascii="Times New Roman" w:hAnsi="Times New Roman" w:cs="Times New Roman"/>
        </w:rPr>
        <w:t>:</w:t>
      </w:r>
    </w:p>
    <w:p w:rsidR="000214ED" w:rsidRPr="00326A2C" w:rsidRDefault="000214ED" w:rsidP="000214ED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b/>
          <w:u w:val="single"/>
        </w:rPr>
        <w:t>nie należy</w:t>
      </w:r>
      <w:r w:rsidRPr="00326A2C">
        <w:rPr>
          <w:rFonts w:ascii="Times New Roman" w:hAnsi="Times New Roman" w:cs="Times New Roman"/>
          <w:b/>
        </w:rPr>
        <w:t xml:space="preserve"> do grupy kapitałowej*</w:t>
      </w:r>
    </w:p>
    <w:p w:rsidR="000214ED" w:rsidRPr="00326A2C" w:rsidRDefault="000214ED" w:rsidP="000214ED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b/>
          <w:u w:val="single"/>
        </w:rPr>
        <w:t>nie należy</w:t>
      </w:r>
      <w:r w:rsidRPr="00326A2C">
        <w:rPr>
          <w:rFonts w:ascii="Times New Roman" w:hAnsi="Times New Roman" w:cs="Times New Roman"/>
          <w:b/>
        </w:rPr>
        <w:t xml:space="preserve"> </w:t>
      </w:r>
      <w:r w:rsidRPr="00326A2C">
        <w:rPr>
          <w:rFonts w:ascii="Times New Roman" w:hAnsi="Times New Roman" w:cs="Times New Roman"/>
        </w:rPr>
        <w:t>do tej samej grupy kapitałowej co Wykonawcy biorący udział w postępowaniu*</w:t>
      </w:r>
    </w:p>
    <w:p w:rsidR="000214ED" w:rsidRPr="00326A2C" w:rsidRDefault="000214ED" w:rsidP="000214ED">
      <w:pPr>
        <w:pStyle w:val="Defaul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b/>
          <w:u w:val="single"/>
        </w:rPr>
        <w:t xml:space="preserve">należy </w:t>
      </w:r>
      <w:r w:rsidRPr="00326A2C">
        <w:rPr>
          <w:rFonts w:ascii="Times New Roman" w:hAnsi="Times New Roman" w:cs="Times New Roman"/>
          <w:b/>
        </w:rPr>
        <w:t xml:space="preserve"> </w:t>
      </w:r>
      <w:r w:rsidRPr="00326A2C">
        <w:rPr>
          <w:rFonts w:ascii="Times New Roman" w:hAnsi="Times New Roman" w:cs="Times New Roman"/>
        </w:rPr>
        <w:t>do grupy kapitałowej następujących Wykonawcy biorących udział w postępowaniu*</w:t>
      </w:r>
    </w:p>
    <w:p w:rsidR="000214ED" w:rsidRPr="00326A2C" w:rsidRDefault="000214ED" w:rsidP="000214ED">
      <w:pPr>
        <w:pStyle w:val="Default"/>
        <w:spacing w:before="60" w:after="240"/>
        <w:ind w:left="709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</w:rPr>
        <w:t>W załączeniu przedstawiamy dowody, że powiązania z ww. Wykonawcami nie prowadzą do zakłócenia konkurencji w postępowaniu o udzielenie zamówienia.*</w:t>
      </w:r>
    </w:p>
    <w:p w:rsidR="000214ED" w:rsidRPr="00326A2C" w:rsidRDefault="000214ED" w:rsidP="00611788">
      <w:pPr>
        <w:pStyle w:val="Default"/>
        <w:spacing w:line="360" w:lineRule="auto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</w:rPr>
        <w:t>Uwaga: niniejsze oświadczenie składa każdy z Wykonawców wspólnie ubiegający się o udzielenie zamówienia.</w:t>
      </w:r>
    </w:p>
    <w:p w:rsidR="000214ED" w:rsidRPr="00326A2C" w:rsidRDefault="000214ED" w:rsidP="000214ED">
      <w:pPr>
        <w:ind w:left="3544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.................................................................................................</w:t>
      </w:r>
    </w:p>
    <w:p w:rsidR="000214ED" w:rsidRPr="00326A2C" w:rsidRDefault="000214ED" w:rsidP="000214ED">
      <w:pPr>
        <w:ind w:left="3544"/>
        <w:jc w:val="center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i/>
          <w:color w:val="000000"/>
        </w:rPr>
        <w:t>podpis osoby (osób) uprawnionej (</w:t>
      </w:r>
      <w:proofErr w:type="spellStart"/>
      <w:r w:rsidRPr="00326A2C">
        <w:rPr>
          <w:rFonts w:ascii="Times New Roman" w:hAnsi="Times New Roman" w:cs="Times New Roman"/>
          <w:i/>
          <w:color w:val="000000"/>
        </w:rPr>
        <w:t>ych</w:t>
      </w:r>
      <w:proofErr w:type="spellEnd"/>
      <w:r w:rsidRPr="00326A2C">
        <w:rPr>
          <w:rFonts w:ascii="Times New Roman" w:hAnsi="Times New Roman" w:cs="Times New Roman"/>
          <w:i/>
          <w:color w:val="000000"/>
        </w:rPr>
        <w:t>) do reprezentowania Wykonawcy</w:t>
      </w:r>
    </w:p>
    <w:p w:rsidR="000214ED" w:rsidRPr="00326A2C" w:rsidRDefault="000214ED" w:rsidP="000214ED">
      <w:pPr>
        <w:ind w:left="3544"/>
        <w:rPr>
          <w:rFonts w:ascii="Times New Roman" w:hAnsi="Times New Roman" w:cs="Times New Roman"/>
          <w:i/>
          <w:color w:val="000000"/>
        </w:rPr>
      </w:pPr>
    </w:p>
    <w:p w:rsidR="000214ED" w:rsidRPr="00611788" w:rsidRDefault="000214ED" w:rsidP="000214ED">
      <w:pPr>
        <w:ind w:left="3544" w:hanging="3544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………………………………</w:t>
      </w:r>
      <w:r w:rsidRPr="00326A2C">
        <w:rPr>
          <w:rFonts w:ascii="Times New Roman" w:hAnsi="Times New Roman" w:cs="Times New Roman"/>
          <w:color w:val="000000"/>
        </w:rPr>
        <w:t>, dn. ……………………</w:t>
      </w:r>
    </w:p>
    <w:p w:rsidR="000214ED" w:rsidRPr="00326A2C" w:rsidRDefault="000214ED" w:rsidP="000214ED">
      <w:pPr>
        <w:ind w:left="3544" w:hanging="3544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rPr>
          <w:rFonts w:ascii="Times New Roman" w:hAnsi="Times New Roman" w:cs="Times New Roman"/>
          <w:color w:val="000000"/>
        </w:rPr>
      </w:pPr>
    </w:p>
    <w:p w:rsidR="000214ED" w:rsidRPr="00611788" w:rsidRDefault="000214ED" w:rsidP="00611788">
      <w:pPr>
        <w:pStyle w:val="NormalWeb"/>
        <w:spacing w:before="0" w:after="0"/>
        <w:jc w:val="both"/>
      </w:pPr>
      <w:r w:rsidRPr="00326A2C">
        <w:rPr>
          <w:rFonts w:eastAsia="Times New Roman"/>
          <w:i/>
          <w:color w:val="000000"/>
        </w:rPr>
        <w:t>* niepotrzebne skreśl</w:t>
      </w:r>
      <w:r w:rsidR="00611788">
        <w:rPr>
          <w:rFonts w:eastAsia="Times New Roman"/>
          <w:i/>
          <w:color w:val="000000"/>
        </w:rPr>
        <w:t>ić</w:t>
      </w:r>
    </w:p>
    <w:p w:rsidR="000214ED" w:rsidRPr="00326A2C" w:rsidRDefault="000214ED" w:rsidP="000214ED">
      <w:pPr>
        <w:spacing w:after="200" w:line="276" w:lineRule="auto"/>
        <w:jc w:val="righ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0214ED" w:rsidRPr="00326A2C" w:rsidRDefault="000214ED" w:rsidP="000214ED">
      <w:pPr>
        <w:spacing w:after="200" w:line="276" w:lineRule="auto"/>
        <w:jc w:val="right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b/>
          <w:color w:val="000000"/>
        </w:rPr>
        <w:t>Załącznik nr 5 do SIWZ</w:t>
      </w:r>
    </w:p>
    <w:p w:rsidR="000214ED" w:rsidRPr="00326A2C" w:rsidRDefault="000214ED" w:rsidP="000214ED">
      <w:pPr>
        <w:spacing w:line="100" w:lineRule="atLeast"/>
        <w:jc w:val="center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b/>
          <w:color w:val="000000"/>
        </w:rPr>
        <w:t>ZOBOWIĄZANIE INNEGO PODMIOTU NA PODSTAWIE ART. 22a USTAWY PRAWO ZAMÓWIEŃ PUBLICZNYCH</w:t>
      </w:r>
    </w:p>
    <w:p w:rsidR="000214ED" w:rsidRPr="00326A2C" w:rsidRDefault="000214ED" w:rsidP="000214ED">
      <w:pPr>
        <w:widowControl w:val="0"/>
        <w:spacing w:line="100" w:lineRule="atLeast"/>
        <w:jc w:val="center"/>
        <w:rPr>
          <w:rFonts w:ascii="Times New Roman" w:hAnsi="Times New Roman" w:cs="Times New Roman"/>
          <w:b/>
          <w:color w:val="000000"/>
        </w:rPr>
      </w:pPr>
      <w:r w:rsidRPr="00326A2C">
        <w:rPr>
          <w:rFonts w:ascii="Times New Roman" w:hAnsi="Times New Roman" w:cs="Times New Roman"/>
          <w:b/>
          <w:color w:val="000000"/>
        </w:rPr>
        <w:t xml:space="preserve">w postępowaniu o udzielenie zamówienia publicznego, którego wartość szacunkowa nie przekracza kwoty określonej w przepisach wydanych na </w:t>
      </w:r>
      <w:r>
        <w:rPr>
          <w:rFonts w:ascii="Times New Roman" w:hAnsi="Times New Roman" w:cs="Times New Roman"/>
          <w:b/>
          <w:color w:val="000000"/>
        </w:rPr>
        <w:t>„</w:t>
      </w:r>
      <w:r w:rsidRPr="00326A2C">
        <w:rPr>
          <w:rFonts w:ascii="Times New Roman" w:eastAsia="Calibri" w:hAnsi="Times New Roman" w:cs="Times New Roman"/>
          <w:b/>
        </w:rPr>
        <w:t xml:space="preserve">Przebudowa </w:t>
      </w:r>
      <w:r>
        <w:rPr>
          <w:rFonts w:ascii="Times New Roman" w:eastAsia="Calibri" w:hAnsi="Times New Roman" w:cs="Times New Roman"/>
          <w:b/>
        </w:rPr>
        <w:t xml:space="preserve">drogi gminnej w </w:t>
      </w:r>
      <w:proofErr w:type="spellStart"/>
      <w:r>
        <w:rPr>
          <w:rFonts w:ascii="Times New Roman" w:eastAsia="Calibri" w:hAnsi="Times New Roman" w:cs="Times New Roman"/>
          <w:b/>
        </w:rPr>
        <w:t>Damnie</w:t>
      </w:r>
      <w:proofErr w:type="spellEnd"/>
      <w:r>
        <w:rPr>
          <w:rFonts w:ascii="Times New Roman" w:eastAsia="Calibri" w:hAnsi="Times New Roman" w:cs="Times New Roman"/>
          <w:b/>
        </w:rPr>
        <w:t>”</w:t>
      </w:r>
    </w:p>
    <w:p w:rsidR="000214ED" w:rsidRPr="00326A2C" w:rsidRDefault="000214ED" w:rsidP="000214ED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0214ED" w:rsidRPr="00326A2C" w:rsidRDefault="000214ED" w:rsidP="000214ED">
      <w:pPr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 xml:space="preserve">Ja/My niżej podpisani </w:t>
      </w:r>
    </w:p>
    <w:p w:rsidR="000214ED" w:rsidRPr="00326A2C" w:rsidRDefault="000214ED" w:rsidP="000214ED">
      <w:pPr>
        <w:spacing w:before="120" w:line="100" w:lineRule="atLeast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</w:t>
      </w: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 xml:space="preserve">działając w imieniu i na rzecz </w:t>
      </w:r>
    </w:p>
    <w:p w:rsidR="000214ED" w:rsidRPr="00326A2C" w:rsidRDefault="000214ED" w:rsidP="000214ED">
      <w:pPr>
        <w:spacing w:before="120" w:line="100" w:lineRule="atLeast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</w:t>
      </w:r>
    </w:p>
    <w:p w:rsidR="000214ED" w:rsidRPr="00326A2C" w:rsidRDefault="000214ED" w:rsidP="000214ED">
      <w:pPr>
        <w:spacing w:line="100" w:lineRule="atLeast"/>
        <w:jc w:val="center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 xml:space="preserve">(nazwa (firma) i dokładny adres podmiotu oddającego Wykonawcy do dyspozycji zasoby na zasadach określonych w art. 22a ustawy </w:t>
      </w:r>
      <w:proofErr w:type="spellStart"/>
      <w:r w:rsidRPr="00326A2C">
        <w:rPr>
          <w:rFonts w:ascii="Times New Roman" w:hAnsi="Times New Roman" w:cs="Times New Roman"/>
          <w:color w:val="000000"/>
        </w:rPr>
        <w:t>Pzp</w:t>
      </w:r>
      <w:proofErr w:type="spellEnd"/>
      <w:r w:rsidRPr="00326A2C">
        <w:rPr>
          <w:rFonts w:ascii="Times New Roman" w:hAnsi="Times New Roman" w:cs="Times New Roman"/>
          <w:color w:val="000000"/>
        </w:rPr>
        <w:t>)</w:t>
      </w: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zobowiązuję/my się oddać do dyspozycji Wykonawcy uczestniczącemu w niniejszym postępowaniu o udzielenie zamówienia publicznego tj.</w:t>
      </w: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</w:t>
      </w:r>
    </w:p>
    <w:p w:rsidR="000214ED" w:rsidRPr="00326A2C" w:rsidRDefault="000214ED" w:rsidP="000214ED">
      <w:pPr>
        <w:spacing w:line="100" w:lineRule="atLeast"/>
        <w:jc w:val="center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(nazwa (firma) i dokładny adres Wykonawcy, który polega na zasobach ww. podmiotu na zasadach określonych w art. 26 ust. 2b Ustawy )</w:t>
      </w:r>
    </w:p>
    <w:p w:rsidR="000214ED" w:rsidRPr="00326A2C" w:rsidRDefault="000214ED" w:rsidP="000214ED">
      <w:pPr>
        <w:spacing w:line="100" w:lineRule="atLeast"/>
        <w:jc w:val="center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następujące zasoby, na potrzeby realizacji ww. zamówienia:</w:t>
      </w: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…………………………………………</w:t>
      </w:r>
      <w:r w:rsidRPr="00326A2C">
        <w:rPr>
          <w:rFonts w:ascii="Times New Roman" w:hAnsi="Times New Roman" w:cs="Times New Roman"/>
          <w:color w:val="000000"/>
        </w:rPr>
        <w:t>.………..                                             ……………………………………………………</w:t>
      </w:r>
    </w:p>
    <w:p w:rsidR="000214ED" w:rsidRPr="00326A2C" w:rsidRDefault="000214ED" w:rsidP="000214ED">
      <w:pPr>
        <w:spacing w:line="100" w:lineRule="atLeast"/>
        <w:ind w:left="5103" w:hanging="5103"/>
        <w:jc w:val="center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Nazwa i adres podmiotu  udostępniającego zasoby                                                             Imienna  pieczątka i podpis</w:t>
      </w:r>
    </w:p>
    <w:p w:rsidR="000214ED" w:rsidRPr="00326A2C" w:rsidRDefault="000214ED" w:rsidP="000214ED">
      <w:pPr>
        <w:spacing w:line="100" w:lineRule="atLeast"/>
        <w:ind w:left="5103" w:hanging="5103"/>
        <w:jc w:val="center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(lub pieczątka firmowa)  osoby upoważnionej lub  osób upoważnionych przez podmiot udostępniający swoje zasoby</w:t>
      </w:r>
    </w:p>
    <w:p w:rsidR="000214ED" w:rsidRPr="00326A2C" w:rsidRDefault="000214ED" w:rsidP="000214ED">
      <w:pPr>
        <w:spacing w:line="100" w:lineRule="atLeast"/>
        <w:ind w:left="5103" w:hanging="5103"/>
        <w:jc w:val="center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spacing w:line="100" w:lineRule="atLeast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Miejscowość ………………………..… data ……………..…</w:t>
      </w: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…………………………………………………</w:t>
      </w: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(pieczęć nagłówkowa podmiotu udostępniającego)</w:t>
      </w:r>
    </w:p>
    <w:p w:rsidR="000214ED" w:rsidRPr="00326A2C" w:rsidRDefault="000214ED" w:rsidP="000214ED">
      <w:pPr>
        <w:spacing w:line="100" w:lineRule="atLeast"/>
        <w:jc w:val="both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widowControl w:val="0"/>
        <w:spacing w:after="200" w:line="276" w:lineRule="auto"/>
        <w:jc w:val="right"/>
        <w:rPr>
          <w:rFonts w:ascii="Times New Roman" w:hAnsi="Times New Roman" w:cs="Times New Roman"/>
          <w:b/>
          <w:color w:val="000000"/>
        </w:rPr>
      </w:pPr>
    </w:p>
    <w:p w:rsidR="000214ED" w:rsidRPr="00326A2C" w:rsidRDefault="000214ED" w:rsidP="000214ED">
      <w:pPr>
        <w:widowControl w:val="0"/>
        <w:spacing w:after="200" w:line="276" w:lineRule="auto"/>
        <w:jc w:val="right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b/>
          <w:color w:val="000000"/>
        </w:rPr>
        <w:t>Załącznik nr 6 do SIWZ</w:t>
      </w:r>
    </w:p>
    <w:p w:rsidR="000214ED" w:rsidRPr="00326A2C" w:rsidRDefault="000214ED" w:rsidP="000214ED">
      <w:pPr>
        <w:widowControl w:val="0"/>
        <w:spacing w:line="100" w:lineRule="atLeast"/>
        <w:jc w:val="center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b/>
          <w:color w:val="000000"/>
        </w:rPr>
        <w:t>WYKAZ WYKONANYCH ROBÓT BUDOWLANYCH</w:t>
      </w:r>
    </w:p>
    <w:p w:rsidR="000214ED" w:rsidRPr="00326A2C" w:rsidRDefault="000214ED" w:rsidP="000214ED">
      <w:pPr>
        <w:widowControl w:val="0"/>
        <w:spacing w:line="100" w:lineRule="atLeast"/>
        <w:jc w:val="center"/>
        <w:rPr>
          <w:rFonts w:ascii="Times New Roman" w:hAnsi="Times New Roman" w:cs="Times New Roman"/>
          <w:b/>
          <w:color w:val="000000"/>
        </w:rPr>
      </w:pPr>
      <w:r w:rsidRPr="00326A2C">
        <w:rPr>
          <w:rFonts w:ascii="Times New Roman" w:hAnsi="Times New Roman" w:cs="Times New Roman"/>
          <w:b/>
          <w:color w:val="000000"/>
        </w:rPr>
        <w:t xml:space="preserve">w postępowaniu o udzielenie zamówienia publicznego, którego wartość szacunkowa nie przekracza kwoty określonej w przepisach wydanych na podstawie art. 11 ust. 8 ustawy, realizowanym w trybie przetargu nieograniczonego na </w:t>
      </w:r>
      <w:r>
        <w:rPr>
          <w:rFonts w:ascii="Times New Roman" w:hAnsi="Times New Roman" w:cs="Times New Roman"/>
          <w:b/>
          <w:color w:val="000000"/>
        </w:rPr>
        <w:t>„</w:t>
      </w:r>
      <w:r w:rsidRPr="00326A2C">
        <w:rPr>
          <w:rFonts w:ascii="Times New Roman" w:eastAsia="Calibri" w:hAnsi="Times New Roman" w:cs="Times New Roman"/>
          <w:b/>
        </w:rPr>
        <w:t xml:space="preserve">Przebudowa </w:t>
      </w:r>
      <w:r>
        <w:rPr>
          <w:rFonts w:ascii="Times New Roman" w:eastAsia="Calibri" w:hAnsi="Times New Roman" w:cs="Times New Roman"/>
          <w:b/>
        </w:rPr>
        <w:t xml:space="preserve">drogi gminnej w </w:t>
      </w:r>
      <w:proofErr w:type="spellStart"/>
      <w:r>
        <w:rPr>
          <w:rFonts w:ascii="Times New Roman" w:eastAsia="Calibri" w:hAnsi="Times New Roman" w:cs="Times New Roman"/>
          <w:b/>
        </w:rPr>
        <w:t>Damnie</w:t>
      </w:r>
      <w:proofErr w:type="spellEnd"/>
      <w:r>
        <w:rPr>
          <w:rFonts w:ascii="Times New Roman" w:eastAsia="Calibri" w:hAnsi="Times New Roman" w:cs="Times New Roman"/>
          <w:b/>
        </w:rPr>
        <w:t>”</w:t>
      </w:r>
    </w:p>
    <w:p w:rsidR="000214ED" w:rsidRPr="00326A2C" w:rsidRDefault="000214ED" w:rsidP="000214ED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0214ED" w:rsidRPr="00326A2C" w:rsidRDefault="000214ED" w:rsidP="000214ED">
      <w:pPr>
        <w:widowControl w:val="0"/>
        <w:spacing w:line="100" w:lineRule="atLeast"/>
        <w:jc w:val="center"/>
        <w:rPr>
          <w:rFonts w:ascii="Times New Roman" w:hAnsi="Times New Roman" w:cs="Times New Roman"/>
          <w:b/>
          <w:color w:val="000000"/>
        </w:rPr>
      </w:pPr>
    </w:p>
    <w:p w:rsidR="000214ED" w:rsidRPr="00326A2C" w:rsidRDefault="000214ED" w:rsidP="000214ED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</w:p>
    <w:p w:rsidR="000214ED" w:rsidRPr="00326A2C" w:rsidRDefault="000214ED" w:rsidP="000214ED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</w:p>
    <w:p w:rsidR="000214ED" w:rsidRPr="00326A2C" w:rsidRDefault="000214ED" w:rsidP="000214ED">
      <w:pPr>
        <w:widowControl w:val="0"/>
        <w:spacing w:line="100" w:lineRule="atLeast"/>
        <w:jc w:val="both"/>
        <w:rPr>
          <w:rFonts w:ascii="Times New Roman" w:hAnsi="Times New Roman" w:cs="Times New Roman"/>
          <w:b/>
          <w:bCs/>
          <w:i/>
          <w:iCs/>
          <w:color w:val="000000"/>
        </w:rPr>
      </w:pPr>
    </w:p>
    <w:p w:rsidR="000214ED" w:rsidRPr="00326A2C" w:rsidRDefault="000214ED" w:rsidP="000214ED">
      <w:pPr>
        <w:widowControl w:val="0"/>
        <w:spacing w:line="100" w:lineRule="atLeast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Składając ofertę w przedmiotowym przetargu nieograniczonym, oświadczam, że wykazuję się doświadczeniem, polegającym na wykonaniu w okresie ostatnich pięciu lat przed upływem terminu składania ofert następujących robót, w zakresie niezbędnym do wykazania spełnienia warunku doświadczenia:</w:t>
      </w: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1"/>
        <w:gridCol w:w="1781"/>
        <w:gridCol w:w="1737"/>
        <w:gridCol w:w="2007"/>
        <w:gridCol w:w="1134"/>
        <w:gridCol w:w="993"/>
        <w:gridCol w:w="1958"/>
      </w:tblGrid>
      <w:tr w:rsidR="000214ED" w:rsidRPr="00326A2C" w:rsidTr="00BD3941">
        <w:trPr>
          <w:trHeight w:val="1421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0214ED" w:rsidRPr="00326A2C" w:rsidRDefault="000214ED" w:rsidP="00BD3941">
            <w:pPr>
              <w:widowControl w:val="0"/>
              <w:spacing w:line="100" w:lineRule="atLeast"/>
              <w:rPr>
                <w:rFonts w:ascii="Times New Roman" w:hAnsi="Times New Roman" w:cs="Times New Roman"/>
              </w:rPr>
            </w:pPr>
            <w:r w:rsidRPr="00326A2C">
              <w:rPr>
                <w:rFonts w:ascii="Times New Roman" w:hAnsi="Times New Roman" w:cs="Times New Roman"/>
                <w:color w:val="000000"/>
              </w:rPr>
              <w:t>Lp.</w:t>
            </w: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0214ED" w:rsidRPr="00326A2C" w:rsidRDefault="000214ED" w:rsidP="00BD394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326A2C">
              <w:rPr>
                <w:rFonts w:ascii="Times New Roman" w:hAnsi="Times New Roman" w:cs="Times New Roman"/>
                <w:color w:val="000000"/>
              </w:rPr>
              <w:t xml:space="preserve">Miejsce </w:t>
            </w:r>
            <w:r w:rsidRPr="00326A2C">
              <w:rPr>
                <w:rFonts w:ascii="Times New Roman" w:hAnsi="Times New Roman" w:cs="Times New Roman"/>
                <w:color w:val="000000"/>
                <w:u w:val="single"/>
              </w:rPr>
              <w:t xml:space="preserve">i rodzaj wykonanych robót budowlanych, </w:t>
            </w: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0214ED" w:rsidRPr="00326A2C" w:rsidRDefault="000214ED" w:rsidP="00BD3941">
            <w:pPr>
              <w:widowControl w:val="0"/>
              <w:spacing w:after="200" w:line="100" w:lineRule="atLeast"/>
              <w:jc w:val="center"/>
              <w:rPr>
                <w:rFonts w:ascii="Times New Roman" w:hAnsi="Times New Roman" w:cs="Times New Roman"/>
              </w:rPr>
            </w:pPr>
            <w:r w:rsidRPr="00326A2C">
              <w:rPr>
                <w:rFonts w:ascii="Times New Roman" w:hAnsi="Times New Roman" w:cs="Times New Roman"/>
                <w:color w:val="000000"/>
              </w:rPr>
              <w:t>Nazwa i adres odbiorcy dla którego wykonano roboty budowlane</w:t>
            </w: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0214ED" w:rsidRPr="00326A2C" w:rsidRDefault="000214ED" w:rsidP="00BD394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326A2C">
              <w:rPr>
                <w:rFonts w:ascii="Times New Roman" w:hAnsi="Times New Roman" w:cs="Times New Roman"/>
                <w:color w:val="000000"/>
              </w:rPr>
              <w:t>Wartość brutto</w:t>
            </w:r>
          </w:p>
          <w:p w:rsidR="000214ED" w:rsidRPr="00326A2C" w:rsidRDefault="000214ED" w:rsidP="00BD394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326A2C">
              <w:rPr>
                <w:rFonts w:ascii="Times New Roman" w:hAnsi="Times New Roman" w:cs="Times New Roman"/>
                <w:color w:val="000000"/>
              </w:rPr>
              <w:t>wykonanych</w:t>
            </w:r>
          </w:p>
          <w:p w:rsidR="000214ED" w:rsidRPr="00326A2C" w:rsidRDefault="000214ED" w:rsidP="00BD394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326A2C">
              <w:rPr>
                <w:rFonts w:ascii="Times New Roman" w:hAnsi="Times New Roman" w:cs="Times New Roman"/>
                <w:color w:val="000000"/>
              </w:rPr>
              <w:t>robót budowlanych w zł</w:t>
            </w:r>
          </w:p>
        </w:tc>
        <w:tc>
          <w:tcPr>
            <w:tcW w:w="212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  <w:vAlign w:val="center"/>
          </w:tcPr>
          <w:p w:rsidR="000214ED" w:rsidRPr="00326A2C" w:rsidRDefault="000214ED" w:rsidP="00BD394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326A2C">
              <w:rPr>
                <w:rFonts w:ascii="Times New Roman" w:hAnsi="Times New Roman" w:cs="Times New Roman"/>
                <w:color w:val="000000"/>
              </w:rPr>
              <w:t>Data wykonania</w:t>
            </w:r>
          </w:p>
          <w:p w:rsidR="000214ED" w:rsidRPr="00326A2C" w:rsidRDefault="000214ED" w:rsidP="00BD394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326A2C">
              <w:rPr>
                <w:rFonts w:ascii="Times New Roman" w:hAnsi="Times New Roman" w:cs="Times New Roman"/>
                <w:color w:val="000000"/>
              </w:rPr>
              <w:t>robót</w:t>
            </w:r>
          </w:p>
          <w:p w:rsidR="000214ED" w:rsidRPr="00326A2C" w:rsidRDefault="000214ED" w:rsidP="00BD394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0214ED" w:rsidRPr="00326A2C" w:rsidRDefault="000214ED" w:rsidP="00BD394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0214ED" w:rsidRPr="00326A2C" w:rsidRDefault="000214ED" w:rsidP="00BD394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326A2C">
              <w:rPr>
                <w:rFonts w:ascii="Times New Roman" w:hAnsi="Times New Roman" w:cs="Times New Roman"/>
                <w:color w:val="000000"/>
              </w:rPr>
              <w:t>daty</w:t>
            </w:r>
          </w:p>
          <w:p w:rsidR="000214ED" w:rsidRPr="00326A2C" w:rsidRDefault="000214ED" w:rsidP="00BD394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326A2C">
              <w:rPr>
                <w:rFonts w:ascii="Times New Roman" w:hAnsi="Times New Roman" w:cs="Times New Roman"/>
                <w:color w:val="000000"/>
              </w:rPr>
              <w:t>od                           do</w:t>
            </w:r>
          </w:p>
        </w:tc>
        <w:tc>
          <w:tcPr>
            <w:tcW w:w="1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0214ED" w:rsidRPr="00326A2C" w:rsidRDefault="000214ED" w:rsidP="00BD394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326A2C">
              <w:rPr>
                <w:rFonts w:ascii="Times New Roman" w:hAnsi="Times New Roman" w:cs="Times New Roman"/>
                <w:color w:val="000000"/>
              </w:rPr>
              <w:t>Nazwa i adres Wykonawcy wykazanych robót budowlanych</w:t>
            </w:r>
          </w:p>
        </w:tc>
      </w:tr>
      <w:tr w:rsidR="000214ED" w:rsidRPr="00326A2C" w:rsidTr="00BD3941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0214ED" w:rsidRPr="00326A2C" w:rsidRDefault="000214ED" w:rsidP="00BD3941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214ED" w:rsidRPr="00326A2C" w:rsidTr="00BD3941">
        <w:trPr>
          <w:trHeight w:val="23"/>
        </w:trPr>
        <w:tc>
          <w:tcPr>
            <w:tcW w:w="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0214ED" w:rsidRPr="00326A2C" w:rsidRDefault="000214ED" w:rsidP="00BD3941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0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214ED" w:rsidRPr="00326A2C" w:rsidRDefault="000214ED" w:rsidP="000214ED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 xml:space="preserve">Wraz z wykazem składam dowody określające, czy ww. roboty budowlane zostały wykonane należycie, w szczególności informacje o tym czy roboty zostały wykonane zgodnie z przepisami prawa budowlanego i prawidłowo ukończone, przy czym dowodami, o których mowa są referencje bądź inne dokumenty wystawione przez podmiot, na rzecz którego roboty budowlane były wykonywane, a jeżeli z uzasadnionej przyczyny o obiektywnym charakterze wykonawca nie jest w stanie uzyskać tych dokumentów – inne dokumenty. </w:t>
      </w:r>
    </w:p>
    <w:p w:rsidR="000214ED" w:rsidRPr="00326A2C" w:rsidRDefault="000214ED" w:rsidP="000214ED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widowControl w:val="0"/>
        <w:spacing w:line="100" w:lineRule="atLeast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</w:t>
      </w:r>
      <w:r w:rsidRPr="00326A2C">
        <w:rPr>
          <w:rFonts w:ascii="Times New Roman" w:hAnsi="Times New Roman" w:cs="Times New Roman"/>
          <w:color w:val="000000"/>
        </w:rPr>
        <w:t xml:space="preserve">..                            </w:t>
      </w:r>
    </w:p>
    <w:p w:rsidR="000214ED" w:rsidRPr="00326A2C" w:rsidRDefault="000214ED" w:rsidP="000214ED">
      <w:pPr>
        <w:widowControl w:val="0"/>
        <w:spacing w:line="100" w:lineRule="atLeast"/>
        <w:jc w:val="right"/>
        <w:rPr>
          <w:rFonts w:ascii="Times New Roman" w:hAnsi="Times New Roman" w:cs="Times New Roman"/>
        </w:rPr>
      </w:pPr>
    </w:p>
    <w:p w:rsidR="000214ED" w:rsidRPr="00326A2C" w:rsidRDefault="000214ED" w:rsidP="000214ED">
      <w:pPr>
        <w:widowControl w:val="0"/>
        <w:spacing w:line="100" w:lineRule="atLeast"/>
        <w:jc w:val="right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…………………………………</w:t>
      </w:r>
      <w:r w:rsidRPr="00326A2C">
        <w:rPr>
          <w:rFonts w:ascii="Times New Roman" w:hAnsi="Times New Roman" w:cs="Times New Roman"/>
          <w:color w:val="000000"/>
        </w:rPr>
        <w:t>.…………………………………</w:t>
      </w:r>
    </w:p>
    <w:p w:rsidR="000214ED" w:rsidRPr="00326A2C" w:rsidRDefault="000214ED" w:rsidP="000214ED">
      <w:pPr>
        <w:widowControl w:val="0"/>
        <w:spacing w:line="100" w:lineRule="atLeast"/>
        <w:ind w:left="4395" w:hanging="4395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 xml:space="preserve">Nazwa i adres Wykonawcy lub pieczęć firmy Wykonawcy                               Imienna  pieczątka i podpis  (lub pieczątka firmowa)                                                                        </w:t>
      </w:r>
    </w:p>
    <w:p w:rsidR="000214ED" w:rsidRPr="00326A2C" w:rsidRDefault="000214ED" w:rsidP="000214ED">
      <w:pPr>
        <w:widowControl w:val="0"/>
        <w:spacing w:line="100" w:lineRule="atLeast"/>
        <w:ind w:left="4395" w:hanging="4395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osoby upoważnionej lub  osób upoważnionych przez Wykonawcę</w:t>
      </w:r>
    </w:p>
    <w:p w:rsidR="000214ED" w:rsidRPr="00326A2C" w:rsidRDefault="000214ED" w:rsidP="000214ED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Miejscowość …………………data…………………</w:t>
      </w:r>
      <w:r w:rsidRPr="00326A2C">
        <w:rPr>
          <w:rFonts w:ascii="Times New Roman" w:hAnsi="Times New Roman" w:cs="Times New Roman"/>
          <w:color w:val="000000"/>
        </w:rPr>
        <w:tab/>
      </w:r>
    </w:p>
    <w:p w:rsidR="000214ED" w:rsidRPr="00326A2C" w:rsidRDefault="000214ED" w:rsidP="000214ED">
      <w:pPr>
        <w:widowControl w:val="0"/>
        <w:spacing w:after="200" w:line="276" w:lineRule="auto"/>
        <w:rPr>
          <w:rFonts w:ascii="Times New Roman" w:hAnsi="Times New Roman" w:cs="Times New Roman"/>
          <w:b/>
          <w:color w:val="000000"/>
        </w:rPr>
      </w:pPr>
    </w:p>
    <w:p w:rsidR="000214ED" w:rsidRPr="00326A2C" w:rsidRDefault="000214ED" w:rsidP="000214ED">
      <w:pPr>
        <w:widowControl w:val="0"/>
        <w:spacing w:after="200" w:line="276" w:lineRule="auto"/>
        <w:rPr>
          <w:rFonts w:ascii="Times New Roman" w:hAnsi="Times New Roman" w:cs="Times New Roman"/>
        </w:rPr>
      </w:pPr>
      <w:bookmarkStart w:id="1" w:name="_GoBack"/>
      <w:bookmarkEnd w:id="1"/>
    </w:p>
    <w:p w:rsidR="000214ED" w:rsidRPr="00326A2C" w:rsidRDefault="000214ED" w:rsidP="000214ED">
      <w:pPr>
        <w:widowControl w:val="0"/>
        <w:spacing w:after="200" w:line="276" w:lineRule="auto"/>
        <w:jc w:val="right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b/>
          <w:color w:val="000000"/>
        </w:rPr>
        <w:lastRenderedPageBreak/>
        <w:t>Załącznik nr 7 do SIWZ</w:t>
      </w:r>
    </w:p>
    <w:p w:rsidR="000214ED" w:rsidRPr="00326A2C" w:rsidRDefault="000214ED" w:rsidP="000214ED">
      <w:pPr>
        <w:widowControl w:val="0"/>
        <w:spacing w:line="100" w:lineRule="atLeast"/>
        <w:jc w:val="center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b/>
          <w:color w:val="000000"/>
        </w:rPr>
        <w:t xml:space="preserve">WYKAZ OSÓB </w:t>
      </w:r>
    </w:p>
    <w:p w:rsidR="000214ED" w:rsidRPr="00326A2C" w:rsidRDefault="000214ED" w:rsidP="000214ED">
      <w:pPr>
        <w:widowControl w:val="0"/>
        <w:spacing w:line="100" w:lineRule="atLeast"/>
        <w:jc w:val="center"/>
        <w:rPr>
          <w:rFonts w:ascii="Times New Roman" w:hAnsi="Times New Roman" w:cs="Times New Roman"/>
          <w:b/>
          <w:color w:val="000000"/>
        </w:rPr>
      </w:pPr>
      <w:r w:rsidRPr="00326A2C">
        <w:rPr>
          <w:rFonts w:ascii="Times New Roman" w:hAnsi="Times New Roman" w:cs="Times New Roman"/>
          <w:b/>
          <w:color w:val="000000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czynności, oraz informacją o podstawie do dysponowania tymi osobami</w:t>
      </w:r>
      <w:r w:rsidRPr="00326A2C">
        <w:rPr>
          <w:rFonts w:ascii="Times New Roman" w:hAnsi="Times New Roman" w:cs="Times New Roman"/>
        </w:rPr>
        <w:t xml:space="preserve"> </w:t>
      </w:r>
      <w:r w:rsidRPr="00326A2C">
        <w:rPr>
          <w:rFonts w:ascii="Times New Roman" w:hAnsi="Times New Roman" w:cs="Times New Roman"/>
          <w:b/>
          <w:color w:val="000000"/>
        </w:rPr>
        <w:t>w postępowaniu o udzielenie zamówienia publicznego, którego wartość szacunkowa nie przekracza kwoty określonej w przepisach wydanych na podstawie art. 11 ust. 8 ustawy, realizowanym w trybie przetargu nieograniczonego na</w:t>
      </w:r>
      <w:r w:rsidRPr="00326A2C">
        <w:rPr>
          <w:rFonts w:ascii="Times New Roman" w:hAnsi="Times New Roman" w:cs="Times New Roman"/>
          <w:bCs/>
          <w:i/>
          <w:color w:val="000000"/>
        </w:rPr>
        <w:t xml:space="preserve"> </w:t>
      </w:r>
      <w:r>
        <w:rPr>
          <w:rFonts w:ascii="Times New Roman" w:hAnsi="Times New Roman" w:cs="Times New Roman"/>
          <w:bCs/>
          <w:i/>
          <w:color w:val="000000"/>
        </w:rPr>
        <w:t>„</w:t>
      </w:r>
      <w:r w:rsidRPr="00326A2C">
        <w:rPr>
          <w:rFonts w:ascii="Times New Roman" w:eastAsia="Calibri" w:hAnsi="Times New Roman" w:cs="Times New Roman"/>
          <w:b/>
        </w:rPr>
        <w:t xml:space="preserve">Przebudowa </w:t>
      </w:r>
      <w:r>
        <w:rPr>
          <w:rFonts w:ascii="Times New Roman" w:eastAsia="Calibri" w:hAnsi="Times New Roman" w:cs="Times New Roman"/>
          <w:b/>
        </w:rPr>
        <w:t xml:space="preserve">drogi gminnej w </w:t>
      </w:r>
      <w:proofErr w:type="spellStart"/>
      <w:r>
        <w:rPr>
          <w:rFonts w:ascii="Times New Roman" w:eastAsia="Calibri" w:hAnsi="Times New Roman" w:cs="Times New Roman"/>
          <w:b/>
        </w:rPr>
        <w:t>Damnie</w:t>
      </w:r>
      <w:proofErr w:type="spellEnd"/>
      <w:r>
        <w:rPr>
          <w:rFonts w:ascii="Times New Roman" w:eastAsia="Calibri" w:hAnsi="Times New Roman" w:cs="Times New Roman"/>
          <w:b/>
        </w:rPr>
        <w:t>”</w:t>
      </w:r>
    </w:p>
    <w:p w:rsidR="000214ED" w:rsidRPr="00326A2C" w:rsidRDefault="000214ED" w:rsidP="000214ED">
      <w:pPr>
        <w:pStyle w:val="Akapitzlist"/>
        <w:tabs>
          <w:tab w:val="left" w:pos="360"/>
        </w:tabs>
        <w:spacing w:after="0" w:line="240" w:lineRule="auto"/>
        <w:ind w:left="0"/>
        <w:rPr>
          <w:rFonts w:ascii="Times New Roman" w:hAnsi="Times New Roman" w:cs="Times New Roman"/>
          <w:kern w:val="0"/>
          <w:sz w:val="24"/>
          <w:szCs w:val="24"/>
          <w:lang w:eastAsia="ar-SA" w:bidi="ar-SA"/>
        </w:rPr>
      </w:pPr>
    </w:p>
    <w:p w:rsidR="000214ED" w:rsidRPr="00326A2C" w:rsidRDefault="000214ED" w:rsidP="000214ED">
      <w:pPr>
        <w:widowControl w:val="0"/>
        <w:spacing w:line="100" w:lineRule="atLeast"/>
        <w:jc w:val="center"/>
        <w:rPr>
          <w:rFonts w:ascii="Times New Roman" w:hAnsi="Times New Roman" w:cs="Times New Roman"/>
          <w:b/>
          <w:color w:val="000000"/>
        </w:rPr>
      </w:pPr>
    </w:p>
    <w:p w:rsidR="000214ED" w:rsidRPr="00326A2C" w:rsidRDefault="000214ED" w:rsidP="000214ED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</w:p>
    <w:p w:rsidR="000214ED" w:rsidRPr="00326A2C" w:rsidRDefault="000214ED" w:rsidP="000214ED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</w:p>
    <w:p w:rsidR="000214ED" w:rsidRPr="00326A2C" w:rsidRDefault="000214ED" w:rsidP="000214ED">
      <w:pPr>
        <w:widowControl w:val="0"/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0214ED" w:rsidRPr="00326A2C" w:rsidRDefault="000214ED" w:rsidP="000214ED">
      <w:pPr>
        <w:widowControl w:val="0"/>
        <w:spacing w:line="100" w:lineRule="atLeast"/>
        <w:jc w:val="center"/>
        <w:rPr>
          <w:rFonts w:ascii="Times New Roman" w:hAnsi="Times New Roman" w:cs="Times New Roman"/>
          <w:i/>
          <w:color w:val="000000"/>
        </w:rPr>
      </w:pPr>
    </w:p>
    <w:p w:rsidR="000214ED" w:rsidRPr="00326A2C" w:rsidRDefault="000214ED" w:rsidP="000214ED">
      <w:pPr>
        <w:widowControl w:val="0"/>
        <w:spacing w:line="100" w:lineRule="atLeast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W celu zweryfikowania zdolności Wykonawcy do należytego wykonania udzielanego zamówienia na podstawie warunku udziału w postępowaniu  w zakresie osób , które będą uczestniczyć w wykonywaniu zamówienia, opisanego  w niniejszym przetargu przedstawiam poniższy wykaz osób:</w:t>
      </w:r>
    </w:p>
    <w:p w:rsidR="000214ED" w:rsidRPr="00326A2C" w:rsidRDefault="000214ED" w:rsidP="000214ED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tbl>
      <w:tblPr>
        <w:tblW w:w="0" w:type="auto"/>
        <w:tblInd w:w="29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6"/>
        <w:gridCol w:w="2220"/>
        <w:gridCol w:w="1842"/>
        <w:gridCol w:w="2457"/>
        <w:gridCol w:w="2100"/>
      </w:tblGrid>
      <w:tr w:rsidR="000214ED" w:rsidRPr="00326A2C" w:rsidTr="00BD3941">
        <w:trPr>
          <w:trHeight w:val="89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0214ED" w:rsidRPr="00326A2C" w:rsidRDefault="000214ED" w:rsidP="00BD3941">
            <w:pPr>
              <w:widowControl w:val="0"/>
              <w:spacing w:line="100" w:lineRule="atLeast"/>
              <w:rPr>
                <w:rFonts w:ascii="Times New Roman" w:hAnsi="Times New Roman" w:cs="Times New Roman"/>
              </w:rPr>
            </w:pPr>
            <w:r w:rsidRPr="00326A2C">
              <w:rPr>
                <w:rFonts w:ascii="Times New Roman" w:hAnsi="Times New Roman" w:cs="Times New Roman"/>
                <w:color w:val="000000"/>
              </w:rPr>
              <w:t>Lp.</w:t>
            </w:r>
          </w:p>
          <w:p w:rsidR="000214ED" w:rsidRPr="00326A2C" w:rsidRDefault="000214ED" w:rsidP="00BD3941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0214ED" w:rsidRPr="00326A2C" w:rsidRDefault="000214ED" w:rsidP="00BD394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326A2C">
              <w:rPr>
                <w:rFonts w:ascii="Times New Roman" w:hAnsi="Times New Roman" w:cs="Times New Roman"/>
                <w:color w:val="000000"/>
              </w:rPr>
              <w:t>Imię i Nazwisko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0214ED" w:rsidRPr="00326A2C" w:rsidRDefault="000214ED" w:rsidP="00BD394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326A2C">
              <w:rPr>
                <w:rFonts w:ascii="Times New Roman" w:hAnsi="Times New Roman" w:cs="Times New Roman"/>
                <w:color w:val="000000"/>
              </w:rPr>
              <w:t xml:space="preserve">Planowana funkcja  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0214ED" w:rsidRPr="00326A2C" w:rsidRDefault="000214ED" w:rsidP="00BD394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326A2C">
              <w:rPr>
                <w:rFonts w:ascii="Times New Roman" w:hAnsi="Times New Roman" w:cs="Times New Roman"/>
                <w:color w:val="000000"/>
              </w:rPr>
              <w:t>Kwalifikacje zawodowe/posiadane uprawnienia (pełna nazwa)</w:t>
            </w: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326A2C">
              <w:rPr>
                <w:rFonts w:ascii="Times New Roman" w:hAnsi="Times New Roman" w:cs="Times New Roman"/>
                <w:color w:val="000000"/>
              </w:rPr>
              <w:t xml:space="preserve">Oświadczenie o podstawie do dysponowania </w:t>
            </w:r>
          </w:p>
          <w:p w:rsidR="000214ED" w:rsidRPr="00326A2C" w:rsidRDefault="000214ED" w:rsidP="00BD394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326A2C">
              <w:rPr>
                <w:rFonts w:ascii="Times New Roman" w:hAnsi="Times New Roman" w:cs="Times New Roman"/>
                <w:color w:val="000000"/>
              </w:rPr>
              <w:t>wykazaną osobą</w:t>
            </w:r>
          </w:p>
          <w:p w:rsidR="000214ED" w:rsidRPr="00326A2C" w:rsidRDefault="000214ED" w:rsidP="00BD394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214ED" w:rsidRPr="00326A2C" w:rsidTr="00BD3941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326A2C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326A2C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326A2C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326A2C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326A2C">
              <w:rPr>
                <w:rFonts w:ascii="Times New Roman" w:hAnsi="Times New Roman" w:cs="Times New Roman"/>
                <w:color w:val="000000"/>
              </w:rPr>
              <w:t>5.</w:t>
            </w:r>
          </w:p>
        </w:tc>
      </w:tr>
      <w:tr w:rsidR="000214ED" w:rsidRPr="00326A2C" w:rsidTr="00BD3941">
        <w:trPr>
          <w:trHeight w:val="514"/>
        </w:trPr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0214ED" w:rsidRPr="00326A2C" w:rsidRDefault="000214ED" w:rsidP="00BD3941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0214ED" w:rsidRPr="00326A2C" w:rsidRDefault="000214ED" w:rsidP="00BD3941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0214ED" w:rsidRPr="00326A2C" w:rsidRDefault="000214ED" w:rsidP="00BD3941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  <w:p w:rsidR="000214ED" w:rsidRPr="00326A2C" w:rsidRDefault="000214ED" w:rsidP="00BD3941">
            <w:pPr>
              <w:widowControl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0214ED" w:rsidRPr="00326A2C" w:rsidRDefault="000214ED" w:rsidP="00BD3941">
            <w:pPr>
              <w:widowControl w:val="0"/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214ED" w:rsidRPr="00326A2C" w:rsidRDefault="000214ED" w:rsidP="000214ED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widowControl w:val="0"/>
        <w:spacing w:line="100" w:lineRule="atLeast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widowControl w:val="0"/>
        <w:spacing w:line="100" w:lineRule="atLeast"/>
        <w:rPr>
          <w:rFonts w:ascii="Times New Roman" w:hAnsi="Times New Roman" w:cs="Times New Roman"/>
        </w:rPr>
      </w:pPr>
      <w:r w:rsidRPr="00326A2C">
        <w:rPr>
          <w:rFonts w:ascii="Times New Roman" w:eastAsia="Times New Roman" w:hAnsi="Times New Roman" w:cs="Times New Roman"/>
          <w:color w:val="000000"/>
        </w:rPr>
        <w:t>…………………………………………………………………</w:t>
      </w:r>
      <w:r w:rsidRPr="00326A2C">
        <w:rPr>
          <w:rFonts w:ascii="Times New Roman" w:hAnsi="Times New Roman" w:cs="Times New Roman"/>
          <w:color w:val="000000"/>
        </w:rPr>
        <w:t>..                            ………………………………….…………………………………</w:t>
      </w:r>
    </w:p>
    <w:p w:rsidR="000214ED" w:rsidRPr="00326A2C" w:rsidRDefault="000214ED" w:rsidP="000214ED">
      <w:pPr>
        <w:widowControl w:val="0"/>
        <w:spacing w:line="100" w:lineRule="atLeast"/>
        <w:ind w:left="4395" w:hanging="4395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Nazwa i adres Wykonawcy lub pieczęć firmy Wykonawcy                               Imienna  pieczątka i podpis  (lub pieczątka firmowa)                                                                     osoby upoważnionej lub  osób upoważnionych przez Wykonawcę</w:t>
      </w:r>
    </w:p>
    <w:p w:rsidR="000214ED" w:rsidRPr="00326A2C" w:rsidRDefault="000214ED" w:rsidP="000214ED">
      <w:pPr>
        <w:widowControl w:val="0"/>
        <w:spacing w:after="200" w:line="276" w:lineRule="auto"/>
        <w:jc w:val="both"/>
        <w:rPr>
          <w:rFonts w:ascii="Times New Roman" w:hAnsi="Times New Roman" w:cs="Times New Roman"/>
          <w:color w:val="000000"/>
        </w:rPr>
      </w:pPr>
    </w:p>
    <w:p w:rsidR="000214ED" w:rsidRPr="00326A2C" w:rsidRDefault="000214ED" w:rsidP="000214ED">
      <w:pPr>
        <w:widowControl w:val="0"/>
        <w:spacing w:after="200" w:line="276" w:lineRule="auto"/>
        <w:jc w:val="both"/>
        <w:rPr>
          <w:rFonts w:ascii="Times New Roman" w:hAnsi="Times New Roman" w:cs="Times New Roman"/>
        </w:rPr>
      </w:pPr>
      <w:r w:rsidRPr="00326A2C">
        <w:rPr>
          <w:rFonts w:ascii="Times New Roman" w:hAnsi="Times New Roman" w:cs="Times New Roman"/>
          <w:color w:val="000000"/>
        </w:rPr>
        <w:t>Miejscowość …………………data………………</w:t>
      </w:r>
    </w:p>
    <w:p w:rsidR="000214ED" w:rsidRDefault="000214ED"/>
    <w:sectPr w:rsidR="000214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sz w:val="18"/>
        <w:szCs w:val="18"/>
        <w:vertAlign w:val="superscrip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8"/>
        <w:szCs w:val="18"/>
        <w:vertAlign w:val="superscrip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  <w:sz w:val="18"/>
        <w:szCs w:val="18"/>
        <w:vertAlign w:val="superscrip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172B7E34"/>
    <w:multiLevelType w:val="hybridMultilevel"/>
    <w:tmpl w:val="DD1E4580"/>
    <w:lvl w:ilvl="0" w:tplc="1E2CBF8C">
      <w:start w:val="3"/>
      <w:numFmt w:val="decimal"/>
      <w:lvlText w:val="%1.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2F6698E"/>
    <w:multiLevelType w:val="hybridMultilevel"/>
    <w:tmpl w:val="0A3C0478"/>
    <w:lvl w:ilvl="0" w:tplc="ABDCCB4E">
      <w:start w:val="1"/>
      <w:numFmt w:val="lowerLetter"/>
      <w:lvlText w:val="%1)"/>
      <w:lvlJc w:val="left"/>
      <w:pPr>
        <w:ind w:left="2520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4ED"/>
    <w:rsid w:val="000214ED"/>
    <w:rsid w:val="00293977"/>
    <w:rsid w:val="00611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30DD0"/>
  <w15:chartTrackingRefBased/>
  <w15:docId w15:val="{4B71023F-EDCA-484C-865A-EE474601E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14ED"/>
    <w:pPr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Tekstpodstawowy"/>
    <w:link w:val="Nagwek1Znak"/>
    <w:qFormat/>
    <w:rsid w:val="000214ED"/>
    <w:pPr>
      <w:keepNext/>
      <w:keepLines/>
      <w:widowControl w:val="0"/>
      <w:numPr>
        <w:numId w:val="1"/>
      </w:numPr>
      <w:spacing w:before="360" w:after="120"/>
      <w:outlineLvl w:val="0"/>
    </w:pPr>
    <w:rPr>
      <w:rFonts w:ascii="Arial Narrow" w:hAnsi="Arial Narrow" w:cs="Arial Narrow"/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214ED"/>
    <w:rPr>
      <w:rFonts w:ascii="Arial Narrow" w:eastAsia="SimSun" w:hAnsi="Arial Narrow" w:cs="Arial Narrow"/>
      <w:b/>
      <w:bCs/>
      <w:color w:val="000000"/>
      <w:kern w:val="1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rsid w:val="000214ED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0214ED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qFormat/>
    <w:rsid w:val="000214E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0214ED"/>
    <w:pPr>
      <w:suppressAutoHyphens/>
      <w:spacing w:after="0" w:line="240" w:lineRule="auto"/>
    </w:pPr>
    <w:rPr>
      <w:rFonts w:ascii="Arial" w:eastAsia="Times New Roman" w:hAnsi="Arial" w:cs="Arial"/>
      <w:color w:val="000000"/>
      <w:kern w:val="1"/>
      <w:sz w:val="24"/>
      <w:szCs w:val="24"/>
      <w:lang w:eastAsia="pl-PL" w:bidi="hi-IN"/>
    </w:rPr>
  </w:style>
  <w:style w:type="paragraph" w:customStyle="1" w:styleId="NormalWeb">
    <w:name w:val="Normal (Web)"/>
    <w:basedOn w:val="Normalny"/>
    <w:rsid w:val="000214ED"/>
    <w:pPr>
      <w:spacing w:before="280" w:after="119"/>
    </w:pPr>
    <w:rPr>
      <w:rFonts w:ascii="Times New Roman" w:eastAsia="Calibri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13</Pages>
  <Words>2624</Words>
  <Characters>15749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2020-04-23T12:33:00Z</dcterms:created>
  <dcterms:modified xsi:type="dcterms:W3CDTF">2020-04-23T12:53:00Z</dcterms:modified>
</cp:coreProperties>
</file>