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8C1FA3" w:rsidRPr="009C0A9C" w:rsidRDefault="008C1FA3" w:rsidP="008C1FA3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8C1FA3" w:rsidRPr="00296632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</w:p>
    <w:p w:rsidR="008C1FA3" w:rsidRPr="009D6F2B" w:rsidRDefault="008C1FA3" w:rsidP="008C1FA3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bookmarkStart w:id="0" w:name="_Hlk40956696"/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9D6F2B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  <w:bookmarkEnd w:id="0"/>
    </w:p>
    <w:p w:rsidR="008C1FA3" w:rsidRPr="007F10EA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8C1FA3" w:rsidRPr="009C0A9C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8C1FA3" w:rsidRPr="009C0A9C" w:rsidRDefault="008C1FA3" w:rsidP="008C1FA3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8C1FA3" w:rsidRPr="009C0A9C" w:rsidRDefault="008C1FA3" w:rsidP="008C1FA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8C1FA3" w:rsidRPr="009C0A9C" w:rsidRDefault="008C1FA3" w:rsidP="008C1FA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8C1FA3" w:rsidRPr="009C0A9C" w:rsidRDefault="008C1FA3" w:rsidP="008C1FA3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8C1FA3" w:rsidRPr="009C0A9C" w:rsidRDefault="008C1FA3" w:rsidP="008C1FA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8C1FA3" w:rsidRPr="009C0A9C" w:rsidRDefault="008C1FA3" w:rsidP="008C1FA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8C1FA3" w:rsidRPr="007F10EA" w:rsidRDefault="008C1FA3" w:rsidP="008C1FA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>Okres gwarancyjny rozpoczyna bieg od daty bezusterkowego odbioru końcowego robót. (od 36 miesięcy do 60 miesięcy)</w:t>
      </w:r>
    </w:p>
    <w:p w:rsidR="008C1FA3" w:rsidRPr="007F10EA" w:rsidRDefault="008C1FA3" w:rsidP="008C1FA3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8C1FA3" w:rsidRPr="00296632" w:rsidRDefault="008C1FA3" w:rsidP="008C1FA3">
      <w:pPr>
        <w:pStyle w:val="Akapitzlist"/>
        <w:numPr>
          <w:ilvl w:val="0"/>
          <w:numId w:val="2"/>
        </w:numPr>
        <w:tabs>
          <w:tab w:val="left" w:pos="360"/>
        </w:tabs>
        <w:spacing w:after="0" w:line="100" w:lineRule="atLeast"/>
        <w:jc w:val="both"/>
        <w:rPr>
          <w:rFonts w:ascii="Times New Roman" w:hAnsi="Times New Roman" w:cs="Times New Roman"/>
        </w:rPr>
      </w:pPr>
      <w:r w:rsidRPr="00296632">
        <w:rPr>
          <w:rFonts w:ascii="Times New Roman" w:hAnsi="Times New Roman" w:cs="Times New Roman"/>
          <w:color w:val="000000"/>
        </w:rPr>
        <w:t xml:space="preserve">zamówienie zostanie wykonane w ……………… dni od podpisania umowy </w:t>
      </w:r>
      <w:r>
        <w:rPr>
          <w:rFonts w:ascii="Times New Roman" w:hAnsi="Times New Roman" w:cs="Times New Roman"/>
          <w:color w:val="000000"/>
        </w:rPr>
        <w:t xml:space="preserve">lub uzyskania pozwolenia na budowę </w:t>
      </w:r>
    </w:p>
    <w:p w:rsidR="008C1FA3" w:rsidRPr="009C0A9C" w:rsidRDefault="008C1FA3" w:rsidP="008C1FA3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pStyle w:val="Akapitzlist"/>
        <w:tabs>
          <w:tab w:val="left" w:pos="360"/>
        </w:tabs>
        <w:spacing w:after="0" w:line="240" w:lineRule="auto"/>
        <w:ind w:left="3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8C1FA3" w:rsidRPr="009C0A9C" w:rsidRDefault="008C1FA3" w:rsidP="008C1FA3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8C1FA3" w:rsidRPr="009C0A9C" w:rsidRDefault="008C1FA3" w:rsidP="008C1FA3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8C1FA3" w:rsidRPr="009C0A9C" w:rsidTr="007A76E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8C1FA3" w:rsidRPr="009C0A9C" w:rsidTr="007A76E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C0A9C" w:rsidRDefault="008C1FA3" w:rsidP="007A76E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C0A9C" w:rsidRDefault="008C1FA3" w:rsidP="007A76E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C0A9C" w:rsidRDefault="008C1FA3" w:rsidP="007A76E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C1FA3" w:rsidRPr="009C0A9C" w:rsidRDefault="008C1FA3" w:rsidP="008C1FA3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8C1FA3" w:rsidRPr="009C0A9C" w:rsidRDefault="008C1FA3" w:rsidP="008C1FA3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</w:t>
      </w:r>
      <w:r w:rsidRPr="009C0A9C">
        <w:rPr>
          <w:rFonts w:ascii="Times New Roman" w:hAnsi="Times New Roman" w:cs="Times New Roman"/>
          <w:color w:val="000000"/>
        </w:rPr>
        <w:lastRenderedPageBreak/>
        <w:t>VAT w ustawowej wysokości, z uwzględnieniem wprowadzonych zmian na etapie postępowania przetargowego,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</w:t>
      </w:r>
      <w:r>
        <w:rPr>
          <w:rFonts w:ascii="Times New Roman" w:hAnsi="Times New Roman" w:cs="Times New Roman"/>
          <w:color w:val="000000"/>
        </w:rPr>
        <w:t>9</w:t>
      </w:r>
      <w:r w:rsidRPr="009C0A9C">
        <w:rPr>
          <w:rFonts w:ascii="Times New Roman" w:hAnsi="Times New Roman" w:cs="Times New Roman"/>
          <w:color w:val="000000"/>
        </w:rPr>
        <w:t xml:space="preserve"> r., poz. </w:t>
      </w:r>
      <w:r>
        <w:rPr>
          <w:rFonts w:ascii="Times New Roman" w:hAnsi="Times New Roman" w:cs="Times New Roman"/>
          <w:color w:val="000000"/>
        </w:rPr>
        <w:t>1186</w:t>
      </w:r>
      <w:r w:rsidRPr="009C0A9C">
        <w:rPr>
          <w:rFonts w:ascii="Times New Roman" w:hAnsi="Times New Roman" w:cs="Times New Roman"/>
          <w:color w:val="000000"/>
        </w:rPr>
        <w:t>),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8C1FA3" w:rsidRPr="009C0A9C" w:rsidRDefault="008C1FA3" w:rsidP="008C1FA3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8C1FA3" w:rsidRPr="009C0A9C" w:rsidRDefault="008C1FA3" w:rsidP="008C1FA3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8C1FA3" w:rsidRPr="009C0A9C" w:rsidRDefault="008C1FA3" w:rsidP="008C1FA3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8C1FA3" w:rsidRPr="009C0A9C" w:rsidRDefault="008C1FA3" w:rsidP="008C1FA3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8C1FA3" w:rsidRPr="009C0A9C" w:rsidRDefault="008C1FA3" w:rsidP="008C1FA3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8C1FA3" w:rsidRPr="009D6F2B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bookmarkStart w:id="1" w:name="_Hlk24106116"/>
      <w:r w:rsidRPr="009D6F2B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„Przebudowa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- Sąborze)</w:t>
      </w:r>
      <w:r w:rsidRPr="009D6F2B">
        <w:rPr>
          <w:rFonts w:ascii="Times New Roman" w:hAnsi="Times New Roman" w:cs="Times New Roman"/>
          <w:b/>
          <w:kern w:val="0"/>
          <w:sz w:val="24"/>
          <w:szCs w:val="24"/>
          <w:lang w:eastAsia="ar-SA" w:bidi="ar-SA"/>
        </w:rPr>
        <w:t>”</w:t>
      </w:r>
    </w:p>
    <w:bookmarkEnd w:id="1"/>
    <w:p w:rsidR="008C1FA3" w:rsidRPr="009C0A9C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8C1FA3" w:rsidRPr="009C0A9C" w:rsidRDefault="008C1FA3" w:rsidP="008C1FA3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8C1FA3" w:rsidRPr="009D6F2B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</w:t>
      </w:r>
      <w:r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„</w:t>
      </w:r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8C1FA3" w:rsidRPr="009C0A9C" w:rsidRDefault="008C1FA3" w:rsidP="008C1FA3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360" w:lineRule="auto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8C1FA3" w:rsidRDefault="008C1FA3" w:rsidP="008C1FA3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C1FA3" w:rsidRPr="009C0A9C" w:rsidRDefault="008C1FA3" w:rsidP="008C1FA3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8C1FA3" w:rsidRPr="009C0A9C" w:rsidRDefault="008C1FA3" w:rsidP="008C1FA3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8C1FA3" w:rsidRPr="009C0A9C" w:rsidRDefault="008C1FA3" w:rsidP="008C1FA3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8C1FA3" w:rsidRPr="009C0A9C" w:rsidRDefault="008C1FA3" w:rsidP="008C1FA3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8C1FA3" w:rsidRPr="009C0A9C" w:rsidRDefault="008C1FA3" w:rsidP="008C1FA3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8C1FA3" w:rsidRPr="009C0A9C" w:rsidRDefault="008C1FA3" w:rsidP="008C1FA3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8C1FA3" w:rsidRPr="008C1FA3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>
        <w:rPr>
          <w:rFonts w:ascii="Times New Roman" w:hAnsi="Times New Roman" w:cs="Times New Roman"/>
          <w:b/>
          <w:bCs/>
          <w:kern w:val="0"/>
          <w:lang w:eastAsia="ar-SA" w:bidi="ar-SA"/>
        </w:rPr>
        <w:t>„</w:t>
      </w:r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8C1FA3" w:rsidRPr="009C0A9C" w:rsidRDefault="008C1FA3" w:rsidP="008C1FA3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8C1FA3" w:rsidRPr="009C0A9C" w:rsidRDefault="008C1FA3" w:rsidP="008C1FA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8C1FA3" w:rsidRPr="009C0A9C" w:rsidRDefault="008C1FA3" w:rsidP="008C1FA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8C1FA3" w:rsidRPr="009C0A9C" w:rsidRDefault="008C1FA3" w:rsidP="008C1FA3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8C1FA3" w:rsidRPr="009C0A9C" w:rsidRDefault="008C1FA3" w:rsidP="008C1FA3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8C1FA3" w:rsidRPr="009C0A9C" w:rsidRDefault="008C1FA3" w:rsidP="008C1FA3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8C1FA3" w:rsidRPr="009C0A9C" w:rsidRDefault="008C1FA3" w:rsidP="008C1FA3">
      <w:pPr>
        <w:ind w:left="3544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8C1FA3" w:rsidRPr="009C0A9C" w:rsidRDefault="008C1FA3" w:rsidP="008C1FA3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8C1FA3" w:rsidRPr="009C0A9C" w:rsidRDefault="008C1FA3" w:rsidP="008C1FA3">
      <w:pPr>
        <w:ind w:left="3544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8C1FA3" w:rsidRPr="009C0A9C" w:rsidRDefault="008C1FA3" w:rsidP="008C1FA3">
      <w:pPr>
        <w:ind w:left="3544" w:hanging="3544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ind w:left="3544" w:hanging="3544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rPr>
          <w:rFonts w:ascii="Times New Roman" w:hAnsi="Times New Roman" w:cs="Times New Roman"/>
          <w:color w:val="000000"/>
        </w:rPr>
      </w:pPr>
    </w:p>
    <w:p w:rsidR="008C1FA3" w:rsidRPr="008C1FA3" w:rsidRDefault="008C1FA3" w:rsidP="008C1FA3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</w:t>
      </w:r>
      <w:r>
        <w:rPr>
          <w:rFonts w:eastAsia="Times New Roman"/>
          <w:i/>
          <w:color w:val="000000"/>
        </w:rPr>
        <w:t>ć</w:t>
      </w: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C0A9C" w:rsidRDefault="008C1FA3" w:rsidP="008C1FA3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8C1FA3" w:rsidRPr="009D6F2B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>
        <w:rPr>
          <w:rFonts w:ascii="Times New Roman" w:hAnsi="Times New Roman" w:cs="Times New Roman"/>
          <w:b/>
          <w:bCs/>
          <w:kern w:val="0"/>
          <w:lang w:eastAsia="ar-SA" w:bidi="ar-SA"/>
        </w:rPr>
        <w:t>„</w:t>
      </w:r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8C1FA3" w:rsidRPr="009C0A9C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8C1FA3" w:rsidRPr="009C0A9C" w:rsidRDefault="008C1FA3" w:rsidP="008C1FA3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8C1FA3" w:rsidRPr="009C0A9C" w:rsidRDefault="008C1FA3" w:rsidP="008C1FA3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8C1FA3" w:rsidRPr="009C0A9C" w:rsidRDefault="008C1FA3" w:rsidP="008C1FA3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8C1FA3" w:rsidRPr="009C0A9C" w:rsidRDefault="008C1FA3" w:rsidP="008C1FA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8C1FA3" w:rsidRPr="009C0A9C" w:rsidRDefault="008C1FA3" w:rsidP="008C1FA3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8C1FA3" w:rsidRPr="009C0A9C" w:rsidRDefault="008C1FA3" w:rsidP="008C1FA3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8C1FA3" w:rsidRPr="009C0A9C" w:rsidRDefault="008C1FA3" w:rsidP="008C1FA3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8C1FA3" w:rsidRPr="009C0A9C" w:rsidRDefault="008C1FA3" w:rsidP="008C1FA3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8C1FA3" w:rsidRPr="009D2E53" w:rsidRDefault="008C1FA3" w:rsidP="008C1FA3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8C1FA3" w:rsidRPr="00296632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ascii="Times New Roman" w:hAnsi="Times New Roman" w:cs="Times New Roman"/>
          <w:b/>
          <w:bCs/>
          <w:kern w:val="0"/>
          <w:lang w:eastAsia="ar-SA" w:bidi="ar-SA"/>
        </w:rPr>
        <w:t>„</w:t>
      </w:r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8C1FA3" w:rsidRPr="007F10EA" w:rsidRDefault="008C1FA3" w:rsidP="008C1FA3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</w:p>
    <w:p w:rsidR="008C1FA3" w:rsidRPr="009D2E53" w:rsidRDefault="008C1FA3" w:rsidP="008C1FA3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8C1FA3" w:rsidRPr="009D2E53" w:rsidTr="007A76E0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8C1FA3" w:rsidRPr="009D2E53" w:rsidTr="007A76E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1FA3" w:rsidRPr="009D2E53" w:rsidTr="007A76E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8C1FA3" w:rsidRPr="009D2E53" w:rsidRDefault="008C1FA3" w:rsidP="008C1FA3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8C1FA3" w:rsidRPr="009D2E53" w:rsidRDefault="008C1FA3" w:rsidP="008C1FA3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8C1FA3" w:rsidRPr="009D2E53" w:rsidRDefault="008C1FA3" w:rsidP="008C1FA3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8C1FA3" w:rsidRPr="009D2E53" w:rsidRDefault="008C1FA3" w:rsidP="008C1FA3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8C1FA3" w:rsidRPr="009D2E53" w:rsidRDefault="008C1FA3" w:rsidP="008C1FA3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8C1FA3" w:rsidRPr="009D2E53" w:rsidRDefault="008C1FA3" w:rsidP="008C1FA3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  <w:bookmarkStart w:id="2" w:name="_GoBack"/>
      <w:bookmarkEnd w:id="2"/>
    </w:p>
    <w:p w:rsidR="008C1FA3" w:rsidRPr="009D2E53" w:rsidRDefault="008C1FA3" w:rsidP="008C1FA3">
      <w:pPr>
        <w:widowControl w:val="0"/>
        <w:spacing w:after="200" w:line="276" w:lineRule="auto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>]</w:t>
      </w:r>
    </w:p>
    <w:p w:rsidR="008C1FA3" w:rsidRPr="009D2E53" w:rsidRDefault="008C1FA3" w:rsidP="008C1FA3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8C1FA3" w:rsidRPr="009D2E53" w:rsidRDefault="008C1FA3" w:rsidP="008C1FA3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8C1FA3" w:rsidRPr="009D2E53" w:rsidRDefault="008C1FA3" w:rsidP="008C1FA3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D6F2B" w:rsidRDefault="008C1FA3" w:rsidP="008C1FA3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ascii="Times New Roman" w:hAnsi="Times New Roman" w:cs="Times New Roman"/>
          <w:b/>
          <w:bCs/>
          <w:kern w:val="0"/>
          <w:lang w:eastAsia="ar-SA" w:bidi="ar-SA"/>
        </w:rPr>
        <w:t>„</w:t>
      </w:r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Przebudowa drogi gminnej w m. 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 xml:space="preserve"> (</w:t>
      </w:r>
      <w:proofErr w:type="spellStart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Paprzyce</w:t>
      </w:r>
      <w:proofErr w:type="spellEnd"/>
      <w:r w:rsidRPr="009D6F2B">
        <w:rPr>
          <w:rFonts w:ascii="Times New Roman" w:hAnsi="Times New Roman" w:cs="Times New Roman"/>
          <w:b/>
          <w:bCs/>
          <w:kern w:val="0"/>
          <w:lang w:eastAsia="ar-SA" w:bidi="ar-SA"/>
        </w:rPr>
        <w:t>- Sąborze)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8C1FA3" w:rsidRPr="009D2E53" w:rsidRDefault="008C1FA3" w:rsidP="008C1FA3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8C1FA3" w:rsidRPr="009D2E53" w:rsidRDefault="008C1FA3" w:rsidP="008C1FA3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8C1FA3" w:rsidRPr="009D2E53" w:rsidTr="007A76E0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1FA3" w:rsidRPr="009D2E53" w:rsidTr="007A76E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8C1FA3" w:rsidRPr="009D2E53" w:rsidTr="007A76E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8C1FA3" w:rsidRPr="009D2E53" w:rsidRDefault="008C1FA3" w:rsidP="007A76E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8C1FA3" w:rsidRPr="009D2E53" w:rsidRDefault="008C1FA3" w:rsidP="007A76E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8C1FA3" w:rsidRPr="009D2E53" w:rsidRDefault="008C1FA3" w:rsidP="008C1FA3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8C1FA3" w:rsidRPr="009D2E53" w:rsidRDefault="008C1FA3" w:rsidP="008C1FA3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8C1FA3" w:rsidRPr="009D2E53" w:rsidRDefault="008C1FA3" w:rsidP="008C1FA3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8C1FA3" w:rsidRPr="008C1FA3" w:rsidRDefault="008C1FA3" w:rsidP="008C1FA3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</w:t>
      </w:r>
    </w:p>
    <w:sectPr w:rsidR="008C1FA3" w:rsidRPr="008C1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A3"/>
    <w:rsid w:val="008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49C5"/>
  <w15:chartTrackingRefBased/>
  <w15:docId w15:val="{9CB262CC-8701-4C63-AD5B-4EC8B281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FA3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8C1FA3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1FA3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8C1FA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8C1FA3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8C1FA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8C1FA3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8C1FA3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2671</Words>
  <Characters>16028</Characters>
  <Application>Microsoft Office Word</Application>
  <DocSecurity>0</DocSecurity>
  <Lines>133</Lines>
  <Paragraphs>37</Paragraphs>
  <ScaleCrop>false</ScaleCrop>
  <Company/>
  <LinksUpToDate>false</LinksUpToDate>
  <CharactersWithSpaces>18662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2020-05-22T10:58:00Z</dcterms:created>
  <dcterms:modified xsi:type="dcterms:W3CDTF">2020-05-22T11:00:00Z</dcterms:modified>
</cp:coreProperties>
</file>