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1 do SIWZ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OŚWIADCZENIE WYKONAWCY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</w:t>
      </w:r>
      <w:r w:rsidRPr="007A1E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 xml:space="preserve"> Odbiór i transport odpadów komunalnych od wszystkich właścicieli nieruchomości zamieszkałych z każdej miejscowości położonej na terenie Gminy Damnica na 2021 rok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Firma:………………………………..…..………..………………………………………………….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: ………………………………………..…………………………………………………..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telefonu/fax:………………………………..…………………………………………………….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NIP:………………………………………………………………………………………………..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Regon:…………………………………………..………………………………………………..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INFORMACJA DOTYCZĄCA WYKONAWCY: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spełniam warunki udziału w postępowaniu określone przez Zamawiającego w 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br/>
        <w:t>pkt. VIII  specyfikacji istotnych warunków zamówienia.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lastRenderedPageBreak/>
        <w:t>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 xml:space="preserve">.. 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(miejscowość),                                                                                                dnia …………………… r.</w:t>
      </w:r>
      <w:r w:rsidRPr="007A1EEB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 xml:space="preserve">                 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>……………………………………………………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.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ab/>
        <w:t>(podpis)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INFORMACJA W ZWIĄZKU Z POLEGANIEM NA ZASOBACH INNYCH PODMIOTÓW: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celu wykazania spełniania warunków udziału w postępowaniu, określonych przez Zamawiającego w pkt. VIII specyfikacji istotnych warunków zamówienia polegam na zasobach następującego/</w:t>
      </w:r>
      <w:proofErr w:type="spellStart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7A1EEB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podmiot i określić odpowiedni zakres dla wskazanego podmiotu)</w:t>
      </w:r>
    </w:p>
    <w:p w:rsidR="007A1EEB" w:rsidRPr="007A1EEB" w:rsidRDefault="007A1EEB" w:rsidP="007A1EEB">
      <w:pPr>
        <w:widowControl w:val="0"/>
        <w:tabs>
          <w:tab w:val="left" w:pos="3544"/>
        </w:tabs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PODANYCH INFORMACJI: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.. (miejscowość),                                        dnia …………………… 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2do SIWZ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OŚWIADCZENIE WYKONAWCY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  </w:t>
      </w:r>
      <w:r w:rsidRPr="007A1E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i transport odpadów komunalnych od wszystkich właścicieli nieruchomości zamieszkałych z każdej miejscowości położonej na terenie Gminy Damnica na 2021 rok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Nazwa i adres Zamawiającego: 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76-231 Damnica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Dane dotyczące Wykonawcy: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Firma:………………………………..…..………..……………………………………………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: ………………………………………..………………………………………………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telefonu/fax:………………………………..……………………………………………………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NIP:……………………………………………………………………………………………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Regon:…………………………………………..……………………………………………….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 potrzeby postępowania o udzielenie zamówienia publicznego, oświadczam, co następuje: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OŚWIADCZENIA DOTYCZĄCE WYKONAWCY: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nie podlegam wykluczeniu z postępowania na podstawie art. 24 ust. 1 pkt 12-23 ustawy </w:t>
      </w:r>
      <w:proofErr w:type="spellStart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7A1EEB" w:rsidRPr="007A1EEB" w:rsidRDefault="007A1EEB" w:rsidP="007A1EE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Oświadczam, że zachodzą w stosunku do mnie podstawy wykluczenia z postępowania na podstawie art. …… ustawy </w:t>
      </w:r>
      <w:proofErr w:type="spellStart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(podać mającą zastosowanie podstawę wykluczenia spośród wymienionych w art. 24 ust. 1 pkt 13-14, 16-20 ustawy </w:t>
      </w:r>
      <w:proofErr w:type="spellStart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). Jednocześnie oświadczam, że w związku z ww. okolicznością, na podstawie art. 24 ust. 8 ustawy </w:t>
      </w:r>
      <w:proofErr w:type="spellStart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Pzp</w:t>
      </w:r>
      <w:proofErr w:type="spellEnd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Times New Roman"/>
          <w:i/>
          <w:iCs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PODMIOTU, NA KTÓREGO ZASOBY POWOŁUJE SIĘ WYKONAWCA: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na którego/</w:t>
      </w:r>
      <w:proofErr w:type="spellStart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) nie zachodzą podstawy wykluczenia z postępowania o udzielenie zamówienia.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PODWYKONAWCY NIEBĘDĄCEGO PODMIOTEM, NA KTÓREGO ZASOBY POWOŁUJE SIĘ WYKONAWCA: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 stosunku do następującego/</w:t>
      </w:r>
      <w:proofErr w:type="spellStart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ych</w:t>
      </w:r>
      <w:proofErr w:type="spellEnd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podmiotu/ów, będącego/</w:t>
      </w:r>
      <w:proofErr w:type="spellStart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yvh</w:t>
      </w:r>
      <w:proofErr w:type="spellEnd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podwykonawcą/</w:t>
      </w:r>
      <w:proofErr w:type="spellStart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ami</w:t>
      </w:r>
      <w:proofErr w:type="spellEnd"/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7A1EEB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podać nazwę/firmę, adres, a także zależności od podmiotu: NIP/PESEL, KRS/</w:t>
      </w:r>
      <w:proofErr w:type="spellStart"/>
      <w:r w:rsidRPr="007A1EEB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CEiDG</w:t>
      </w:r>
      <w:proofErr w:type="spellEnd"/>
      <w:r w:rsidRPr="007A1EEB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), nie zachodzą podstawy wykluczenia z postępowania o udzielenie zamówienia.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…………………………………………………….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OŚWIADCZENIE DOTYCZĄCE PODANYCH INFORMACJI: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.. (miejscowość), dnia …………………… r.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7A1EEB" w:rsidRPr="007A1EEB" w:rsidRDefault="007A1EEB" w:rsidP="007A1EEB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(podpis)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Załącznik Nr 3 do SIWZ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Wykaz usług w zakresie niezbędnym do wykazania spełniania warunku wiedzy i doświadczenia usług wykonanych lub wykonywanych w okresie ostatnich 3 lat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7"/>
        <w:gridCol w:w="3978"/>
        <w:gridCol w:w="1415"/>
        <w:gridCol w:w="2163"/>
        <w:gridCol w:w="1587"/>
      </w:tblGrid>
      <w:tr w:rsidR="007A1EEB" w:rsidRPr="007A1EEB" w:rsidTr="00900B39">
        <w:tc>
          <w:tcPr>
            <w:tcW w:w="5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39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Nazwa zadania/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Przedmiot zamówienia</w:t>
            </w:r>
          </w:p>
        </w:tc>
        <w:tc>
          <w:tcPr>
            <w:tcW w:w="357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Okres realizacji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początek                            koniec</w:t>
            </w:r>
          </w:p>
        </w:tc>
        <w:tc>
          <w:tcPr>
            <w:tcW w:w="15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Odbiorcy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7A1EEB" w:rsidRPr="007A1EEB" w:rsidTr="00900B39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usługi…..................................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7A1EEB" w:rsidRPr="007A1EEB" w:rsidTr="00900B39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usługi: ….................................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7A1EEB" w:rsidRPr="007A1EEB" w:rsidTr="00900B39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usługi: ….................................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7A1EEB" w:rsidRPr="007A1EEB" w:rsidTr="00900B39">
        <w:tc>
          <w:tcPr>
            <w:tcW w:w="5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Nazwa usługi: ….................................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…</w:t>
            </w: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..........................................................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Ilość w Mg/rok: …................................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Do niniejszego wykazu należy załączyć poświadczenia ;u dokumenty  potwierdzające, że usługi zostały wykonane lub są wykonywane należycie.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>Wykonawca opisze przedmiot zamówienia, tak aby Zamawiający mógł ocenić czy spełnia warunek posiadania wiedzy i doświadczenia do wykonania zamówienia.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lastRenderedPageBreak/>
        <w:t>Załącznik Nr 4 do SIWZ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Wykaz usług w zakresie niezbędnym do wykazania spełniania warunku wiedzy i doświadczenia usług wykonanych lub wykonywanych w okresie ostatnich 3 lat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6"/>
        <w:gridCol w:w="3978"/>
        <w:gridCol w:w="1815"/>
        <w:gridCol w:w="1763"/>
        <w:gridCol w:w="1588"/>
      </w:tblGrid>
      <w:tr w:rsidR="007A1EEB" w:rsidRPr="007A1EEB" w:rsidTr="00900B39">
        <w:tc>
          <w:tcPr>
            <w:tcW w:w="5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39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Nazwa zadania/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Przedmiot zamówienia w ( zł)</w:t>
            </w:r>
          </w:p>
        </w:tc>
        <w:tc>
          <w:tcPr>
            <w:tcW w:w="357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Okres realizacji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początek                            koniec</w:t>
            </w:r>
          </w:p>
        </w:tc>
        <w:tc>
          <w:tcPr>
            <w:tcW w:w="15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Odbiorcy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7A1EEB" w:rsidRPr="007A1EEB" w:rsidTr="00900B39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7A1EEB" w:rsidRPr="007A1EEB" w:rsidTr="00900B39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7A1EEB" w:rsidRPr="007A1EEB" w:rsidTr="00900B39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7A1EEB" w:rsidRPr="007A1EEB" w:rsidTr="00900B39">
        <w:tc>
          <w:tcPr>
            <w:tcW w:w="5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9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8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Do niniejszego wykazu należy załączyć poświadczenia lub dokumenty  potwierdzające, że usługi zostały wykonane lub są wykonywane należycie.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Wykonawca opisze przedmiot zamówienia, tak aby Zamawiający mógł ocenić czy spełnia warunek posiadania wiedzy i doświadczenia do wykonania zamówienia.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>Wartość łącznie z podatkiem VAT przedmiotu zamówienia czyli cenę, zgodnie z ustawą z dnia 5 lipca 2011 r o cenach podaje się z dokładnością do dwóch miejsc po przecinku.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lastRenderedPageBreak/>
        <w:t>Załącznik Nr 5 do SIWZ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 xml:space="preserve">Wykaz potencjału technicznego 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4"/>
        <w:gridCol w:w="3880"/>
        <w:gridCol w:w="2898"/>
        <w:gridCol w:w="2178"/>
      </w:tblGrid>
      <w:tr w:rsidR="007A1EEB" w:rsidRPr="007A1EEB" w:rsidTr="00900B39">
        <w:tc>
          <w:tcPr>
            <w:tcW w:w="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3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Przeznaczenie pojazdu</w:t>
            </w:r>
          </w:p>
        </w:tc>
        <w:tc>
          <w:tcPr>
            <w:tcW w:w="28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Nazwa/Typ/Marka</w:t>
            </w:r>
          </w:p>
        </w:tc>
        <w:tc>
          <w:tcPr>
            <w:tcW w:w="21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Podstawa dysponowania zasobami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7A1EEB" w:rsidRPr="007A1EEB" w:rsidTr="00900B39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Dysponuję/będę dysponował*</w:t>
            </w:r>
          </w:p>
        </w:tc>
      </w:tr>
      <w:tr w:rsidR="007A1EEB" w:rsidRPr="007A1EEB" w:rsidTr="00900B39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7A1EEB" w:rsidRPr="007A1EEB" w:rsidTr="00900B39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7A1EEB" w:rsidRPr="007A1EEB" w:rsidTr="00900B39">
        <w:tc>
          <w:tcPr>
            <w:tcW w:w="6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 xml:space="preserve"> </w:t>
      </w:r>
      <w:r w:rsidRPr="007A1EEB">
        <w:rPr>
          <w:rFonts w:ascii="Times New Roman" w:eastAsia="SimSun" w:hAnsi="Times New Roman" w:cs="Times New Roman"/>
          <w:b/>
          <w:color w:val="000000"/>
          <w:kern w:val="1"/>
          <w:sz w:val="21"/>
          <w:szCs w:val="21"/>
          <w:lang w:eastAsia="zh-CN" w:bidi="hi-IN"/>
        </w:rPr>
        <w:t>* Niepotrzebne skreślić. W przypadku kiedy Wykonawca będzie dysponował potencjałem technicznym, zobowiązany jest udowodnić Zamawiającemu, iż będzie dysponował zasobami niezbędnymi do realizacji zamówienia, w szczególności przedstawiając w tym celu pisemne zobowiązanie (w formie oryginału) tych podmiotów do oddania Wykonawcy do dyspozycji niezbędnych zasobów na okres korzystania z nich przy wykonywaniu zamówienia.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lastRenderedPageBreak/>
        <w:t>Załącznik Nr 6 do SIWZ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>O ś w i a d c z e n i e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 xml:space="preserve">Składając ofertę w postępowaniu o udzielenie zamówienia publicznego prowadzonym w przetargu nieograniczonym na : </w:t>
      </w:r>
      <w:r w:rsidRPr="007A1EEB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>„</w:t>
      </w:r>
      <w:r w:rsidRPr="007A1EEB">
        <w:rPr>
          <w:rFonts w:ascii="Times New Roman" w:eastAsia="Times New Roman" w:hAnsi="Times New Roman" w:cs="Mangal"/>
          <w:b/>
          <w:bCs/>
          <w:i/>
          <w:iCs/>
          <w:kern w:val="1"/>
          <w:sz w:val="24"/>
          <w:szCs w:val="24"/>
          <w:lang w:eastAsia="pl-PL" w:bidi="hi-IN"/>
        </w:rPr>
        <w:t>Odbiór i transport odpadów komunalnych od wszystkich właścicieli nieruchomości zamieszkałych z każdej miejscowości położonej na terenie Gminy Damnica na 2021 rok</w:t>
      </w:r>
      <w:r w:rsidRPr="007A1EEB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 xml:space="preserve">”, </w:t>
      </w: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oświadczam, że: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Dysponuję bazą magazynowo- transportową usytuowaną na terenie gminy lub w odległości nie większej niż 60 km od granicy gminy,</w:t>
      </w:r>
    </w:p>
    <w:p w:rsidR="007A1EEB" w:rsidRPr="007A1EEB" w:rsidRDefault="007A1EEB" w:rsidP="007A1EE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Posiadam tytuł prawny do terenu, na którym jest baza magazynowo- transportowa</w:t>
      </w:r>
    </w:p>
    <w:p w:rsidR="007A1EEB" w:rsidRPr="007A1EEB" w:rsidRDefault="007A1EEB" w:rsidP="007A1EE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Oświadczam, że dysponuję na terenie bazy magazynowo- transportowej urządzeniami do selektywnego gromadzenia odpadów komunalnych przed transportem do miejsc przetwarzania,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Miejsce lokalizacji bazy: …................................................................................................................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Opis bazy magazynowo- transportowej: …........................................................................................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..........................................................................................................................................................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...................................................................................................................................................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........................., dnia: ….......... 2020 r.                                 ….................................................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                                         </w:t>
      </w:r>
      <w:r w:rsidRPr="007A1EEB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</w:t>
      </w:r>
      <w:r w:rsidRPr="007A1EEB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 xml:space="preserve">Podpis Wykonawcy lub osób 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</w:t>
      </w:r>
      <w:r w:rsidRPr="007A1EEB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uprawnionych  do składania oświadczeń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       </w:t>
      </w:r>
      <w:r w:rsidRPr="007A1EEB">
        <w:rPr>
          <w:rFonts w:ascii="Times New Roman" w:eastAsia="SimSun" w:hAnsi="Times New Roman" w:cs="Times New Roman"/>
          <w:color w:val="000000"/>
          <w:kern w:val="1"/>
          <w:sz w:val="21"/>
          <w:szCs w:val="21"/>
          <w:lang w:eastAsia="zh-CN" w:bidi="hi-IN"/>
        </w:rPr>
        <w:t>woli w imieniu Wykonawcy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Załącznik Nr  7 do SIWZ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Wykonawca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............................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  <w:t>Wykaz części zamówienia, które zostaną powierzone podwykonawcom</w:t>
      </w:r>
    </w:p>
    <w:p w:rsidR="007A1EEB" w:rsidRPr="007A1EEB" w:rsidRDefault="007A1EEB" w:rsidP="007A1EEB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99"/>
        <w:gridCol w:w="7851"/>
      </w:tblGrid>
      <w:tr w:rsidR="007A1EEB" w:rsidRPr="007A1EEB" w:rsidTr="00900B39">
        <w:tc>
          <w:tcPr>
            <w:tcW w:w="17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Rodzaj powierzonej części zamówienia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7A1EEB" w:rsidRPr="007A1EEB" w:rsidTr="00900B39">
        <w:tc>
          <w:tcPr>
            <w:tcW w:w="17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7A1EEB" w:rsidRPr="007A1EEB" w:rsidTr="00900B39">
        <w:tc>
          <w:tcPr>
            <w:tcW w:w="17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2</w:t>
            </w: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7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7A1EEB" w:rsidRPr="007A1EEB" w:rsidTr="00900B39">
        <w:tc>
          <w:tcPr>
            <w:tcW w:w="17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:rsidR="007A1EEB" w:rsidRPr="007A1EEB" w:rsidRDefault="007A1EEB" w:rsidP="007A1EE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7A1EEB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78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1EEB" w:rsidRPr="007A1EEB" w:rsidRDefault="007A1EEB" w:rsidP="007A1EE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7A1EEB" w:rsidRPr="007A1EEB" w:rsidRDefault="007A1EEB" w:rsidP="007A1EEB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…</w:t>
      </w: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........................., dnia: ….......... 2020 r.                                 ….................................................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                                         </w:t>
      </w:r>
      <w:r w:rsidRPr="007A1EEB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</w:t>
      </w:r>
      <w:r w:rsidRPr="007A1EEB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 xml:space="preserve">Podpis Wykonawcy lub osób </w:t>
      </w:r>
    </w:p>
    <w:p w:rsidR="007A1EEB" w:rsidRPr="007A1EEB" w:rsidRDefault="007A1EEB" w:rsidP="007A1EE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</w:t>
      </w:r>
      <w:r w:rsidRPr="007A1EEB">
        <w:rPr>
          <w:rFonts w:ascii="Times New Roman" w:eastAsia="SimSun" w:hAnsi="Times New Roman" w:cs="Mangal"/>
          <w:kern w:val="1"/>
          <w:sz w:val="21"/>
          <w:szCs w:val="21"/>
          <w:lang w:eastAsia="zh-CN" w:bidi="hi-IN"/>
        </w:rPr>
        <w:t>uprawnionych  do składania oświadczeń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1"/>
          <w:szCs w:val="21"/>
          <w:lang w:eastAsia="zh-CN" w:bidi="hi-IN"/>
        </w:rPr>
        <w:t xml:space="preserve">                                                                                                                         </w:t>
      </w:r>
      <w:r w:rsidRPr="007A1EEB">
        <w:rPr>
          <w:rFonts w:ascii="Times New Roman" w:eastAsia="SimSun" w:hAnsi="Times New Roman" w:cs="Times New Roman"/>
          <w:color w:val="000000"/>
          <w:kern w:val="1"/>
          <w:sz w:val="21"/>
          <w:szCs w:val="21"/>
          <w:lang w:eastAsia="zh-CN" w:bidi="hi-IN"/>
        </w:rPr>
        <w:t>woli w imieniu Wykonawcy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lastRenderedPageBreak/>
        <w:t>Załącznik nr 8 do SIWZ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FORMULARZ OFERTY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bookmarkStart w:id="0" w:name="_Hlk22810866"/>
      <w:r w:rsidRPr="007A1E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i transport  odpadów komunalnych od wszystkich właścicieli nieruchomości zamieszkałych z każdej miejscowości położonej na terenie Gminy Damnica na 2021 rok</w:t>
      </w:r>
    </w:p>
    <w:bookmarkEnd w:id="0"/>
    <w:p w:rsidR="007A1EEB" w:rsidRPr="007A1EEB" w:rsidRDefault="007A1EEB" w:rsidP="007A1EEB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numPr>
          <w:ilvl w:val="0"/>
          <w:numId w:val="4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Nazwa i adres Zamawiającego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 – 231 Damnica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numPr>
          <w:ilvl w:val="0"/>
          <w:numId w:val="4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Dane dotyczące Wykonawcy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firmy: ………………………………………………………………..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firmy: ……………………………………………………………..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telefonu/faks: ………………………………………………………….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e-mail: ………………………………………………………………………….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NIP: ………………………………………………………………………….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Urząd Skarbowy: ………………………………………………………….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REGON: ……………………………………………………………………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Nawiązując do ogłoszonego na stronie internetowej </w:t>
      </w:r>
      <w:hyperlink r:id="rId5" w:history="1">
        <w:r w:rsidRPr="007A1EEB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www.portal.uzp.gov.pl</w:t>
        </w:r>
      </w:hyperlink>
      <w:r w:rsidRPr="007A1E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</w:t>
      </w:r>
      <w:hyperlink r:id="rId6" w:history="1">
        <w:r w:rsidRPr="007A1EEB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www.damnica.pl</w:t>
        </w:r>
      </w:hyperlink>
      <w:r w:rsidRPr="007A1E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oraz na tablicy ogłoszeń Urzędu Gminy Damnica zamówienia publicznego w trybie „</w:t>
      </w:r>
      <w:r w:rsidRPr="007A1EE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przetarg nieograniczony</w:t>
      </w:r>
      <w:r w:rsidRPr="007A1E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” na zadanie </w:t>
      </w:r>
      <w:proofErr w:type="spellStart"/>
      <w:r w:rsidRPr="007A1EEB">
        <w:rPr>
          <w:rFonts w:ascii="Times New Roman" w:eastAsia="Times New Roman" w:hAnsi="Times New Roman" w:cs="Times New Roman"/>
          <w:sz w:val="24"/>
          <w:szCs w:val="20"/>
          <w:lang w:eastAsia="pl-PL"/>
        </w:rPr>
        <w:t>pn</w:t>
      </w:r>
      <w:proofErr w:type="spellEnd"/>
      <w:r w:rsidRPr="007A1EEB">
        <w:rPr>
          <w:rFonts w:ascii="Times New Roman" w:eastAsia="Times New Roman" w:hAnsi="Times New Roman" w:cs="Times New Roman"/>
          <w:sz w:val="24"/>
          <w:szCs w:val="20"/>
          <w:lang w:eastAsia="pl-PL"/>
        </w:rPr>
        <w:t>:</w:t>
      </w:r>
    </w:p>
    <w:p w:rsidR="007A1EEB" w:rsidRPr="007A1EEB" w:rsidRDefault="007A1EEB" w:rsidP="007A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i transport odpadów komunalnych od wszystkich właścicieli nieruchomości zamieszkałych z każdej miejscowości położonej na terenie Gminy Damnica na 2021 rok</w:t>
      </w:r>
    </w:p>
    <w:p w:rsidR="007A1EEB" w:rsidRPr="007A1EEB" w:rsidRDefault="007A1EEB" w:rsidP="007A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A1EEB" w:rsidRPr="007A1EEB" w:rsidRDefault="007A1EEB" w:rsidP="007A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A1EEB" w:rsidRPr="007A1EEB" w:rsidRDefault="007A1EEB" w:rsidP="007A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A1EEB" w:rsidRPr="007A1EEB" w:rsidRDefault="007A1EEB" w:rsidP="007A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A1EEB" w:rsidRPr="007A1EEB" w:rsidRDefault="007A1EEB" w:rsidP="007A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A1EEB" w:rsidRPr="007A1EEB" w:rsidRDefault="007A1EEB" w:rsidP="007A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A1EEB" w:rsidRPr="007A1EEB" w:rsidRDefault="007A1EEB" w:rsidP="007A1EEB">
      <w:pPr>
        <w:widowControl w:val="0"/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 wykonanie przedmiotu zamówienia 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w terminie: </w:t>
      </w:r>
      <w:r w:rsidRPr="007A1EEB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01.01.2021 do 31.12.2021</w:t>
      </w:r>
    </w:p>
    <w:p w:rsidR="007A1EEB" w:rsidRPr="007A1EEB" w:rsidRDefault="007A1EEB" w:rsidP="007A1EE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 wyliczoną w arkuszu cenowym</w:t>
      </w:r>
    </w:p>
    <w:tbl>
      <w:tblPr>
        <w:tblW w:w="54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8"/>
        <w:gridCol w:w="2837"/>
        <w:gridCol w:w="3914"/>
      </w:tblGrid>
      <w:tr w:rsidR="007A1EEB" w:rsidRPr="007A1EEB" w:rsidTr="00900B39">
        <w:trPr>
          <w:trHeight w:val="576"/>
        </w:trPr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EB" w:rsidRPr="007A1EEB" w:rsidRDefault="007A1EEB" w:rsidP="007A1EEB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Cena netto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EEB" w:rsidRPr="007A1EEB" w:rsidRDefault="007A1EEB" w:rsidP="007A1EEB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Podatek VAT</w:t>
            </w:r>
          </w:p>
          <w:p w:rsidR="007A1EEB" w:rsidRPr="007A1EEB" w:rsidRDefault="007A1EEB" w:rsidP="007A1EEB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</w:p>
          <w:p w:rsidR="007A1EEB" w:rsidRPr="007A1EEB" w:rsidRDefault="007A1EEB" w:rsidP="007A1EEB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……………………………%</w:t>
            </w: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1EEB" w:rsidRPr="007A1EEB" w:rsidRDefault="007A1EEB" w:rsidP="007A1EEB">
            <w:pPr>
              <w:shd w:val="clear" w:color="auto" w:fill="FFFFFF"/>
              <w:tabs>
                <w:tab w:val="left" w:pos="447"/>
              </w:tabs>
              <w:spacing w:after="0" w:line="274" w:lineRule="exact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C</w:t>
            </w:r>
            <w:r w:rsidRPr="007A1EEB">
              <w:rPr>
                <w:rFonts w:ascii="Calibri Light" w:eastAsia="Calibri" w:hAnsi="Calibri Light" w:cs="Calibri Light"/>
                <w:b/>
                <w:caps/>
                <w:sz w:val="20"/>
                <w:szCs w:val="20"/>
                <w:lang w:eastAsia="pl-PL"/>
              </w:rPr>
              <w:t>ena BRUTTO oferty</w:t>
            </w:r>
          </w:p>
        </w:tc>
      </w:tr>
      <w:tr w:rsidR="007A1EEB" w:rsidRPr="007A1EEB" w:rsidTr="00900B39">
        <w:trPr>
          <w:trHeight w:val="576"/>
        </w:trPr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EEB" w:rsidRPr="007A1EEB" w:rsidRDefault="007A1EEB" w:rsidP="007A1EEB">
            <w:pPr>
              <w:tabs>
                <w:tab w:val="left" w:pos="447"/>
              </w:tabs>
              <w:spacing w:after="0" w:line="240" w:lineRule="auto"/>
              <w:jc w:val="both"/>
              <w:rPr>
                <w:rFonts w:ascii="Calibri Light" w:eastAsia="Calibri" w:hAnsi="Calibri Light" w:cs="Calibri Light"/>
                <w:sz w:val="20"/>
                <w:szCs w:val="20"/>
                <w:lang w:eastAsia="pl-PL"/>
              </w:rPr>
            </w:pP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EEB" w:rsidRPr="007A1EEB" w:rsidRDefault="007A1EEB" w:rsidP="007A1EEB">
            <w:pPr>
              <w:tabs>
                <w:tab w:val="left" w:pos="447"/>
              </w:tabs>
              <w:spacing w:after="0" w:line="240" w:lineRule="auto"/>
              <w:jc w:val="both"/>
              <w:rPr>
                <w:rFonts w:ascii="Calibri Light" w:eastAsia="Calibri" w:hAnsi="Calibri Light" w:cs="Calibri Light"/>
                <w:sz w:val="20"/>
                <w:szCs w:val="20"/>
                <w:lang w:eastAsia="pl-PL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EEB" w:rsidRPr="007A1EEB" w:rsidRDefault="007A1EEB" w:rsidP="007A1EEB">
            <w:pPr>
              <w:tabs>
                <w:tab w:val="left" w:pos="447"/>
              </w:tabs>
              <w:spacing w:after="0" w:line="240" w:lineRule="auto"/>
              <w:jc w:val="both"/>
              <w:rPr>
                <w:rFonts w:ascii="Calibri Light" w:eastAsia="Calibri" w:hAnsi="Calibri Light" w:cs="Calibri Light"/>
                <w:sz w:val="20"/>
                <w:szCs w:val="20"/>
                <w:lang w:eastAsia="pl-PL"/>
              </w:rPr>
            </w:pPr>
          </w:p>
        </w:tc>
      </w:tr>
    </w:tbl>
    <w:p w:rsidR="007A1EEB" w:rsidRPr="007A1EEB" w:rsidRDefault="007A1EEB" w:rsidP="007A1EEB">
      <w:pPr>
        <w:tabs>
          <w:tab w:val="left" w:pos="447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:rsidR="007A1EEB" w:rsidRPr="007A1EEB" w:rsidRDefault="007A1EEB" w:rsidP="007A1EEB">
      <w:pPr>
        <w:tabs>
          <w:tab w:val="left" w:pos="447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:rsidR="007A1EEB" w:rsidRPr="007A1EEB" w:rsidRDefault="007A1EEB" w:rsidP="007A1EEB">
      <w:pPr>
        <w:tabs>
          <w:tab w:val="left" w:pos="447"/>
        </w:tabs>
        <w:spacing w:after="0" w:line="48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7A1EEB">
        <w:rPr>
          <w:rFonts w:ascii="Calibri Light" w:eastAsia="Times New Roman" w:hAnsi="Calibri Light" w:cs="Calibri Light"/>
          <w:sz w:val="18"/>
          <w:szCs w:val="20"/>
          <w:lang w:eastAsia="pl-PL"/>
        </w:rPr>
        <w:t>cena brutto  słownie:</w:t>
      </w:r>
      <w:r w:rsidRPr="007A1EEB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……………………………………………………………………………………………………………...……………...……….……… </w:t>
      </w:r>
    </w:p>
    <w:p w:rsidR="007A1EEB" w:rsidRPr="007A1EEB" w:rsidRDefault="007A1EEB" w:rsidP="007A1EEB">
      <w:pPr>
        <w:spacing w:after="0" w:line="36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A1EEB" w:rsidRPr="007A1EEB" w:rsidRDefault="007A1EEB" w:rsidP="007A1EEB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0"/>
          <w:szCs w:val="20"/>
          <w:lang w:eastAsia="pl-PL"/>
        </w:rPr>
      </w:pPr>
      <w:r w:rsidRPr="007A1EE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Wyliczenie ceny - Arkusz cenowy</w:t>
      </w:r>
    </w:p>
    <w:tbl>
      <w:tblPr>
        <w:tblW w:w="5425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"/>
        <w:gridCol w:w="3610"/>
        <w:gridCol w:w="419"/>
        <w:gridCol w:w="1188"/>
        <w:gridCol w:w="1046"/>
        <w:gridCol w:w="926"/>
        <w:gridCol w:w="885"/>
        <w:gridCol w:w="1386"/>
      </w:tblGrid>
      <w:tr w:rsidR="007A1EEB" w:rsidRPr="007A1EEB" w:rsidTr="00900B39">
        <w:trPr>
          <w:trHeight w:val="119"/>
        </w:trPr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18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Rodzaj odpadu</w:t>
            </w:r>
          </w:p>
        </w:tc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6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Łączna Ilość</w:t>
            </w:r>
          </w:p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 xml:space="preserve">odbioru odpadów szacowana przez wykonawcę w okresie </w:t>
            </w:r>
          </w:p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1.01.2021– 31.12.2021</w:t>
            </w:r>
          </w:p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Wartość brutto</w:t>
            </w:r>
          </w:p>
        </w:tc>
      </w:tr>
      <w:tr w:rsidR="007A1EEB" w:rsidRPr="007A1EEB" w:rsidTr="00900B39">
        <w:trPr>
          <w:trHeight w:val="175"/>
        </w:trPr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8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zł/1 mg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zł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8%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zł</w:t>
            </w:r>
          </w:p>
        </w:tc>
      </w:tr>
      <w:tr w:rsidR="007A1EEB" w:rsidRPr="007A1EEB" w:rsidTr="00900B39">
        <w:trPr>
          <w:trHeight w:val="309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8</w:t>
            </w:r>
          </w:p>
        </w:tc>
      </w:tr>
      <w:tr w:rsidR="007A1EEB" w:rsidRPr="007A1EEB" w:rsidTr="00900B39">
        <w:trPr>
          <w:trHeight w:val="257"/>
        </w:trPr>
        <w:tc>
          <w:tcPr>
            <w:tcW w:w="20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7A1EEB" w:rsidRPr="007A1EEB" w:rsidRDefault="007A1EEB" w:rsidP="007A1EEB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[4x5]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[6+7]</w:t>
            </w:r>
          </w:p>
        </w:tc>
      </w:tr>
      <w:tr w:rsidR="007A1EEB" w:rsidRPr="007A1EEB" w:rsidTr="00900B39">
        <w:trPr>
          <w:trHeight w:val="640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7A1EE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1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odpady komunalne</w:t>
            </w:r>
            <w:r w:rsidRPr="007A1EE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niesegregowane </w:t>
            </w:r>
            <w:r w:rsidRPr="007A1EE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(zmieszane) 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zł </w:t>
            </w:r>
          </w:p>
        </w:tc>
      </w:tr>
      <w:tr w:rsidR="007A1EEB" w:rsidRPr="007A1EEB" w:rsidTr="00900B39">
        <w:trPr>
          <w:trHeight w:val="211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7A1EE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2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segregowane–  </w:t>
            </w:r>
            <w:r w:rsidRPr="007A1EE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opakowania </w:t>
            </w:r>
            <w:r w:rsidRPr="007A1EE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 xml:space="preserve">z papieru i tektury </w:t>
            </w:r>
            <w:r w:rsidRPr="007A1EEB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odpady z papieru, w tym tektury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zł </w:t>
            </w:r>
          </w:p>
        </w:tc>
      </w:tr>
      <w:tr w:rsidR="007A1EEB" w:rsidRPr="007A1EEB" w:rsidTr="00900B39">
        <w:trPr>
          <w:trHeight w:val="42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7A1EE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3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segregowane – </w:t>
            </w:r>
            <w:r w:rsidRPr="007A1EE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opakowania z tworzyw sztucznych, wielomateriałowych </w:t>
            </w:r>
            <w:r w:rsidRPr="007A1EE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br/>
              <w:t xml:space="preserve">i metalu, drobnych metali, wielomateriałowe </w:t>
            </w:r>
            <w:r w:rsidRPr="007A1EE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br/>
              <w:t>i tworzyw sztucznych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zł </w:t>
            </w:r>
          </w:p>
        </w:tc>
      </w:tr>
      <w:tr w:rsidR="007A1EEB" w:rsidRPr="007A1EEB" w:rsidTr="00900B39">
        <w:trPr>
          <w:trHeight w:val="626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7A1EE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4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segregowane – </w:t>
            </w:r>
            <w:r w:rsidRPr="007A1EE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opakowania  ze szkła, </w:t>
            </w:r>
            <w:r w:rsidRPr="007A1EEB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odpady ze szkła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</w:tr>
      <w:tr w:rsidR="007A1EEB" w:rsidRPr="007A1EEB" w:rsidTr="00900B39">
        <w:trPr>
          <w:trHeight w:val="551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7A1EE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5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odpady komunalne segregowane</w:t>
            </w:r>
            <w:r w:rsidRPr="007A1EE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- bioodpady 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</w:tr>
      <w:tr w:rsidR="007A1EEB" w:rsidRPr="007A1EEB" w:rsidTr="00900B39">
        <w:trPr>
          <w:trHeight w:val="724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7A1EEB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6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– </w:t>
            </w:r>
            <w:r w:rsidRPr="007A1EE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odpady wielkogabarytowe +zużyty sprzęt elektryczny i elektroniczny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7A1EEB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</w:tr>
      <w:tr w:rsidR="007A1EEB" w:rsidRPr="007A1EEB" w:rsidTr="00900B39">
        <w:trPr>
          <w:trHeight w:val="986"/>
        </w:trPr>
        <w:tc>
          <w:tcPr>
            <w:tcW w:w="28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</w:pPr>
            <w:r w:rsidRPr="007A1EEB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 xml:space="preserve">Łączna szacunkowa wartość przedmiotu </w:t>
            </w:r>
          </w:p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pl-PL"/>
              </w:rPr>
            </w:pPr>
            <w:r w:rsidRPr="007A1EEB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pl-PL"/>
              </w:rPr>
              <w:t>zamówienia w roku 2021</w:t>
            </w:r>
          </w:p>
          <w:p w:rsidR="007A1EEB" w:rsidRPr="007A1EEB" w:rsidRDefault="007A1EEB" w:rsidP="007A1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  <w:p w:rsidR="007A1EEB" w:rsidRPr="007A1EEB" w:rsidRDefault="007A1EEB" w:rsidP="007A1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  <w:p w:rsidR="007A1EEB" w:rsidRPr="007A1EEB" w:rsidRDefault="007A1EEB" w:rsidP="007A1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5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bottom"/>
            <w:hideMark/>
          </w:tcPr>
          <w:p w:rsidR="007A1EEB" w:rsidRPr="007A1EEB" w:rsidRDefault="007A1EEB" w:rsidP="007A1EEB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Razem: 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/>
            <w:vAlign w:val="bottom"/>
            <w:hideMark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   zł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/>
            <w:vAlign w:val="bottom"/>
            <w:hideMark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   zł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/>
            <w:vAlign w:val="bottom"/>
            <w:hideMark/>
          </w:tcPr>
          <w:p w:rsidR="007A1EEB" w:rsidRPr="007A1EEB" w:rsidRDefault="007A1EEB" w:rsidP="007A1EEB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A1EEB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    zł </w:t>
            </w:r>
          </w:p>
        </w:tc>
      </w:tr>
    </w:tbl>
    <w:p w:rsidR="007A1EEB" w:rsidRPr="007A1EEB" w:rsidRDefault="007A1EEB" w:rsidP="007A1EEB">
      <w:pPr>
        <w:suppressAutoHyphens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A1EE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Cena za odpady segregowane zawiera także koszt dostawy worków. </w:t>
      </w:r>
      <w:r w:rsidRPr="007A1EE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br/>
      </w:r>
    </w:p>
    <w:p w:rsidR="007A1EEB" w:rsidRPr="007A1EEB" w:rsidRDefault="007A1EEB" w:rsidP="007A1E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1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Termin płatności faktury - …… dni kalendarzowych</w:t>
      </w:r>
    </w:p>
    <w:p w:rsidR="007A1EEB" w:rsidRPr="007A1EEB" w:rsidRDefault="007A1EEB" w:rsidP="007A1E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(wymagalny</w:t>
      </w:r>
      <w:r w:rsidRPr="007A1E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minimalny termin płatności faktury – 14 dni -  max 30 dni )</w:t>
      </w:r>
    </w:p>
    <w:p w:rsidR="007A1EEB" w:rsidRPr="007A1EEB" w:rsidRDefault="007A1EEB" w:rsidP="007A1EEB">
      <w:pPr>
        <w:widowControl w:val="0"/>
        <w:suppressAutoHyphens/>
        <w:spacing w:before="100" w:after="119" w:line="240" w:lineRule="auto"/>
        <w:ind w:left="106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A1EEB" w:rsidRPr="007A1EEB" w:rsidRDefault="007A1EEB" w:rsidP="007A1EEB">
      <w:pPr>
        <w:widowControl w:val="0"/>
        <w:suppressAutoHyphens/>
        <w:spacing w:before="100" w:after="119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Podwyższony standard świadczenia usługi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w zakresie odbierania odpadów komunalnych przy wykorzystaniu pojazdów o obniżonej emisji spalin…………………………..(wpisać tak / nie)</w:t>
      </w:r>
    </w:p>
    <w:p w:rsidR="007A1EEB" w:rsidRPr="007A1EEB" w:rsidRDefault="007A1EEB" w:rsidP="007A1E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EEB" w:rsidRPr="007A1EEB" w:rsidRDefault="007A1EEB" w:rsidP="007A1EEB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Pr="007A1E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A1E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jestem/</w:t>
      </w:r>
      <w:proofErr w:type="spellStart"/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śmy</w:t>
      </w:r>
      <w:proofErr w:type="spellEnd"/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:  małym/ średnim*, przedsiębiorstwem</w:t>
      </w:r>
    </w:p>
    <w:p w:rsidR="007A1EEB" w:rsidRPr="007A1EEB" w:rsidRDefault="007A1EEB" w:rsidP="007A1EEB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EEB" w:rsidRPr="007A1EEB" w:rsidRDefault="007A1EEB" w:rsidP="007A1EEB">
      <w:pPr>
        <w:tabs>
          <w:tab w:val="num" w:pos="72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[</w:t>
      </w:r>
      <w:r w:rsidRPr="007A1E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Małe przedsiębiorstwo: przedsiębiorstwo, które zatrudnia mniej niż 50 osób i którego roczny obrót lub roczna suma bilansowa nie przekracza 10 milionów EUR </w:t>
      </w:r>
    </w:p>
    <w:p w:rsidR="007A1EEB" w:rsidRPr="007A1EEB" w:rsidRDefault="007A1EEB" w:rsidP="007A1EEB">
      <w:pPr>
        <w:tabs>
          <w:tab w:val="num" w:pos="720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EEB">
        <w:rPr>
          <w:rFonts w:ascii="Times New Roman" w:eastAsia="Times New Roman" w:hAnsi="Times New Roman" w:cs="Times New Roman"/>
          <w:sz w:val="20"/>
          <w:szCs w:val="20"/>
          <w:lang w:eastAsia="pl-PL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EUR.]</w:t>
      </w:r>
      <w:bookmarkStart w:id="1" w:name="_GoBack"/>
      <w:bookmarkEnd w:id="1"/>
    </w:p>
    <w:p w:rsidR="007A1EEB" w:rsidRPr="007A1EEB" w:rsidRDefault="007A1EEB" w:rsidP="007A1EEB">
      <w:pPr>
        <w:widowControl w:val="0"/>
        <w:numPr>
          <w:ilvl w:val="0"/>
          <w:numId w:val="4"/>
        </w:numPr>
        <w:suppressAutoHyphens/>
        <w:spacing w:after="200" w:line="276" w:lineRule="auto"/>
        <w:ind w:left="142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7A1EEB" w:rsidRPr="007A1EEB" w:rsidRDefault="007A1EEB" w:rsidP="007A1EE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A1EEB" w:rsidRPr="007A1EEB" w:rsidRDefault="007A1EEB" w:rsidP="007A1EE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7A1EEB" w:rsidRPr="007A1EEB" w:rsidRDefault="007A1EEB" w:rsidP="007A1EE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5. Nie zamierzam(y) powierzać do </w:t>
      </w:r>
      <w:proofErr w:type="spellStart"/>
      <w:r w:rsidRPr="007A1EE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podwykonania</w:t>
      </w:r>
      <w:proofErr w:type="spellEnd"/>
      <w:r w:rsidRPr="007A1EE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żadnej części niniejszego zamówienia/</w:t>
      </w:r>
      <w:r w:rsidRPr="007A1EE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następujące części niniejszego zamówienia zamierzam(y) powierzyć podwykonawcom (niepotrzebne skreślić) </w:t>
      </w:r>
    </w:p>
    <w:p w:rsidR="007A1EEB" w:rsidRPr="007A1EEB" w:rsidRDefault="007A1EEB" w:rsidP="007A1EEB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……………………………………………………………………………………………</w:t>
      </w:r>
    </w:p>
    <w:p w:rsidR="007A1EEB" w:rsidRPr="007A1EEB" w:rsidRDefault="007A1EEB" w:rsidP="007A1EE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tbl>
      <w:tblPr>
        <w:tblW w:w="4569" w:type="pct"/>
        <w:tblCellSpacing w:w="0" w:type="dxa"/>
        <w:tblInd w:w="7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177"/>
        <w:gridCol w:w="7098"/>
      </w:tblGrid>
      <w:tr w:rsidR="007A1EEB" w:rsidRPr="007A1EEB" w:rsidTr="00900B39">
        <w:trPr>
          <w:tblCellSpacing w:w="0" w:type="dxa"/>
        </w:trPr>
        <w:tc>
          <w:tcPr>
            <w:tcW w:w="7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EEB" w:rsidRPr="007A1EEB" w:rsidRDefault="007A1EEB" w:rsidP="007A1E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1EEB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EEB" w:rsidRPr="007A1EEB" w:rsidRDefault="007A1EEB" w:rsidP="007A1EE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1EEB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pl-PL"/>
              </w:rPr>
              <w:t>Nazwa części zamówienia</w:t>
            </w:r>
          </w:p>
        </w:tc>
      </w:tr>
      <w:tr w:rsidR="007A1EEB" w:rsidRPr="007A1EEB" w:rsidTr="00900B39">
        <w:trPr>
          <w:tblCellSpacing w:w="0" w:type="dxa"/>
        </w:trPr>
        <w:tc>
          <w:tcPr>
            <w:tcW w:w="7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EEB" w:rsidRPr="007A1EEB" w:rsidRDefault="007A1EEB" w:rsidP="007A1E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A1EEB" w:rsidRPr="007A1EEB" w:rsidRDefault="007A1EEB" w:rsidP="007A1E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1EEB" w:rsidRPr="007A1EEB" w:rsidRDefault="007A1EEB" w:rsidP="007A1E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A1EEB" w:rsidRPr="007A1EEB" w:rsidRDefault="007A1EEB" w:rsidP="007A1EEB">
      <w:pPr>
        <w:spacing w:after="0" w:line="36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7A1EEB" w:rsidRPr="007A1EEB" w:rsidRDefault="007A1EEB" w:rsidP="007A1EEB">
      <w:pPr>
        <w:tabs>
          <w:tab w:val="left" w:pos="284"/>
        </w:tabs>
        <w:suppressAutoHyphens/>
        <w:spacing w:after="120" w:line="30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6. Wybór oferty:</w:t>
      </w:r>
      <w:r w:rsidRPr="007A1E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7A1EEB" w:rsidRPr="007A1EEB" w:rsidRDefault="007A1EEB" w:rsidP="007A1EEB">
      <w:pPr>
        <w:suppressAutoHyphens/>
        <w:spacing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6.1. Nie będzie prowadził do powstania u Zamawiającego obowiązku podatkowego zgodnie z przepisami o podatku od towarów i usług*</w:t>
      </w:r>
    </w:p>
    <w:p w:rsidR="007A1EEB" w:rsidRPr="007A1EEB" w:rsidRDefault="007A1EEB" w:rsidP="007A1EEB">
      <w:pPr>
        <w:widowControl w:val="0"/>
        <w:numPr>
          <w:ilvl w:val="1"/>
          <w:numId w:val="2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prowadził do powstania u Zamawiającego obowiązku podatkowego zgodnie z przepisami o podatku od towarów i usług.*</w:t>
      </w:r>
    </w:p>
    <w:p w:rsidR="007A1EEB" w:rsidRPr="007A1EEB" w:rsidRDefault="007A1EEB" w:rsidP="007A1EEB">
      <w:pPr>
        <w:spacing w:line="360" w:lineRule="auto"/>
        <w:ind w:left="720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Powyższy obowiązek podatkowy będzie dotyczył:</w:t>
      </w:r>
    </w:p>
    <w:p w:rsidR="007A1EEB" w:rsidRPr="007A1EEB" w:rsidRDefault="007A1EEB" w:rsidP="007A1EEB">
      <w:pPr>
        <w:spacing w:line="276" w:lineRule="auto"/>
        <w:ind w:left="720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……………………………..…….… o wartości netto: ………………………… zł**</w:t>
      </w:r>
    </w:p>
    <w:p w:rsidR="007A1EEB" w:rsidRPr="007A1EEB" w:rsidRDefault="007A1EEB" w:rsidP="007A1EEB">
      <w:pPr>
        <w:spacing w:line="276" w:lineRule="auto"/>
        <w:ind w:left="720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 o wartości netto: ………………………… zł**</w:t>
      </w:r>
    </w:p>
    <w:p w:rsidR="007A1EEB" w:rsidRPr="007A1EEB" w:rsidRDefault="007A1EEB" w:rsidP="007A1EEB">
      <w:pPr>
        <w:spacing w:after="0" w:line="240" w:lineRule="auto"/>
        <w:ind w:left="426"/>
        <w:jc w:val="both"/>
        <w:rPr>
          <w:rFonts w:ascii="Calibri Light" w:eastAsia="Times New Roman" w:hAnsi="Calibri Light" w:cs="Calibri Light"/>
          <w:i/>
          <w:sz w:val="16"/>
          <w:szCs w:val="20"/>
          <w:lang w:eastAsia="pl-PL"/>
        </w:rPr>
      </w:pPr>
      <w:r w:rsidRPr="007A1EEB">
        <w:rPr>
          <w:rFonts w:ascii="Calibri Light" w:eastAsia="Times New Roman" w:hAnsi="Calibri Light" w:cs="Calibri Light"/>
          <w:i/>
          <w:sz w:val="16"/>
          <w:szCs w:val="20"/>
          <w:lang w:eastAsia="pl-PL"/>
        </w:rPr>
        <w:t>(**Należy wpisać nazwę/rodzaj towaru lub usługi, których dostawa lub świadczenie będą prowadziły do powstania u Zamawiającego obowiązku podatkowego zgodnie z przepisami o podatku od towarów i usług oraz ich wartość netto; jeżeli nie dotyczy  - skreślić)</w:t>
      </w:r>
    </w:p>
    <w:p w:rsidR="007A1EEB" w:rsidRPr="007A1EEB" w:rsidRDefault="007A1EEB" w:rsidP="007A1EE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EEB" w:rsidRPr="007A1EEB" w:rsidRDefault="007A1EEB" w:rsidP="007A1EEB">
      <w:pPr>
        <w:widowControl w:val="0"/>
        <w:numPr>
          <w:ilvl w:val="0"/>
          <w:numId w:val="26"/>
        </w:numPr>
        <w:suppressAutoHyphens/>
        <w:spacing w:before="240"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Oświadczenie o instalacjach (podmiotach), do których przekazywane będą odpady komunalne odebrane od właścicieli nieruchomości zamieszkałych w gminie Damnica:</w:t>
      </w:r>
    </w:p>
    <w:p w:rsidR="007A1EEB" w:rsidRPr="007A1EEB" w:rsidRDefault="007A1EEB" w:rsidP="007A1EEB">
      <w:pPr>
        <w:widowControl w:val="0"/>
        <w:numPr>
          <w:ilvl w:val="1"/>
          <w:numId w:val="26"/>
        </w:num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Niesegregowane (zmieszane) odpady komunalne przekazywane będą do instalacji komunalnych do przetwarzania odpadów komunalnych w Chlewnicy </w:t>
      </w:r>
    </w:p>
    <w:p w:rsidR="007A1EEB" w:rsidRPr="007A1EEB" w:rsidRDefault="007A1EEB" w:rsidP="007A1EEB">
      <w:pPr>
        <w:spacing w:before="240"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EEB" w:rsidRPr="007A1EEB" w:rsidRDefault="007A1EEB" w:rsidP="007A1EEB">
      <w:pPr>
        <w:widowControl w:val="0"/>
        <w:numPr>
          <w:ilvl w:val="0"/>
          <w:numId w:val="26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że:</w:t>
      </w:r>
    </w:p>
    <w:p w:rsidR="007A1EEB" w:rsidRPr="007A1EEB" w:rsidRDefault="007A1EEB" w:rsidP="007A1EE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EEB" w:rsidRPr="007A1EEB" w:rsidRDefault="007A1EEB" w:rsidP="007A1EEB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wykonać zamówienie w terminie do dnia </w:t>
      </w:r>
      <w:r w:rsidRPr="007A1E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……….. r.</w:t>
      </w: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1EEB" w:rsidRPr="007A1EEB" w:rsidRDefault="007A1EEB" w:rsidP="007A1EEB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zapoznaliśmy się z warunkami podanymi przez Zamawiającego w SIWZ i nie wnosimy do nich żadnych zastrzeżeń,</w:t>
      </w:r>
    </w:p>
    <w:p w:rsidR="007A1EEB" w:rsidRPr="007A1EEB" w:rsidRDefault="007A1EEB" w:rsidP="007A1EEB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uzyskaliśmy wszelkie niezbędne informacje do przygotowania oferty i  wykonania zamówienia.</w:t>
      </w:r>
    </w:p>
    <w:p w:rsidR="007A1EEB" w:rsidRPr="007A1EEB" w:rsidRDefault="007A1EEB" w:rsidP="007A1EEB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akceptujemy istotne postanowienia umowy oraz termin realizacji przedmiotu zamówienia podany przez Zamawiającego,</w:t>
      </w:r>
    </w:p>
    <w:p w:rsidR="007A1EEB" w:rsidRPr="007A1EEB" w:rsidRDefault="007A1EEB" w:rsidP="007A1EEB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Cambria" w:eastAsia="Times New Roman" w:hAnsi="Cambria" w:cs="Times New Roman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uważamy się za związanych niniejszą ofertą przez 30 dni od dnia upływu terminu składania ofert</w:t>
      </w:r>
      <w:r w:rsidRPr="007A1EEB">
        <w:rPr>
          <w:rFonts w:ascii="Cambria" w:eastAsia="Times New Roman" w:hAnsi="Cambria" w:cs="Times New Roman"/>
          <w:lang w:eastAsia="pl-PL"/>
        </w:rPr>
        <w:t>,</w:t>
      </w:r>
    </w:p>
    <w:p w:rsidR="007A1EEB" w:rsidRPr="007A1EEB" w:rsidRDefault="007A1EEB" w:rsidP="007A1EEB">
      <w:pPr>
        <w:widowControl w:val="0"/>
        <w:numPr>
          <w:ilvl w:val="1"/>
          <w:numId w:val="23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Cambria" w:eastAsia="Times New Roman" w:hAnsi="Cambria" w:cs="Times New Roman"/>
          <w:lang w:eastAsia="pl-PL"/>
        </w:rPr>
      </w:pPr>
      <w:r w:rsidRPr="007A1EEB">
        <w:rPr>
          <w:rFonts w:ascii="Cambria" w:eastAsia="Times New Roman" w:hAnsi="Cambria" w:cs="Times New Roman"/>
          <w:lang w:eastAsia="pl-PL"/>
        </w:rPr>
        <w:t>na zasoby następujących podmiotów powołuję/my się na zasadach określonych</w:t>
      </w:r>
      <w:r w:rsidRPr="007A1EEB">
        <w:rPr>
          <w:rFonts w:ascii="Cambria" w:eastAsia="Times New Roman" w:hAnsi="Cambria" w:cs="Times New Roman"/>
          <w:lang w:eastAsia="pl-PL"/>
        </w:rPr>
        <w:br/>
        <w:t xml:space="preserve">w art. 22a ust. 1 ustawy, w celu wykazania spełnienia warunków udziału </w:t>
      </w:r>
      <w:r w:rsidRPr="007A1EEB">
        <w:rPr>
          <w:rFonts w:ascii="Cambria" w:eastAsia="Times New Roman" w:hAnsi="Cambria" w:cs="Times New Roman"/>
          <w:lang w:eastAsia="pl-PL"/>
        </w:rPr>
        <w:br/>
        <w:t>w postępowaniu, o których mowa w art. 22 ust. 1b ustawy:</w:t>
      </w:r>
    </w:p>
    <w:p w:rsidR="007A1EEB" w:rsidRPr="007A1EEB" w:rsidRDefault="007A1EEB" w:rsidP="007A1EEB">
      <w:pPr>
        <w:spacing w:after="0" w:line="240" w:lineRule="auto"/>
        <w:ind w:left="720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7A1EEB">
        <w:rPr>
          <w:rFonts w:ascii="Cambria" w:eastAsia="Times New Roman" w:hAnsi="Cambria" w:cs="Times New Roman"/>
          <w:lang w:eastAsia="pl-PL"/>
        </w:rPr>
        <w:t>a) …..</w:t>
      </w:r>
    </w:p>
    <w:p w:rsidR="007A1EEB" w:rsidRPr="007A1EEB" w:rsidRDefault="007A1EEB" w:rsidP="007A1EEB">
      <w:pPr>
        <w:spacing w:after="0" w:line="240" w:lineRule="auto"/>
        <w:ind w:left="720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7A1EEB">
        <w:rPr>
          <w:rFonts w:ascii="Cambria" w:eastAsia="Times New Roman" w:hAnsi="Cambria" w:cs="Times New Roman"/>
          <w:lang w:eastAsia="pl-PL"/>
        </w:rPr>
        <w:t>b) …..</w:t>
      </w:r>
    </w:p>
    <w:p w:rsidR="007A1EEB" w:rsidRPr="007A1EEB" w:rsidRDefault="007A1EEB" w:rsidP="007A1EEB">
      <w:pPr>
        <w:spacing w:after="0" w:line="240" w:lineRule="auto"/>
        <w:ind w:left="567" w:hanging="141"/>
        <w:contextualSpacing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7) </w:t>
      </w:r>
      <w:r w:rsidRPr="007A1EEB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wypełniłem obowiązki informacyjne przewidziane w art. 13 lub art.14 RODO wobec osób fizycznych, od których dane osobowe bezpośrednio lub pośrednio pozyskałem w celu ubiegania się o udzielenie zamówienia publicznego w niniejszym postępowaniu.</w:t>
      </w:r>
    </w:p>
    <w:p w:rsidR="007A1EEB" w:rsidRPr="007A1EEB" w:rsidRDefault="007A1EEB" w:rsidP="007A1EEB">
      <w:pPr>
        <w:widowControl w:val="0"/>
        <w:suppressAutoHyphens/>
        <w:spacing w:after="120" w:line="240" w:lineRule="auto"/>
        <w:ind w:left="1065"/>
        <w:jc w:val="both"/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Calibri"/>
          <w:b/>
          <w:color w:val="000000"/>
          <w:kern w:val="1"/>
          <w:sz w:val="24"/>
          <w:szCs w:val="24"/>
          <w:lang w:eastAsia="zh-CN" w:bidi="hi-IN"/>
        </w:rPr>
        <w:t>Uwaga:</w:t>
      </w:r>
      <w:r w:rsidRPr="007A1EEB"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7A1EEB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W przypadku gdy Wykonawca nie przekazuje danych osobowych innych niż bezpośrednio jego dotyczących lub zachodzi wyłączenie stosowania obowiązku informacyjnego, stosownie do </w:t>
      </w:r>
      <w:r w:rsidRPr="007A1EEB">
        <w:rPr>
          <w:rFonts w:ascii="Times New Roman" w:eastAsia="Times New Roman" w:hAnsi="Times New Roman" w:cs="Calibri"/>
          <w:b/>
          <w:i/>
          <w:color w:val="000000"/>
          <w:kern w:val="1"/>
          <w:sz w:val="24"/>
          <w:szCs w:val="24"/>
          <w:lang w:eastAsia="zh-CN" w:bidi="hi-IN"/>
        </w:rPr>
        <w:t>art. 13 ust. 4 lub art. 14 ust. 5</w:t>
      </w:r>
      <w:r w:rsidRPr="007A1EEB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 RODO treści oświadczenia Wykonawca nie składa (usunięcie treści oświadczenia przez jego wykreślenie).</w:t>
      </w:r>
    </w:p>
    <w:p w:rsidR="007A1EEB" w:rsidRPr="007A1EEB" w:rsidRDefault="007A1EEB" w:rsidP="007A1EEB">
      <w:pPr>
        <w:widowControl w:val="0"/>
        <w:suppressAutoHyphens/>
        <w:spacing w:after="120" w:line="240" w:lineRule="auto"/>
        <w:ind w:left="567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8) zastrzegam/nie zastrzegam w odniesieniu do informacji zawartych w ofercie, iż nie mogą one być udostępniane. Zastrzeżeniu podlegają następujące informacje, stanowiące tajemnicę przedsiębiorstwa w rozumieniu przepisów o zwalczaniu nieuczciwej konkurencji:……………………………………………………………………………………………………………………………………………………………………………………</w:t>
      </w:r>
    </w:p>
    <w:p w:rsidR="007A1EEB" w:rsidRPr="007A1EEB" w:rsidRDefault="007A1EEB" w:rsidP="007A1EEB">
      <w:pPr>
        <w:widowControl w:val="0"/>
        <w:suppressAutoHyphens/>
        <w:spacing w:after="120" w:line="240" w:lineRule="auto"/>
        <w:ind w:left="567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9) 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7A1EEB" w:rsidRPr="007A1EEB" w:rsidRDefault="007A1EEB" w:rsidP="007A1EEB">
      <w:pPr>
        <w:widowControl w:val="0"/>
        <w:suppressAutoHyphens/>
        <w:spacing w:after="120" w:line="240" w:lineRule="auto"/>
        <w:ind w:left="567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10) 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zadeklarowana cena za odbiór  1 Mg odpadów  przez cały okres realizacji umowy nie będzie podlegała zmianom. </w:t>
      </w:r>
    </w:p>
    <w:p w:rsidR="007A1EEB" w:rsidRPr="007A1EEB" w:rsidRDefault="007A1EEB" w:rsidP="007A1EEB">
      <w:pPr>
        <w:widowControl w:val="0"/>
        <w:suppressAutoHyphens/>
        <w:spacing w:after="120" w:line="240" w:lineRule="auto"/>
        <w:ind w:left="1440"/>
        <w:jc w:val="both"/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spacing w:after="0" w:line="240" w:lineRule="auto"/>
        <w:ind w:left="567" w:hanging="141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7A1EEB" w:rsidRPr="007A1EEB" w:rsidRDefault="007A1EEB" w:rsidP="007A1EEB">
      <w:pPr>
        <w:spacing w:after="0" w:line="240" w:lineRule="auto"/>
        <w:ind w:left="426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Ofertę składam na kolejno ponumerowanych stronach. Cała oferta składa się z ………. stron.</w:t>
      </w:r>
    </w:p>
    <w:p w:rsidR="007A1EEB" w:rsidRPr="007A1EEB" w:rsidRDefault="007A1EEB" w:rsidP="007A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EEB" w:rsidRPr="007A1EEB" w:rsidRDefault="007A1EEB" w:rsidP="007A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EEB" w:rsidRPr="007A1EEB" w:rsidRDefault="007A1EEB" w:rsidP="007A1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>6. Do oferty dołączono następujące dokumenty:</w:t>
      </w:r>
    </w:p>
    <w:p w:rsidR="007A1EEB" w:rsidRPr="007A1EEB" w:rsidRDefault="007A1EEB" w:rsidP="007A1EEB">
      <w:pPr>
        <w:widowControl w:val="0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7A1EEB" w:rsidRPr="007A1EEB" w:rsidRDefault="007A1EEB" w:rsidP="007A1EEB">
      <w:pPr>
        <w:widowControl w:val="0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:rsidR="007A1EEB" w:rsidRPr="007A1EEB" w:rsidRDefault="007A1EEB" w:rsidP="007A1EEB">
      <w:pPr>
        <w:widowControl w:val="0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E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:rsidR="007A1EEB" w:rsidRPr="007A1EEB" w:rsidRDefault="007A1EEB" w:rsidP="007A1EEB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</w:p>
    <w:p w:rsidR="007A1EEB" w:rsidRPr="007A1EEB" w:rsidRDefault="007A1EEB" w:rsidP="007A1EEB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7A1EEB">
        <w:rPr>
          <w:rFonts w:ascii="Cambria" w:eastAsia="Times New Roman" w:hAnsi="Cambria" w:cs="Times New Roman"/>
          <w:lang w:eastAsia="pl-PL"/>
        </w:rPr>
        <w:t xml:space="preserve">..............................., dn. _ _ . _ _ . _ _ _ _ </w:t>
      </w:r>
      <w:r w:rsidRPr="007A1EEB">
        <w:rPr>
          <w:rFonts w:ascii="Cambria" w:eastAsia="Times New Roman" w:hAnsi="Cambria" w:cs="Times New Roman"/>
          <w:lang w:eastAsia="pl-PL"/>
        </w:rPr>
        <w:tab/>
        <w:t xml:space="preserve">                                                     ...................................................</w:t>
      </w:r>
    </w:p>
    <w:p w:rsidR="007A1EEB" w:rsidRPr="007A1EEB" w:rsidRDefault="007A1EEB" w:rsidP="007A1EEB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7A1EEB">
        <w:rPr>
          <w:rFonts w:ascii="Cambria" w:eastAsia="Times New Roman" w:hAnsi="Cambria" w:cs="Times New Roman"/>
          <w:sz w:val="20"/>
          <w:szCs w:val="20"/>
          <w:lang w:eastAsia="pl-PL"/>
        </w:rPr>
        <w:t>Podpis osób uprawnionych do składania oświadczeń woli w imieniu Wykonawcy</w:t>
      </w:r>
    </w:p>
    <w:p w:rsidR="007A1EEB" w:rsidRPr="007A1EEB" w:rsidRDefault="007A1EEB" w:rsidP="007A1EEB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7A1EEB">
        <w:rPr>
          <w:rFonts w:ascii="Cambria" w:eastAsia="Times New Roman" w:hAnsi="Cambria" w:cs="Times New Roman"/>
          <w:sz w:val="20"/>
          <w:szCs w:val="20"/>
          <w:lang w:eastAsia="pl-PL"/>
        </w:rPr>
        <w:t>oraz pieczątka / pieczątki</w:t>
      </w:r>
    </w:p>
    <w:p w:rsidR="007A1EEB" w:rsidRPr="007A1EEB" w:rsidRDefault="007A1EEB" w:rsidP="007A1EEB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7A1EEB" w:rsidRPr="007A1EEB" w:rsidRDefault="007A1EEB" w:rsidP="007A1EEB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7A1EEB" w:rsidRPr="007A1EEB" w:rsidRDefault="007A1EEB" w:rsidP="007A1EEB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lang w:eastAsia="pl-PL"/>
        </w:rPr>
      </w:pPr>
    </w:p>
    <w:p w:rsidR="007A1EEB" w:rsidRPr="007A1EEB" w:rsidRDefault="007A1EEB" w:rsidP="007A1EEB">
      <w:pPr>
        <w:spacing w:after="0" w:line="240" w:lineRule="auto"/>
        <w:jc w:val="center"/>
        <w:rPr>
          <w:rFonts w:ascii="Cambria" w:eastAsia="Times New Roman" w:hAnsi="Cambria" w:cs="Times New Roman"/>
          <w:iCs/>
          <w:lang w:eastAsia="pl-PL"/>
        </w:rPr>
      </w:pPr>
    </w:p>
    <w:p w:rsidR="007A1EEB" w:rsidRPr="007A1EEB" w:rsidRDefault="007A1EEB" w:rsidP="007A1EEB">
      <w:pPr>
        <w:spacing w:after="0" w:line="240" w:lineRule="auto"/>
        <w:rPr>
          <w:rFonts w:ascii="Cambria" w:eastAsia="Times New Roman" w:hAnsi="Cambria" w:cs="Times New Roman"/>
          <w:iCs/>
          <w:lang w:eastAsia="pl-PL"/>
        </w:rPr>
      </w:pPr>
    </w:p>
    <w:p w:rsidR="007A1EEB" w:rsidRPr="007A1EEB" w:rsidRDefault="007A1EEB" w:rsidP="007A1EEB">
      <w:pPr>
        <w:spacing w:after="0" w:line="240" w:lineRule="auto"/>
        <w:rPr>
          <w:rFonts w:ascii="Cambria" w:eastAsia="Times New Roman" w:hAnsi="Cambria" w:cs="Times New Roman"/>
          <w:iCs/>
          <w:sz w:val="20"/>
          <w:szCs w:val="20"/>
          <w:lang w:eastAsia="pl-PL"/>
        </w:rPr>
      </w:pPr>
      <w:r w:rsidRPr="007A1EEB">
        <w:rPr>
          <w:rFonts w:ascii="Cambria" w:eastAsia="Times New Roman" w:hAnsi="Cambria" w:cs="Times New Roman"/>
          <w:iCs/>
          <w:sz w:val="20"/>
          <w:szCs w:val="20"/>
          <w:lang w:eastAsia="pl-PL"/>
        </w:rPr>
        <w:t>* niepotrzebne skreślić</w:t>
      </w:r>
    </w:p>
    <w:p w:rsidR="007A1EEB" w:rsidRPr="007A1EEB" w:rsidRDefault="007A1EEB" w:rsidP="007A1EEB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i adres Wykonawcy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 xml:space="preserve">       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Imienna pieczątka i podpis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7A1EEB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 xml:space="preserve">     </w:t>
      </w:r>
      <w:r w:rsidRPr="007A1EEB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>(lub pieczątka firmowa)</w:t>
      </w:r>
      <w:r w:rsidRPr="007A1EEB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7A1EEB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  <w:t xml:space="preserve">    (osoby upoważnionej lub osób upoważnionych)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7A1EEB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>……………………</w:t>
      </w:r>
      <w:r w:rsidRPr="007A1EEB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</w:t>
      </w:r>
      <w:r w:rsidRPr="007A1EE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, dnia</w:t>
      </w:r>
      <w:r w:rsidRPr="007A1EEB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.............................................</w:t>
      </w:r>
    </w:p>
    <w:p w:rsidR="007A1EEB" w:rsidRPr="007A1EEB" w:rsidRDefault="007A1EEB" w:rsidP="007A1EEB">
      <w:pPr>
        <w:widowControl w:val="0"/>
        <w:suppressAutoHyphens/>
        <w:spacing w:after="200" w:line="276" w:lineRule="auto"/>
        <w:ind w:left="720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7A1EEB" w:rsidRDefault="007A1EEB"/>
    <w:sectPr w:rsidR="007A1E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43C1266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4"/>
        <w:szCs w:val="2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  <w:rPr>
        <w:rFonts w:cs="Times New Roman"/>
        <w:sz w:val="24"/>
        <w:szCs w:val="24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4" w15:restartNumberingAfterBreak="0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5" w15:restartNumberingAfterBreak="0">
    <w:nsid w:val="00000011"/>
    <w:multiLevelType w:val="multilevel"/>
    <w:tmpl w:val="000000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​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​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​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​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​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​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​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​"/>
      <w:lvlJc w:val="left"/>
      <w:pPr>
        <w:tabs>
          <w:tab w:val="num" w:pos="0"/>
        </w:tabs>
        <w:ind w:left="3600" w:hanging="360"/>
      </w:pPr>
    </w:lvl>
  </w:abstractNum>
  <w:abstractNum w:abstractNumId="6" w15:restartNumberingAfterBreak="0">
    <w:nsid w:val="01681913"/>
    <w:multiLevelType w:val="hybridMultilevel"/>
    <w:tmpl w:val="F10C204E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7" w15:restartNumberingAfterBreak="0">
    <w:nsid w:val="058E4591"/>
    <w:multiLevelType w:val="hybridMultilevel"/>
    <w:tmpl w:val="6504CF76"/>
    <w:lvl w:ilvl="0" w:tplc="70668AE4">
      <w:start w:val="2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0E3233B6"/>
    <w:multiLevelType w:val="hybridMultilevel"/>
    <w:tmpl w:val="7E26FA54"/>
    <w:lvl w:ilvl="0" w:tplc="FD1CA1E6">
      <w:start w:val="2"/>
      <w:numFmt w:val="decimal"/>
      <w:lvlText w:val="%1."/>
      <w:lvlJc w:val="left"/>
      <w:pPr>
        <w:ind w:left="163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 w15:restartNumberingAfterBreak="0">
    <w:nsid w:val="1747251F"/>
    <w:multiLevelType w:val="hybridMultilevel"/>
    <w:tmpl w:val="DA9AF7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670185"/>
    <w:multiLevelType w:val="hybridMultilevel"/>
    <w:tmpl w:val="D55A7C1C"/>
    <w:lvl w:ilvl="0" w:tplc="712E5A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440F88"/>
    <w:multiLevelType w:val="multilevel"/>
    <w:tmpl w:val="F81CD9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2" w15:restartNumberingAfterBreak="0">
    <w:nsid w:val="1CB3258F"/>
    <w:multiLevelType w:val="hybridMultilevel"/>
    <w:tmpl w:val="3648D4A8"/>
    <w:lvl w:ilvl="0" w:tplc="E9DA172C">
      <w:start w:val="1"/>
      <w:numFmt w:val="decimal"/>
      <w:lvlText w:val="%1)"/>
      <w:lvlJc w:val="left"/>
      <w:pPr>
        <w:ind w:left="19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39" w:hanging="360"/>
      </w:pPr>
    </w:lvl>
    <w:lvl w:ilvl="2" w:tplc="0415001B" w:tentative="1">
      <w:start w:val="1"/>
      <w:numFmt w:val="lowerRoman"/>
      <w:lvlText w:val="%3."/>
      <w:lvlJc w:val="right"/>
      <w:pPr>
        <w:ind w:left="3359" w:hanging="180"/>
      </w:pPr>
    </w:lvl>
    <w:lvl w:ilvl="3" w:tplc="0415000F" w:tentative="1">
      <w:start w:val="1"/>
      <w:numFmt w:val="decimal"/>
      <w:lvlText w:val="%4."/>
      <w:lvlJc w:val="left"/>
      <w:pPr>
        <w:ind w:left="4079" w:hanging="360"/>
      </w:pPr>
    </w:lvl>
    <w:lvl w:ilvl="4" w:tplc="04150019" w:tentative="1">
      <w:start w:val="1"/>
      <w:numFmt w:val="lowerLetter"/>
      <w:lvlText w:val="%5."/>
      <w:lvlJc w:val="left"/>
      <w:pPr>
        <w:ind w:left="4799" w:hanging="360"/>
      </w:pPr>
    </w:lvl>
    <w:lvl w:ilvl="5" w:tplc="0415001B" w:tentative="1">
      <w:start w:val="1"/>
      <w:numFmt w:val="lowerRoman"/>
      <w:lvlText w:val="%6."/>
      <w:lvlJc w:val="right"/>
      <w:pPr>
        <w:ind w:left="5519" w:hanging="180"/>
      </w:pPr>
    </w:lvl>
    <w:lvl w:ilvl="6" w:tplc="0415000F" w:tentative="1">
      <w:start w:val="1"/>
      <w:numFmt w:val="decimal"/>
      <w:lvlText w:val="%7."/>
      <w:lvlJc w:val="left"/>
      <w:pPr>
        <w:ind w:left="6239" w:hanging="360"/>
      </w:pPr>
    </w:lvl>
    <w:lvl w:ilvl="7" w:tplc="04150019" w:tentative="1">
      <w:start w:val="1"/>
      <w:numFmt w:val="lowerLetter"/>
      <w:lvlText w:val="%8."/>
      <w:lvlJc w:val="left"/>
      <w:pPr>
        <w:ind w:left="6959" w:hanging="360"/>
      </w:pPr>
    </w:lvl>
    <w:lvl w:ilvl="8" w:tplc="0415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13" w15:restartNumberingAfterBreak="0">
    <w:nsid w:val="1D3F38BF"/>
    <w:multiLevelType w:val="hybridMultilevel"/>
    <w:tmpl w:val="7DF6C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3133C1"/>
    <w:multiLevelType w:val="hybridMultilevel"/>
    <w:tmpl w:val="CD3403A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23F0EB4"/>
    <w:multiLevelType w:val="hybridMultilevel"/>
    <w:tmpl w:val="95C8C5F4"/>
    <w:lvl w:ilvl="0" w:tplc="0415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6" w15:restartNumberingAfterBreak="0">
    <w:nsid w:val="39663C6F"/>
    <w:multiLevelType w:val="hybridMultilevel"/>
    <w:tmpl w:val="6888C168"/>
    <w:lvl w:ilvl="0" w:tplc="487E7A8A">
      <w:start w:val="2"/>
      <w:numFmt w:val="decimal"/>
      <w:lvlText w:val="%1."/>
      <w:lvlJc w:val="left"/>
      <w:pPr>
        <w:ind w:left="1211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CA01C1"/>
    <w:multiLevelType w:val="hybridMultilevel"/>
    <w:tmpl w:val="4064BBA4"/>
    <w:lvl w:ilvl="0" w:tplc="C9F205E4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3CC222A"/>
    <w:multiLevelType w:val="hybridMultilevel"/>
    <w:tmpl w:val="85766AC8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D8477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B55638"/>
    <w:multiLevelType w:val="hybridMultilevel"/>
    <w:tmpl w:val="AF4C8596"/>
    <w:lvl w:ilvl="0" w:tplc="64A6A102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B375D"/>
    <w:multiLevelType w:val="hybridMultilevel"/>
    <w:tmpl w:val="E372435E"/>
    <w:lvl w:ilvl="0" w:tplc="DE2CC656">
      <w:start w:val="2"/>
      <w:numFmt w:val="decimal"/>
      <w:lvlText w:val="%1."/>
      <w:lvlJc w:val="left"/>
      <w:pPr>
        <w:ind w:left="47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533C7EEC"/>
    <w:multiLevelType w:val="hybridMultilevel"/>
    <w:tmpl w:val="D94AAC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2459FD"/>
    <w:multiLevelType w:val="hybridMultilevel"/>
    <w:tmpl w:val="F8EE8E7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629B24F8"/>
    <w:multiLevelType w:val="multilevel"/>
    <w:tmpl w:val="49EA2412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744447D"/>
    <w:multiLevelType w:val="hybridMultilevel"/>
    <w:tmpl w:val="7DFE200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0"/>
  </w:num>
  <w:num w:numId="9">
    <w:abstractNumId w:val="22"/>
  </w:num>
  <w:num w:numId="10">
    <w:abstractNumId w:val="16"/>
  </w:num>
  <w:num w:numId="11">
    <w:abstractNumId w:val="10"/>
  </w:num>
  <w:num w:numId="12">
    <w:abstractNumId w:val="8"/>
  </w:num>
  <w:num w:numId="13">
    <w:abstractNumId w:val="7"/>
  </w:num>
  <w:num w:numId="14">
    <w:abstractNumId w:val="21"/>
  </w:num>
  <w:num w:numId="15">
    <w:abstractNumId w:val="12"/>
  </w:num>
  <w:num w:numId="16">
    <w:abstractNumId w:val="25"/>
  </w:num>
  <w:num w:numId="17">
    <w:abstractNumId w:val="14"/>
  </w:num>
  <w:num w:numId="18">
    <w:abstractNumId w:val="15"/>
  </w:num>
  <w:num w:numId="19">
    <w:abstractNumId w:val="23"/>
  </w:num>
  <w:num w:numId="20">
    <w:abstractNumId w:val="13"/>
  </w:num>
  <w:num w:numId="21">
    <w:abstractNumId w:val="9"/>
  </w:num>
  <w:num w:numId="22">
    <w:abstractNumId w:val="18"/>
  </w:num>
  <w:num w:numId="23">
    <w:abstractNumId w:val="19"/>
  </w:num>
  <w:num w:numId="24">
    <w:abstractNumId w:val="17"/>
  </w:num>
  <w:num w:numId="25">
    <w:abstractNumId w:val="11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EEB"/>
    <w:rsid w:val="007A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F4871"/>
  <w15:chartTrackingRefBased/>
  <w15:docId w15:val="{2FDF537F-C732-4613-8D77-ED71B00D3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1EEB"/>
  </w:style>
  <w:style w:type="character" w:customStyle="1" w:styleId="WW8Num1z0">
    <w:name w:val="WW8Num1z0"/>
    <w:rsid w:val="007A1EEB"/>
    <w:rPr>
      <w:rFonts w:ascii="Symbol" w:eastAsia="Times New Roman" w:hAnsi="Symbol" w:cs="Symbol"/>
      <w:color w:val="000000"/>
      <w:sz w:val="24"/>
      <w:szCs w:val="20"/>
      <w:lang w:val="en-US" w:eastAsia="pl-PL"/>
    </w:rPr>
  </w:style>
  <w:style w:type="character" w:customStyle="1" w:styleId="WW8Num1z1">
    <w:name w:val="WW8Num1z1"/>
    <w:rsid w:val="007A1EEB"/>
  </w:style>
  <w:style w:type="character" w:customStyle="1" w:styleId="WW8Num1z2">
    <w:name w:val="WW8Num1z2"/>
    <w:rsid w:val="007A1EEB"/>
  </w:style>
  <w:style w:type="character" w:customStyle="1" w:styleId="WW8Num1z3">
    <w:name w:val="WW8Num1z3"/>
    <w:rsid w:val="007A1EEB"/>
  </w:style>
  <w:style w:type="character" w:customStyle="1" w:styleId="WW8Num1z4">
    <w:name w:val="WW8Num1z4"/>
    <w:rsid w:val="007A1EEB"/>
  </w:style>
  <w:style w:type="character" w:customStyle="1" w:styleId="WW8Num1z5">
    <w:name w:val="WW8Num1z5"/>
    <w:rsid w:val="007A1EEB"/>
  </w:style>
  <w:style w:type="character" w:customStyle="1" w:styleId="WW8Num1z6">
    <w:name w:val="WW8Num1z6"/>
    <w:rsid w:val="007A1EEB"/>
  </w:style>
  <w:style w:type="character" w:customStyle="1" w:styleId="WW8Num1z7">
    <w:name w:val="WW8Num1z7"/>
    <w:rsid w:val="007A1EEB"/>
  </w:style>
  <w:style w:type="character" w:customStyle="1" w:styleId="WW8Num1z8">
    <w:name w:val="WW8Num1z8"/>
    <w:rsid w:val="007A1EEB"/>
  </w:style>
  <w:style w:type="character" w:customStyle="1" w:styleId="WW8Num2z0">
    <w:name w:val="WW8Num2z0"/>
    <w:rsid w:val="007A1EEB"/>
  </w:style>
  <w:style w:type="character" w:customStyle="1" w:styleId="WW8Num3z0">
    <w:name w:val="WW8Num3z0"/>
    <w:rsid w:val="007A1EEB"/>
    <w:rPr>
      <w:rFonts w:ascii="Symbol" w:hAnsi="Symbol" w:cs="Symbol"/>
      <w:b/>
      <w:sz w:val="16"/>
      <w:szCs w:val="16"/>
    </w:rPr>
  </w:style>
  <w:style w:type="character" w:customStyle="1" w:styleId="WW8Num3z1">
    <w:name w:val="WW8Num3z1"/>
    <w:rsid w:val="007A1EEB"/>
    <w:rPr>
      <w:rFonts w:ascii="OpenSymbol" w:hAnsi="OpenSymbol" w:cs="OpenSymbol"/>
      <w:b/>
      <w:i/>
      <w:sz w:val="28"/>
      <w:szCs w:val="24"/>
    </w:rPr>
  </w:style>
  <w:style w:type="character" w:customStyle="1" w:styleId="WW8Num3z2">
    <w:name w:val="WW8Num3z2"/>
    <w:rsid w:val="007A1EEB"/>
  </w:style>
  <w:style w:type="character" w:customStyle="1" w:styleId="WW8Num3z3">
    <w:name w:val="WW8Num3z3"/>
    <w:rsid w:val="007A1EEB"/>
  </w:style>
  <w:style w:type="character" w:customStyle="1" w:styleId="WW8Num3z4">
    <w:name w:val="WW8Num3z4"/>
    <w:rsid w:val="007A1EEB"/>
  </w:style>
  <w:style w:type="character" w:customStyle="1" w:styleId="WW8Num3z5">
    <w:name w:val="WW8Num3z5"/>
    <w:rsid w:val="007A1EEB"/>
  </w:style>
  <w:style w:type="character" w:customStyle="1" w:styleId="WW8Num3z6">
    <w:name w:val="WW8Num3z6"/>
    <w:rsid w:val="007A1EEB"/>
  </w:style>
  <w:style w:type="character" w:customStyle="1" w:styleId="WW8Num3z7">
    <w:name w:val="WW8Num3z7"/>
    <w:rsid w:val="007A1EEB"/>
  </w:style>
  <w:style w:type="character" w:customStyle="1" w:styleId="WW8Num3z8">
    <w:name w:val="WW8Num3z8"/>
    <w:rsid w:val="007A1EEB"/>
  </w:style>
  <w:style w:type="character" w:customStyle="1" w:styleId="WW8Num4z0">
    <w:name w:val="WW8Num4z0"/>
    <w:rsid w:val="007A1EEB"/>
    <w:rPr>
      <w:b w:val="0"/>
      <w:i w:val="0"/>
      <w:sz w:val="24"/>
      <w:szCs w:val="24"/>
      <w:lang w:val="pl-PL"/>
    </w:rPr>
  </w:style>
  <w:style w:type="character" w:customStyle="1" w:styleId="WW8Num4z1">
    <w:name w:val="WW8Num4z1"/>
    <w:rsid w:val="007A1EEB"/>
    <w:rPr>
      <w:rFonts w:ascii="Symbol" w:hAnsi="Symbol" w:cs="Symbol"/>
      <w:color w:val="auto"/>
    </w:rPr>
  </w:style>
  <w:style w:type="character" w:customStyle="1" w:styleId="WW8Num4z2">
    <w:name w:val="WW8Num4z2"/>
    <w:rsid w:val="007A1EEB"/>
  </w:style>
  <w:style w:type="character" w:customStyle="1" w:styleId="WW8Num4z3">
    <w:name w:val="WW8Num4z3"/>
    <w:rsid w:val="007A1EEB"/>
  </w:style>
  <w:style w:type="character" w:customStyle="1" w:styleId="WW8Num4z4">
    <w:name w:val="WW8Num4z4"/>
    <w:rsid w:val="007A1EEB"/>
  </w:style>
  <w:style w:type="character" w:customStyle="1" w:styleId="WW8Num4z5">
    <w:name w:val="WW8Num4z5"/>
    <w:rsid w:val="007A1EEB"/>
  </w:style>
  <w:style w:type="character" w:customStyle="1" w:styleId="WW8Num4z6">
    <w:name w:val="WW8Num4z6"/>
    <w:rsid w:val="007A1EEB"/>
  </w:style>
  <w:style w:type="character" w:customStyle="1" w:styleId="WW8Num4z7">
    <w:name w:val="WW8Num4z7"/>
    <w:rsid w:val="007A1EEB"/>
  </w:style>
  <w:style w:type="character" w:customStyle="1" w:styleId="WW8Num4z8">
    <w:name w:val="WW8Num4z8"/>
    <w:rsid w:val="007A1EEB"/>
  </w:style>
  <w:style w:type="character" w:customStyle="1" w:styleId="WW8Num5z0">
    <w:name w:val="WW8Num5z0"/>
    <w:rsid w:val="007A1EEB"/>
    <w:rPr>
      <w:b w:val="0"/>
      <w:i w:val="0"/>
      <w:color w:val="000000"/>
      <w:sz w:val="24"/>
      <w:szCs w:val="24"/>
    </w:rPr>
  </w:style>
  <w:style w:type="character" w:customStyle="1" w:styleId="WW8Num5z1">
    <w:name w:val="WW8Num5z1"/>
    <w:rsid w:val="007A1EEB"/>
    <w:rPr>
      <w:color w:val="auto"/>
    </w:rPr>
  </w:style>
  <w:style w:type="character" w:customStyle="1" w:styleId="WW8Num5z2">
    <w:name w:val="WW8Num5z2"/>
    <w:rsid w:val="007A1EEB"/>
  </w:style>
  <w:style w:type="character" w:customStyle="1" w:styleId="WW8Num5z3">
    <w:name w:val="WW8Num5z3"/>
    <w:rsid w:val="007A1EEB"/>
  </w:style>
  <w:style w:type="character" w:customStyle="1" w:styleId="WW8Num5z4">
    <w:name w:val="WW8Num5z4"/>
    <w:rsid w:val="007A1EEB"/>
  </w:style>
  <w:style w:type="character" w:customStyle="1" w:styleId="WW8Num5z5">
    <w:name w:val="WW8Num5z5"/>
    <w:rsid w:val="007A1EEB"/>
  </w:style>
  <w:style w:type="character" w:customStyle="1" w:styleId="WW8Num5z6">
    <w:name w:val="WW8Num5z6"/>
    <w:rsid w:val="007A1EEB"/>
  </w:style>
  <w:style w:type="character" w:customStyle="1" w:styleId="WW8Num5z7">
    <w:name w:val="WW8Num5z7"/>
    <w:rsid w:val="007A1EEB"/>
  </w:style>
  <w:style w:type="character" w:customStyle="1" w:styleId="WW8Num5z8">
    <w:name w:val="WW8Num5z8"/>
    <w:rsid w:val="007A1EEB"/>
  </w:style>
  <w:style w:type="character" w:customStyle="1" w:styleId="WW8Num6z0">
    <w:name w:val="WW8Num6z0"/>
    <w:rsid w:val="007A1EEB"/>
    <w:rPr>
      <w:rFonts w:ascii="Symbol" w:hAnsi="Symbol" w:cs="Symbol"/>
      <w:b/>
      <w:i w:val="0"/>
      <w:sz w:val="24"/>
      <w:szCs w:val="24"/>
    </w:rPr>
  </w:style>
  <w:style w:type="character" w:customStyle="1" w:styleId="WW8Num7z0">
    <w:name w:val="WW8Num7z0"/>
    <w:rsid w:val="007A1EEB"/>
    <w:rPr>
      <w:rFonts w:ascii="Symbol" w:hAnsi="Symbol" w:cs="Symbol"/>
      <w:sz w:val="24"/>
      <w:szCs w:val="24"/>
      <w:lang w:val="pl-PL"/>
    </w:rPr>
  </w:style>
  <w:style w:type="character" w:customStyle="1" w:styleId="WW8Num7z1">
    <w:name w:val="WW8Num7z1"/>
    <w:rsid w:val="007A1EEB"/>
  </w:style>
  <w:style w:type="character" w:customStyle="1" w:styleId="WW8Num7z2">
    <w:name w:val="WW8Num7z2"/>
    <w:rsid w:val="007A1EEB"/>
  </w:style>
  <w:style w:type="character" w:customStyle="1" w:styleId="WW8Num7z3">
    <w:name w:val="WW8Num7z3"/>
    <w:rsid w:val="007A1EEB"/>
  </w:style>
  <w:style w:type="character" w:customStyle="1" w:styleId="WW8Num7z4">
    <w:name w:val="WW8Num7z4"/>
    <w:rsid w:val="007A1EEB"/>
  </w:style>
  <w:style w:type="character" w:customStyle="1" w:styleId="WW8Num7z5">
    <w:name w:val="WW8Num7z5"/>
    <w:rsid w:val="007A1EEB"/>
  </w:style>
  <w:style w:type="character" w:customStyle="1" w:styleId="WW8Num7z6">
    <w:name w:val="WW8Num7z6"/>
    <w:rsid w:val="007A1EEB"/>
  </w:style>
  <w:style w:type="character" w:customStyle="1" w:styleId="WW8Num7z7">
    <w:name w:val="WW8Num7z7"/>
    <w:rsid w:val="007A1EEB"/>
  </w:style>
  <w:style w:type="character" w:customStyle="1" w:styleId="WW8Num7z8">
    <w:name w:val="WW8Num7z8"/>
    <w:rsid w:val="007A1EEB"/>
  </w:style>
  <w:style w:type="character" w:customStyle="1" w:styleId="WW8Num8z0">
    <w:name w:val="WW8Num8z0"/>
    <w:rsid w:val="007A1EEB"/>
  </w:style>
  <w:style w:type="character" w:customStyle="1" w:styleId="WW8Num8z1">
    <w:name w:val="WW8Num8z1"/>
    <w:rsid w:val="007A1EEB"/>
  </w:style>
  <w:style w:type="character" w:customStyle="1" w:styleId="WW8Num8z2">
    <w:name w:val="WW8Num8z2"/>
    <w:rsid w:val="007A1EEB"/>
  </w:style>
  <w:style w:type="character" w:customStyle="1" w:styleId="WW8Num8z3">
    <w:name w:val="WW8Num8z3"/>
    <w:rsid w:val="007A1EEB"/>
  </w:style>
  <w:style w:type="character" w:customStyle="1" w:styleId="WW8Num8z4">
    <w:name w:val="WW8Num8z4"/>
    <w:rsid w:val="007A1EEB"/>
  </w:style>
  <w:style w:type="character" w:customStyle="1" w:styleId="WW8Num8z5">
    <w:name w:val="WW8Num8z5"/>
    <w:rsid w:val="007A1EEB"/>
  </w:style>
  <w:style w:type="character" w:customStyle="1" w:styleId="WW8Num8z6">
    <w:name w:val="WW8Num8z6"/>
    <w:rsid w:val="007A1EEB"/>
  </w:style>
  <w:style w:type="character" w:customStyle="1" w:styleId="WW8Num8z7">
    <w:name w:val="WW8Num8z7"/>
    <w:rsid w:val="007A1EEB"/>
  </w:style>
  <w:style w:type="character" w:customStyle="1" w:styleId="WW8Num8z8">
    <w:name w:val="WW8Num8z8"/>
    <w:rsid w:val="007A1EEB"/>
  </w:style>
  <w:style w:type="character" w:customStyle="1" w:styleId="WW8Num9z0">
    <w:name w:val="WW8Num9z0"/>
    <w:rsid w:val="007A1EEB"/>
    <w:rPr>
      <w:rFonts w:ascii="Symbol" w:hAnsi="Symbol" w:cs="Symbol"/>
      <w:sz w:val="20"/>
      <w:szCs w:val="20"/>
      <w:lang w:val="pl-PL"/>
    </w:rPr>
  </w:style>
  <w:style w:type="character" w:customStyle="1" w:styleId="WW8Num9z1">
    <w:name w:val="WW8Num9z1"/>
    <w:rsid w:val="007A1EEB"/>
    <w:rPr>
      <w:rFonts w:ascii="Courier New" w:hAnsi="Courier New" w:cs="Courier New"/>
    </w:rPr>
  </w:style>
  <w:style w:type="character" w:customStyle="1" w:styleId="WW8Num9z2">
    <w:name w:val="WW8Num9z2"/>
    <w:rsid w:val="007A1EEB"/>
    <w:rPr>
      <w:rFonts w:ascii="Wingdings" w:hAnsi="Wingdings" w:cs="Wingdings"/>
    </w:rPr>
  </w:style>
  <w:style w:type="character" w:customStyle="1" w:styleId="WW8Num10z0">
    <w:name w:val="WW8Num10z0"/>
    <w:rsid w:val="007A1EEB"/>
    <w:rPr>
      <w:rFonts w:cs="Times New Roman"/>
      <w:sz w:val="24"/>
      <w:szCs w:val="24"/>
      <w:lang w:val="pl-PL"/>
    </w:rPr>
  </w:style>
  <w:style w:type="character" w:customStyle="1" w:styleId="WW8Num10z1">
    <w:name w:val="WW8Num10z1"/>
    <w:rsid w:val="007A1EEB"/>
  </w:style>
  <w:style w:type="character" w:customStyle="1" w:styleId="WW8Num10z2">
    <w:name w:val="WW8Num10z2"/>
    <w:rsid w:val="007A1EEB"/>
  </w:style>
  <w:style w:type="character" w:customStyle="1" w:styleId="WW8Num10z3">
    <w:name w:val="WW8Num10z3"/>
    <w:rsid w:val="007A1EEB"/>
  </w:style>
  <w:style w:type="character" w:customStyle="1" w:styleId="WW8Num10z4">
    <w:name w:val="WW8Num10z4"/>
    <w:rsid w:val="007A1EEB"/>
  </w:style>
  <w:style w:type="character" w:customStyle="1" w:styleId="WW8Num10z5">
    <w:name w:val="WW8Num10z5"/>
    <w:rsid w:val="007A1EEB"/>
  </w:style>
  <w:style w:type="character" w:customStyle="1" w:styleId="WW8Num10z6">
    <w:name w:val="WW8Num10z6"/>
    <w:rsid w:val="007A1EEB"/>
  </w:style>
  <w:style w:type="character" w:customStyle="1" w:styleId="WW8Num10z7">
    <w:name w:val="WW8Num10z7"/>
    <w:rsid w:val="007A1EEB"/>
  </w:style>
  <w:style w:type="character" w:customStyle="1" w:styleId="WW8Num10z8">
    <w:name w:val="WW8Num10z8"/>
    <w:rsid w:val="007A1EEB"/>
  </w:style>
  <w:style w:type="character" w:customStyle="1" w:styleId="WW8Num11z0">
    <w:name w:val="WW8Num11z0"/>
    <w:rsid w:val="007A1EEB"/>
    <w:rPr>
      <w:rFonts w:ascii="Symbol" w:hAnsi="Symbol" w:cs="Symbol"/>
      <w:sz w:val="24"/>
      <w:szCs w:val="24"/>
      <w:lang w:val="pl-PL"/>
    </w:rPr>
  </w:style>
  <w:style w:type="character" w:customStyle="1" w:styleId="WW8Num11z1">
    <w:name w:val="WW8Num11z1"/>
    <w:rsid w:val="007A1EEB"/>
    <w:rPr>
      <w:rFonts w:ascii="Courier New" w:hAnsi="Courier New" w:cs="Courier New"/>
    </w:rPr>
  </w:style>
  <w:style w:type="character" w:customStyle="1" w:styleId="WW8Num11z2">
    <w:name w:val="WW8Num11z2"/>
    <w:rsid w:val="007A1EEB"/>
    <w:rPr>
      <w:rFonts w:ascii="Wingdings" w:hAnsi="Wingdings" w:cs="Wingdings"/>
    </w:rPr>
  </w:style>
  <w:style w:type="character" w:customStyle="1" w:styleId="WW8Num12z0">
    <w:name w:val="WW8Num12z0"/>
    <w:rsid w:val="007A1EEB"/>
    <w:rPr>
      <w:rFonts w:ascii="Times New Roman" w:hAnsi="Times New Roman" w:cs="Times New Roman"/>
      <w:b/>
      <w:sz w:val="24"/>
    </w:rPr>
  </w:style>
  <w:style w:type="character" w:customStyle="1" w:styleId="WW8Num12z1">
    <w:name w:val="WW8Num12z1"/>
    <w:rsid w:val="007A1EEB"/>
  </w:style>
  <w:style w:type="character" w:customStyle="1" w:styleId="WW8Num12z2">
    <w:name w:val="WW8Num12z2"/>
    <w:rsid w:val="007A1EEB"/>
  </w:style>
  <w:style w:type="character" w:customStyle="1" w:styleId="WW8Num12z3">
    <w:name w:val="WW8Num12z3"/>
    <w:rsid w:val="007A1EEB"/>
  </w:style>
  <w:style w:type="character" w:customStyle="1" w:styleId="WW8Num12z4">
    <w:name w:val="WW8Num12z4"/>
    <w:rsid w:val="007A1EEB"/>
  </w:style>
  <w:style w:type="character" w:customStyle="1" w:styleId="WW8Num12z5">
    <w:name w:val="WW8Num12z5"/>
    <w:rsid w:val="007A1EEB"/>
  </w:style>
  <w:style w:type="character" w:customStyle="1" w:styleId="WW8Num12z6">
    <w:name w:val="WW8Num12z6"/>
    <w:rsid w:val="007A1EEB"/>
  </w:style>
  <w:style w:type="character" w:customStyle="1" w:styleId="WW8Num12z7">
    <w:name w:val="WW8Num12z7"/>
    <w:rsid w:val="007A1EEB"/>
  </w:style>
  <w:style w:type="character" w:customStyle="1" w:styleId="WW8Num12z8">
    <w:name w:val="WW8Num12z8"/>
    <w:rsid w:val="007A1EEB"/>
  </w:style>
  <w:style w:type="character" w:customStyle="1" w:styleId="WW8Num13z0">
    <w:name w:val="WW8Num13z0"/>
    <w:rsid w:val="007A1EEB"/>
    <w:rPr>
      <w:rFonts w:ascii="Symbol" w:hAnsi="Symbol" w:cs="Symbol"/>
    </w:rPr>
  </w:style>
  <w:style w:type="character" w:customStyle="1" w:styleId="WW8Num13z1">
    <w:name w:val="WW8Num13z1"/>
    <w:rsid w:val="007A1EEB"/>
    <w:rPr>
      <w:rFonts w:ascii="Courier New" w:hAnsi="Courier New" w:cs="Courier New"/>
    </w:rPr>
  </w:style>
  <w:style w:type="character" w:customStyle="1" w:styleId="WW8Num13z2">
    <w:name w:val="WW8Num13z2"/>
    <w:rsid w:val="007A1EEB"/>
    <w:rPr>
      <w:rFonts w:ascii="Wingdings" w:hAnsi="Wingdings" w:cs="Wingdings"/>
    </w:rPr>
  </w:style>
  <w:style w:type="character" w:customStyle="1" w:styleId="WW8Num14z0">
    <w:name w:val="WW8Num14z0"/>
    <w:rsid w:val="007A1EEB"/>
    <w:rPr>
      <w:rFonts w:ascii="Symbol" w:hAnsi="Symbol" w:cs="Symbol"/>
      <w:lang w:val="pl-PL"/>
    </w:rPr>
  </w:style>
  <w:style w:type="character" w:customStyle="1" w:styleId="WW8Num14z1">
    <w:name w:val="WW8Num14z1"/>
    <w:rsid w:val="007A1EEB"/>
    <w:rPr>
      <w:rFonts w:ascii="Courier New" w:hAnsi="Courier New" w:cs="Courier New"/>
    </w:rPr>
  </w:style>
  <w:style w:type="character" w:customStyle="1" w:styleId="WW8Num14z2">
    <w:name w:val="WW8Num14z2"/>
    <w:rsid w:val="007A1EEB"/>
    <w:rPr>
      <w:rFonts w:ascii="Wingdings" w:hAnsi="Wingdings" w:cs="Wingdings"/>
    </w:rPr>
  </w:style>
  <w:style w:type="character" w:customStyle="1" w:styleId="WW8Num15z0">
    <w:name w:val="WW8Num15z0"/>
    <w:rsid w:val="007A1EEB"/>
    <w:rPr>
      <w:rFonts w:ascii="Symbol" w:hAnsi="Symbol" w:cs="Symbol"/>
    </w:rPr>
  </w:style>
  <w:style w:type="character" w:customStyle="1" w:styleId="WW8Num15z1">
    <w:name w:val="WW8Num15z1"/>
    <w:rsid w:val="007A1EEB"/>
  </w:style>
  <w:style w:type="character" w:customStyle="1" w:styleId="WW8Num15z2">
    <w:name w:val="WW8Num15z2"/>
    <w:rsid w:val="007A1EEB"/>
  </w:style>
  <w:style w:type="character" w:customStyle="1" w:styleId="WW8Num15z3">
    <w:name w:val="WW8Num15z3"/>
    <w:rsid w:val="007A1EEB"/>
  </w:style>
  <w:style w:type="character" w:customStyle="1" w:styleId="WW8Num15z4">
    <w:name w:val="WW8Num15z4"/>
    <w:rsid w:val="007A1EEB"/>
  </w:style>
  <w:style w:type="character" w:customStyle="1" w:styleId="WW8Num15z5">
    <w:name w:val="WW8Num15z5"/>
    <w:rsid w:val="007A1EEB"/>
  </w:style>
  <w:style w:type="character" w:customStyle="1" w:styleId="WW8Num15z6">
    <w:name w:val="WW8Num15z6"/>
    <w:rsid w:val="007A1EEB"/>
  </w:style>
  <w:style w:type="character" w:customStyle="1" w:styleId="WW8Num15z7">
    <w:name w:val="WW8Num15z7"/>
    <w:rsid w:val="007A1EEB"/>
  </w:style>
  <w:style w:type="character" w:customStyle="1" w:styleId="WW8Num15z8">
    <w:name w:val="WW8Num15z8"/>
    <w:rsid w:val="007A1EEB"/>
  </w:style>
  <w:style w:type="character" w:customStyle="1" w:styleId="WW8Num16z0">
    <w:name w:val="WW8Num16z0"/>
    <w:rsid w:val="007A1EEB"/>
  </w:style>
  <w:style w:type="character" w:customStyle="1" w:styleId="WW8Num16z1">
    <w:name w:val="WW8Num16z1"/>
    <w:rsid w:val="007A1EEB"/>
  </w:style>
  <w:style w:type="character" w:customStyle="1" w:styleId="WW8Num16z2">
    <w:name w:val="WW8Num16z2"/>
    <w:rsid w:val="007A1EEB"/>
  </w:style>
  <w:style w:type="character" w:customStyle="1" w:styleId="WW8Num16z3">
    <w:name w:val="WW8Num16z3"/>
    <w:rsid w:val="007A1EEB"/>
  </w:style>
  <w:style w:type="character" w:customStyle="1" w:styleId="WW8Num16z4">
    <w:name w:val="WW8Num16z4"/>
    <w:rsid w:val="007A1EEB"/>
  </w:style>
  <w:style w:type="character" w:customStyle="1" w:styleId="WW8Num16z5">
    <w:name w:val="WW8Num16z5"/>
    <w:rsid w:val="007A1EEB"/>
  </w:style>
  <w:style w:type="character" w:customStyle="1" w:styleId="WW8Num16z6">
    <w:name w:val="WW8Num16z6"/>
    <w:rsid w:val="007A1EEB"/>
  </w:style>
  <w:style w:type="character" w:customStyle="1" w:styleId="WW8Num16z7">
    <w:name w:val="WW8Num16z7"/>
    <w:rsid w:val="007A1EEB"/>
  </w:style>
  <w:style w:type="character" w:customStyle="1" w:styleId="WW8Num16z8">
    <w:name w:val="WW8Num16z8"/>
    <w:rsid w:val="007A1EEB"/>
  </w:style>
  <w:style w:type="character" w:customStyle="1" w:styleId="WW8Num17z0">
    <w:name w:val="WW8Num17z0"/>
    <w:rsid w:val="007A1EEB"/>
    <w:rPr>
      <w:rFonts w:ascii="Symbol" w:hAnsi="Symbol" w:cs="Symbol"/>
    </w:rPr>
  </w:style>
  <w:style w:type="character" w:customStyle="1" w:styleId="WW8Num17z1">
    <w:name w:val="WW8Num17z1"/>
    <w:rsid w:val="007A1EEB"/>
  </w:style>
  <w:style w:type="character" w:customStyle="1" w:styleId="WW8Num17z2">
    <w:name w:val="WW8Num17z2"/>
    <w:rsid w:val="007A1EEB"/>
  </w:style>
  <w:style w:type="character" w:customStyle="1" w:styleId="WW8Num17z3">
    <w:name w:val="WW8Num17z3"/>
    <w:rsid w:val="007A1EEB"/>
  </w:style>
  <w:style w:type="character" w:customStyle="1" w:styleId="WW8Num17z4">
    <w:name w:val="WW8Num17z4"/>
    <w:rsid w:val="007A1EEB"/>
  </w:style>
  <w:style w:type="character" w:customStyle="1" w:styleId="WW8Num17z5">
    <w:name w:val="WW8Num17z5"/>
    <w:rsid w:val="007A1EEB"/>
  </w:style>
  <w:style w:type="character" w:customStyle="1" w:styleId="WW8Num17z6">
    <w:name w:val="WW8Num17z6"/>
    <w:rsid w:val="007A1EEB"/>
  </w:style>
  <w:style w:type="character" w:customStyle="1" w:styleId="WW8Num17z7">
    <w:name w:val="WW8Num17z7"/>
    <w:rsid w:val="007A1EEB"/>
  </w:style>
  <w:style w:type="character" w:customStyle="1" w:styleId="WW8Num17z8">
    <w:name w:val="WW8Num17z8"/>
    <w:rsid w:val="007A1EEB"/>
  </w:style>
  <w:style w:type="character" w:customStyle="1" w:styleId="WW8Num18z0">
    <w:name w:val="WW8Num18z0"/>
    <w:rsid w:val="007A1EEB"/>
  </w:style>
  <w:style w:type="character" w:customStyle="1" w:styleId="WW8Num18z1">
    <w:name w:val="WW8Num18z1"/>
    <w:rsid w:val="007A1EEB"/>
  </w:style>
  <w:style w:type="character" w:customStyle="1" w:styleId="WW8Num18z2">
    <w:name w:val="WW8Num18z2"/>
    <w:rsid w:val="007A1EEB"/>
  </w:style>
  <w:style w:type="character" w:customStyle="1" w:styleId="WW8Num18z3">
    <w:name w:val="WW8Num18z3"/>
    <w:rsid w:val="007A1EEB"/>
  </w:style>
  <w:style w:type="character" w:customStyle="1" w:styleId="WW8Num18z4">
    <w:name w:val="WW8Num18z4"/>
    <w:rsid w:val="007A1EEB"/>
  </w:style>
  <w:style w:type="character" w:customStyle="1" w:styleId="WW8Num18z5">
    <w:name w:val="WW8Num18z5"/>
    <w:rsid w:val="007A1EEB"/>
  </w:style>
  <w:style w:type="character" w:customStyle="1" w:styleId="WW8Num18z6">
    <w:name w:val="WW8Num18z6"/>
    <w:rsid w:val="007A1EEB"/>
  </w:style>
  <w:style w:type="character" w:customStyle="1" w:styleId="WW8Num18z7">
    <w:name w:val="WW8Num18z7"/>
    <w:rsid w:val="007A1EEB"/>
  </w:style>
  <w:style w:type="character" w:customStyle="1" w:styleId="WW8Num18z8">
    <w:name w:val="WW8Num18z8"/>
    <w:rsid w:val="007A1EEB"/>
  </w:style>
  <w:style w:type="character" w:customStyle="1" w:styleId="WW8Num9z3">
    <w:name w:val="WW8Num9z3"/>
    <w:rsid w:val="007A1EEB"/>
  </w:style>
  <w:style w:type="character" w:customStyle="1" w:styleId="WW8Num9z4">
    <w:name w:val="WW8Num9z4"/>
    <w:rsid w:val="007A1EEB"/>
  </w:style>
  <w:style w:type="character" w:customStyle="1" w:styleId="WW8Num9z5">
    <w:name w:val="WW8Num9z5"/>
    <w:rsid w:val="007A1EEB"/>
  </w:style>
  <w:style w:type="character" w:customStyle="1" w:styleId="WW8Num9z6">
    <w:name w:val="WW8Num9z6"/>
    <w:rsid w:val="007A1EEB"/>
  </w:style>
  <w:style w:type="character" w:customStyle="1" w:styleId="WW8Num9z7">
    <w:name w:val="WW8Num9z7"/>
    <w:rsid w:val="007A1EEB"/>
  </w:style>
  <w:style w:type="character" w:customStyle="1" w:styleId="WW8Num9z8">
    <w:name w:val="WW8Num9z8"/>
    <w:rsid w:val="007A1EEB"/>
  </w:style>
  <w:style w:type="character" w:customStyle="1" w:styleId="WW8Num11z3">
    <w:name w:val="WW8Num11z3"/>
    <w:rsid w:val="007A1EEB"/>
  </w:style>
  <w:style w:type="character" w:customStyle="1" w:styleId="WW8Num11z4">
    <w:name w:val="WW8Num11z4"/>
    <w:rsid w:val="007A1EEB"/>
  </w:style>
  <w:style w:type="character" w:customStyle="1" w:styleId="WW8Num11z5">
    <w:name w:val="WW8Num11z5"/>
    <w:rsid w:val="007A1EEB"/>
  </w:style>
  <w:style w:type="character" w:customStyle="1" w:styleId="WW8Num11z6">
    <w:name w:val="WW8Num11z6"/>
    <w:rsid w:val="007A1EEB"/>
  </w:style>
  <w:style w:type="character" w:customStyle="1" w:styleId="WW8Num11z7">
    <w:name w:val="WW8Num11z7"/>
    <w:rsid w:val="007A1EEB"/>
  </w:style>
  <w:style w:type="character" w:customStyle="1" w:styleId="WW8Num11z8">
    <w:name w:val="WW8Num11z8"/>
    <w:rsid w:val="007A1EEB"/>
  </w:style>
  <w:style w:type="character" w:customStyle="1" w:styleId="WW8Num2z1">
    <w:name w:val="WW8Num2z1"/>
    <w:rsid w:val="007A1EEB"/>
  </w:style>
  <w:style w:type="character" w:customStyle="1" w:styleId="WW8Num2z2">
    <w:name w:val="WW8Num2z2"/>
    <w:rsid w:val="007A1EEB"/>
  </w:style>
  <w:style w:type="character" w:customStyle="1" w:styleId="WW8Num2z3">
    <w:name w:val="WW8Num2z3"/>
    <w:rsid w:val="007A1EEB"/>
  </w:style>
  <w:style w:type="character" w:customStyle="1" w:styleId="WW8Num2z4">
    <w:name w:val="WW8Num2z4"/>
    <w:rsid w:val="007A1EEB"/>
  </w:style>
  <w:style w:type="character" w:customStyle="1" w:styleId="WW8Num2z5">
    <w:name w:val="WW8Num2z5"/>
    <w:rsid w:val="007A1EEB"/>
  </w:style>
  <w:style w:type="character" w:customStyle="1" w:styleId="WW8Num2z6">
    <w:name w:val="WW8Num2z6"/>
    <w:rsid w:val="007A1EEB"/>
  </w:style>
  <w:style w:type="character" w:customStyle="1" w:styleId="WW8Num2z7">
    <w:name w:val="WW8Num2z7"/>
    <w:rsid w:val="007A1EEB"/>
  </w:style>
  <w:style w:type="character" w:customStyle="1" w:styleId="WW8Num2z8">
    <w:name w:val="WW8Num2z8"/>
    <w:rsid w:val="007A1EEB"/>
  </w:style>
  <w:style w:type="character" w:styleId="Hipercze">
    <w:name w:val="Hyperlink"/>
    <w:rsid w:val="007A1EEB"/>
    <w:rPr>
      <w:color w:val="000080"/>
      <w:u w:val="single"/>
      <w:lang/>
    </w:rPr>
  </w:style>
  <w:style w:type="character" w:customStyle="1" w:styleId="ListLabel1">
    <w:name w:val="ListLabel 1"/>
    <w:rsid w:val="007A1EEB"/>
    <w:rPr>
      <w:rFonts w:ascii="Times New Roman" w:hAnsi="Times New Roman" w:cs="Times New Roman"/>
    </w:rPr>
  </w:style>
  <w:style w:type="character" w:customStyle="1" w:styleId="WW8Num37z0">
    <w:name w:val="WW8Num37z0"/>
    <w:rsid w:val="007A1EEB"/>
    <w:rPr>
      <w:rFonts w:ascii="Times New Roman" w:hAnsi="Times New Roman" w:cs="Times New Roman"/>
      <w:b/>
      <w:color w:val="000000"/>
      <w:sz w:val="24"/>
    </w:rPr>
  </w:style>
  <w:style w:type="character" w:customStyle="1" w:styleId="WW8Num34z0">
    <w:name w:val="WW8Num34z0"/>
    <w:rsid w:val="007A1EEB"/>
    <w:rPr>
      <w:rFonts w:ascii="Symbol" w:hAnsi="Symbol" w:cs="Symbol"/>
      <w:b/>
      <w:sz w:val="16"/>
      <w:szCs w:val="16"/>
    </w:rPr>
  </w:style>
  <w:style w:type="character" w:customStyle="1" w:styleId="WW8Num34z1">
    <w:name w:val="WW8Num34z1"/>
    <w:rsid w:val="007A1EEB"/>
    <w:rPr>
      <w:rFonts w:ascii="OpenSymbol" w:hAnsi="OpenSymbol" w:cs="OpenSymbol"/>
      <w:b/>
      <w:i/>
      <w:sz w:val="28"/>
      <w:szCs w:val="24"/>
    </w:rPr>
  </w:style>
  <w:style w:type="character" w:customStyle="1" w:styleId="WW8Num34z2">
    <w:name w:val="WW8Num34z2"/>
    <w:rsid w:val="007A1EEB"/>
  </w:style>
  <w:style w:type="character" w:customStyle="1" w:styleId="WW8Num34z3">
    <w:name w:val="WW8Num34z3"/>
    <w:rsid w:val="007A1EEB"/>
  </w:style>
  <w:style w:type="character" w:customStyle="1" w:styleId="WW8Num34z4">
    <w:name w:val="WW8Num34z4"/>
    <w:rsid w:val="007A1EEB"/>
  </w:style>
  <w:style w:type="character" w:customStyle="1" w:styleId="WW8Num34z5">
    <w:name w:val="WW8Num34z5"/>
    <w:rsid w:val="007A1EEB"/>
  </w:style>
  <w:style w:type="character" w:customStyle="1" w:styleId="WW8Num34z6">
    <w:name w:val="WW8Num34z6"/>
    <w:rsid w:val="007A1EEB"/>
  </w:style>
  <w:style w:type="character" w:customStyle="1" w:styleId="WW8Num34z7">
    <w:name w:val="WW8Num34z7"/>
    <w:rsid w:val="007A1EEB"/>
  </w:style>
  <w:style w:type="character" w:customStyle="1" w:styleId="WW8Num34z8">
    <w:name w:val="WW8Num34z8"/>
    <w:rsid w:val="007A1EEB"/>
  </w:style>
  <w:style w:type="character" w:customStyle="1" w:styleId="WW8Num38z0">
    <w:name w:val="WW8Num38z0"/>
    <w:rsid w:val="007A1EEB"/>
    <w:rPr>
      <w:b w:val="0"/>
      <w:i w:val="0"/>
      <w:sz w:val="24"/>
      <w:szCs w:val="24"/>
    </w:rPr>
  </w:style>
  <w:style w:type="character" w:customStyle="1" w:styleId="WW8Num38z1">
    <w:name w:val="WW8Num38z1"/>
    <w:rsid w:val="007A1EEB"/>
    <w:rPr>
      <w:rFonts w:ascii="Symbol" w:hAnsi="Symbol" w:cs="Symbol"/>
      <w:color w:val="auto"/>
    </w:rPr>
  </w:style>
  <w:style w:type="character" w:customStyle="1" w:styleId="WW8Num38z2">
    <w:name w:val="WW8Num38z2"/>
    <w:rsid w:val="007A1EEB"/>
  </w:style>
  <w:style w:type="character" w:customStyle="1" w:styleId="WW8Num38z3">
    <w:name w:val="WW8Num38z3"/>
    <w:rsid w:val="007A1EEB"/>
  </w:style>
  <w:style w:type="character" w:customStyle="1" w:styleId="WW8Num38z4">
    <w:name w:val="WW8Num38z4"/>
    <w:rsid w:val="007A1EEB"/>
  </w:style>
  <w:style w:type="character" w:customStyle="1" w:styleId="WW8Num38z5">
    <w:name w:val="WW8Num38z5"/>
    <w:rsid w:val="007A1EEB"/>
  </w:style>
  <w:style w:type="character" w:customStyle="1" w:styleId="WW8Num38z6">
    <w:name w:val="WW8Num38z6"/>
    <w:rsid w:val="007A1EEB"/>
  </w:style>
  <w:style w:type="character" w:customStyle="1" w:styleId="WW8Num38z7">
    <w:name w:val="WW8Num38z7"/>
    <w:rsid w:val="007A1EEB"/>
  </w:style>
  <w:style w:type="character" w:customStyle="1" w:styleId="WW8Num38z8">
    <w:name w:val="WW8Num38z8"/>
    <w:rsid w:val="007A1EEB"/>
  </w:style>
  <w:style w:type="character" w:customStyle="1" w:styleId="WW8Num39z0">
    <w:name w:val="WW8Num39z0"/>
    <w:rsid w:val="007A1EEB"/>
    <w:rPr>
      <w:b w:val="0"/>
      <w:i w:val="0"/>
      <w:color w:val="000000"/>
      <w:sz w:val="24"/>
      <w:szCs w:val="24"/>
    </w:rPr>
  </w:style>
  <w:style w:type="character" w:customStyle="1" w:styleId="WW8Num39z1">
    <w:name w:val="WW8Num39z1"/>
    <w:rsid w:val="007A1EEB"/>
    <w:rPr>
      <w:color w:val="auto"/>
    </w:rPr>
  </w:style>
  <w:style w:type="character" w:customStyle="1" w:styleId="WW8Num39z2">
    <w:name w:val="WW8Num39z2"/>
    <w:rsid w:val="007A1EEB"/>
  </w:style>
  <w:style w:type="character" w:customStyle="1" w:styleId="WW8Num39z3">
    <w:name w:val="WW8Num39z3"/>
    <w:rsid w:val="007A1EEB"/>
  </w:style>
  <w:style w:type="character" w:customStyle="1" w:styleId="WW8Num39z4">
    <w:name w:val="WW8Num39z4"/>
    <w:rsid w:val="007A1EEB"/>
  </w:style>
  <w:style w:type="character" w:customStyle="1" w:styleId="WW8Num39z5">
    <w:name w:val="WW8Num39z5"/>
    <w:rsid w:val="007A1EEB"/>
  </w:style>
  <w:style w:type="character" w:customStyle="1" w:styleId="WW8Num39z6">
    <w:name w:val="WW8Num39z6"/>
    <w:rsid w:val="007A1EEB"/>
  </w:style>
  <w:style w:type="character" w:customStyle="1" w:styleId="WW8Num39z7">
    <w:name w:val="WW8Num39z7"/>
    <w:rsid w:val="007A1EEB"/>
  </w:style>
  <w:style w:type="character" w:customStyle="1" w:styleId="WW8Num39z8">
    <w:name w:val="WW8Num39z8"/>
    <w:rsid w:val="007A1EEB"/>
  </w:style>
  <w:style w:type="character" w:customStyle="1" w:styleId="WW8Num36z0">
    <w:name w:val="WW8Num36z0"/>
    <w:rsid w:val="007A1EEB"/>
    <w:rPr>
      <w:rFonts w:ascii="Symbol" w:hAnsi="Symbol" w:cs="Symbol"/>
      <w:b/>
      <w:i w:val="0"/>
      <w:sz w:val="24"/>
      <w:szCs w:val="24"/>
    </w:rPr>
  </w:style>
  <w:style w:type="character" w:customStyle="1" w:styleId="WW8Num32z0">
    <w:name w:val="WW8Num32z0"/>
    <w:rsid w:val="007A1EEB"/>
    <w:rPr>
      <w:b w:val="0"/>
      <w:szCs w:val="24"/>
    </w:rPr>
  </w:style>
  <w:style w:type="character" w:customStyle="1" w:styleId="WW8Num32z1">
    <w:name w:val="WW8Num32z1"/>
    <w:rsid w:val="007A1EEB"/>
    <w:rPr>
      <w:rFonts w:ascii="OpenSymbol" w:hAnsi="OpenSymbol" w:cs="OpenSymbol"/>
      <w:b/>
      <w:i/>
      <w:iCs w:val="0"/>
      <w:sz w:val="28"/>
      <w:szCs w:val="22"/>
    </w:rPr>
  </w:style>
  <w:style w:type="character" w:customStyle="1" w:styleId="WW8Num32z2">
    <w:name w:val="WW8Num32z2"/>
    <w:rsid w:val="007A1EEB"/>
  </w:style>
  <w:style w:type="character" w:customStyle="1" w:styleId="WW8Num32z3">
    <w:name w:val="WW8Num32z3"/>
    <w:rsid w:val="007A1EEB"/>
  </w:style>
  <w:style w:type="character" w:customStyle="1" w:styleId="WW8Num32z4">
    <w:name w:val="WW8Num32z4"/>
    <w:rsid w:val="007A1EEB"/>
  </w:style>
  <w:style w:type="character" w:customStyle="1" w:styleId="WW8Num32z5">
    <w:name w:val="WW8Num32z5"/>
    <w:rsid w:val="007A1EEB"/>
  </w:style>
  <w:style w:type="character" w:customStyle="1" w:styleId="WW8Num32z6">
    <w:name w:val="WW8Num32z6"/>
    <w:rsid w:val="007A1EEB"/>
  </w:style>
  <w:style w:type="character" w:customStyle="1" w:styleId="WW8Num32z7">
    <w:name w:val="WW8Num32z7"/>
    <w:rsid w:val="007A1EEB"/>
  </w:style>
  <w:style w:type="character" w:customStyle="1" w:styleId="WW8Num32z8">
    <w:name w:val="WW8Num32z8"/>
    <w:rsid w:val="007A1EEB"/>
  </w:style>
  <w:style w:type="character" w:customStyle="1" w:styleId="WW8Num35z0">
    <w:name w:val="WW8Num35z0"/>
    <w:rsid w:val="007A1EEB"/>
    <w:rPr>
      <w:rFonts w:ascii="Symbol" w:hAnsi="Symbol" w:cs="Symbol"/>
      <w:b/>
    </w:rPr>
  </w:style>
  <w:style w:type="character" w:customStyle="1" w:styleId="WW8Num33z0">
    <w:name w:val="WW8Num33z0"/>
    <w:rsid w:val="007A1EEB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Znakinumeracji">
    <w:name w:val="Znaki numeracji"/>
    <w:rsid w:val="007A1EEB"/>
  </w:style>
  <w:style w:type="character" w:customStyle="1" w:styleId="Domylnaczcionkaakapitu1">
    <w:name w:val="Domyślna czcionka akapitu1"/>
    <w:rsid w:val="007A1EEB"/>
  </w:style>
  <w:style w:type="character" w:styleId="Pogrubienie">
    <w:name w:val="Strong"/>
    <w:qFormat/>
    <w:rsid w:val="007A1EEB"/>
    <w:rPr>
      <w:b/>
      <w:bCs/>
    </w:rPr>
  </w:style>
  <w:style w:type="character" w:customStyle="1" w:styleId="ListLabel2">
    <w:name w:val="ListLabel 2"/>
    <w:rsid w:val="007A1EEB"/>
    <w:rPr>
      <w:rFonts w:cs="Courier New"/>
    </w:rPr>
  </w:style>
  <w:style w:type="character" w:customStyle="1" w:styleId="ListLabel3">
    <w:name w:val="ListLabel 3"/>
    <w:rsid w:val="007A1EEB"/>
    <w:rPr>
      <w:rFonts w:cs="Courier New"/>
    </w:rPr>
  </w:style>
  <w:style w:type="character" w:customStyle="1" w:styleId="ListLabel4">
    <w:name w:val="ListLabel 4"/>
    <w:rsid w:val="007A1EEB"/>
    <w:rPr>
      <w:rFonts w:cs="Courier New"/>
    </w:rPr>
  </w:style>
  <w:style w:type="character" w:customStyle="1" w:styleId="ListLabel5">
    <w:name w:val="ListLabel 5"/>
    <w:rsid w:val="007A1EEB"/>
    <w:rPr>
      <w:rFonts w:cs="Courier New"/>
    </w:rPr>
  </w:style>
  <w:style w:type="character" w:customStyle="1" w:styleId="ListLabel6">
    <w:name w:val="ListLabel 6"/>
    <w:rsid w:val="007A1EEB"/>
    <w:rPr>
      <w:rFonts w:cs="Courier New"/>
    </w:rPr>
  </w:style>
  <w:style w:type="character" w:customStyle="1" w:styleId="ListLabel7">
    <w:name w:val="ListLabel 7"/>
    <w:rsid w:val="007A1EEB"/>
    <w:rPr>
      <w:rFonts w:cs="Courier New"/>
    </w:rPr>
  </w:style>
  <w:style w:type="character" w:customStyle="1" w:styleId="ListLabel8">
    <w:name w:val="ListLabel 8"/>
    <w:rsid w:val="007A1EEB"/>
    <w:rPr>
      <w:rFonts w:ascii="Times New Roman" w:hAnsi="Times New Roman" w:cs="Times New Roman"/>
      <w:b/>
      <w:sz w:val="24"/>
    </w:rPr>
  </w:style>
  <w:style w:type="character" w:customStyle="1" w:styleId="ListLabel9">
    <w:name w:val="ListLabel 9"/>
    <w:rsid w:val="007A1EEB"/>
    <w:rPr>
      <w:rFonts w:cs="Courier New"/>
    </w:rPr>
  </w:style>
  <w:style w:type="character" w:customStyle="1" w:styleId="ListLabel10">
    <w:name w:val="ListLabel 10"/>
    <w:rsid w:val="007A1EEB"/>
    <w:rPr>
      <w:rFonts w:cs="Courier New"/>
    </w:rPr>
  </w:style>
  <w:style w:type="character" w:customStyle="1" w:styleId="ListLabel11">
    <w:name w:val="ListLabel 11"/>
    <w:rsid w:val="007A1EEB"/>
    <w:rPr>
      <w:rFonts w:cs="Courier New"/>
    </w:rPr>
  </w:style>
  <w:style w:type="character" w:customStyle="1" w:styleId="ListLabel12">
    <w:name w:val="ListLabel 12"/>
    <w:rsid w:val="007A1EEB"/>
    <w:rPr>
      <w:rFonts w:cs="Courier New"/>
    </w:rPr>
  </w:style>
  <w:style w:type="character" w:customStyle="1" w:styleId="ListLabel13">
    <w:name w:val="ListLabel 13"/>
    <w:rsid w:val="007A1EEB"/>
    <w:rPr>
      <w:rFonts w:cs="Courier New"/>
    </w:rPr>
  </w:style>
  <w:style w:type="character" w:customStyle="1" w:styleId="ListLabel14">
    <w:name w:val="ListLabel 14"/>
    <w:rsid w:val="007A1EEB"/>
    <w:rPr>
      <w:rFonts w:cs="Courier New"/>
    </w:rPr>
  </w:style>
  <w:style w:type="paragraph" w:customStyle="1" w:styleId="Nagwek3">
    <w:name w:val="Nagłówek3"/>
    <w:basedOn w:val="Normalny"/>
    <w:next w:val="Tekstpodstawowy"/>
    <w:rsid w:val="007A1EEB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eastAsia="zh-CN" w:bidi="hi-IN"/>
    </w:rPr>
  </w:style>
  <w:style w:type="paragraph" w:styleId="Tekstpodstawowy">
    <w:name w:val="Body Text"/>
    <w:basedOn w:val="Normalny"/>
    <w:link w:val="TekstpodstawowyZnak"/>
    <w:rsid w:val="007A1EEB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7A1EEB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Lista">
    <w:name w:val="List"/>
    <w:basedOn w:val="Tekstpodstawowy"/>
    <w:rsid w:val="007A1EEB"/>
  </w:style>
  <w:style w:type="paragraph" w:styleId="Legenda">
    <w:name w:val="caption"/>
    <w:basedOn w:val="Normalny"/>
    <w:qFormat/>
    <w:rsid w:val="007A1EEB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Indeks">
    <w:name w:val="Indeks"/>
    <w:basedOn w:val="Normalny"/>
    <w:rsid w:val="007A1EE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Zawartoramki">
    <w:name w:val="Zawartość ramki"/>
    <w:basedOn w:val="Normalny"/>
    <w:rsid w:val="007A1EE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rsid w:val="007A1EEB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zh-CN" w:bidi="hi-IN"/>
    </w:rPr>
  </w:style>
  <w:style w:type="character" w:customStyle="1" w:styleId="NagwekZnak">
    <w:name w:val="Nagłówek Znak"/>
    <w:basedOn w:val="Domylnaczcionkaakapitu"/>
    <w:link w:val="Nagwek"/>
    <w:rsid w:val="007A1EEB"/>
    <w:rPr>
      <w:rFonts w:ascii="Arial" w:eastAsia="Lucida Sans Unicode" w:hAnsi="Arial" w:cs="Tahoma"/>
      <w:kern w:val="1"/>
      <w:sz w:val="28"/>
      <w:szCs w:val="28"/>
      <w:lang w:eastAsia="zh-CN" w:bidi="hi-IN"/>
    </w:rPr>
  </w:style>
  <w:style w:type="paragraph" w:customStyle="1" w:styleId="Zawartotabeli">
    <w:name w:val="Zawartość tabeli"/>
    <w:basedOn w:val="Normalny"/>
    <w:rsid w:val="007A1EE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Nagwektabeli">
    <w:name w:val="Nagłówek tabeli"/>
    <w:basedOn w:val="Zawartotabeli"/>
    <w:rsid w:val="007A1EEB"/>
    <w:pPr>
      <w:jc w:val="center"/>
    </w:pPr>
    <w:rPr>
      <w:b/>
      <w:bCs/>
    </w:rPr>
  </w:style>
  <w:style w:type="paragraph" w:customStyle="1" w:styleId="Nagwek2">
    <w:name w:val="Nagłówek2"/>
    <w:basedOn w:val="Normalny"/>
    <w:next w:val="Podtytu"/>
    <w:rsid w:val="007A1EEB"/>
    <w:pPr>
      <w:widowControl w:val="0"/>
      <w:shd w:val="clear" w:color="auto" w:fill="FFFFFF"/>
      <w:autoSpaceDE w:val="0"/>
      <w:spacing w:after="0" w:line="240" w:lineRule="auto"/>
      <w:jc w:val="center"/>
    </w:pPr>
    <w:rPr>
      <w:rFonts w:ascii="Times New Roman" w:eastAsia="SimSun" w:hAnsi="Times New Roman" w:cs="Mangal"/>
      <w:b/>
      <w:color w:val="000000"/>
      <w:kern w:val="1"/>
      <w:sz w:val="28"/>
      <w:szCs w:val="28"/>
      <w:lang w:eastAsia="zh-CN" w:bidi="hi-IN"/>
    </w:rPr>
  </w:style>
  <w:style w:type="paragraph" w:customStyle="1" w:styleId="Nagwek1">
    <w:name w:val="Nagłówek1"/>
    <w:basedOn w:val="Normalny"/>
    <w:next w:val="Tekstpodstawowy"/>
    <w:rsid w:val="007A1EEB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zh-CN" w:bidi="hi-IN"/>
    </w:rPr>
  </w:style>
  <w:style w:type="paragraph" w:styleId="Podtytu">
    <w:name w:val="Subtitle"/>
    <w:basedOn w:val="Nagwek1"/>
    <w:next w:val="Tekstpodstawowy"/>
    <w:link w:val="PodtytuZnak"/>
    <w:qFormat/>
    <w:rsid w:val="007A1EEB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7A1EEB"/>
    <w:rPr>
      <w:rFonts w:ascii="Arial" w:eastAsia="Lucida Sans Unicode" w:hAnsi="Arial" w:cs="Tahoma"/>
      <w:i/>
      <w:iCs/>
      <w:kern w:val="1"/>
      <w:sz w:val="28"/>
      <w:szCs w:val="28"/>
      <w:lang w:eastAsia="zh-CN" w:bidi="hi-IN"/>
    </w:rPr>
  </w:style>
  <w:style w:type="paragraph" w:styleId="NormalnyWeb">
    <w:name w:val="Normal (Web)"/>
    <w:basedOn w:val="Normalny"/>
    <w:rsid w:val="007A1EEB"/>
    <w:pPr>
      <w:widowControl w:val="0"/>
      <w:spacing w:before="280" w:after="28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99"/>
    <w:qFormat/>
    <w:rsid w:val="007A1EEB"/>
    <w:pPr>
      <w:widowControl w:val="0"/>
      <w:suppressAutoHyphens/>
      <w:spacing w:after="200" w:line="276" w:lineRule="auto"/>
      <w:ind w:left="720"/>
    </w:pPr>
    <w:rPr>
      <w:rFonts w:ascii="Calibri" w:eastAsia="Calibri" w:hAnsi="Calibri" w:cs="Calibri"/>
      <w:kern w:val="1"/>
      <w:lang w:eastAsia="zh-CN" w:bidi="hi-IN"/>
    </w:rPr>
  </w:style>
  <w:style w:type="paragraph" w:customStyle="1" w:styleId="Default">
    <w:name w:val="Default"/>
    <w:rsid w:val="007A1EEB"/>
    <w:pPr>
      <w:suppressAutoHyphens/>
      <w:spacing w:after="0" w:line="240" w:lineRule="auto"/>
    </w:pPr>
    <w:rPr>
      <w:rFonts w:ascii="Times New Roman" w:eastAsia="SimSun" w:hAnsi="Times New Roman" w:cs="Mangal"/>
      <w:color w:val="000000"/>
      <w:sz w:val="24"/>
      <w:szCs w:val="24"/>
      <w:lang w:eastAsia="zh-CN" w:bidi="hi-IN"/>
    </w:rPr>
  </w:style>
  <w:style w:type="paragraph" w:customStyle="1" w:styleId="ListParagraph">
    <w:name w:val="List Paragraph"/>
    <w:basedOn w:val="Normalny"/>
    <w:rsid w:val="007A1EEB"/>
    <w:pPr>
      <w:widowControl w:val="0"/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Normalny"/>
    <w:rsid w:val="007A1EEB"/>
    <w:pPr>
      <w:widowControl w:val="0"/>
      <w:suppressAutoHyphens/>
      <w:spacing w:after="12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EEB"/>
    <w:pPr>
      <w:widowControl w:val="0"/>
      <w:suppressAutoHyphens/>
      <w:spacing w:after="0" w:line="240" w:lineRule="auto"/>
    </w:pPr>
    <w:rPr>
      <w:rFonts w:ascii="Segoe UI" w:eastAsia="SimSun" w:hAnsi="Segoe UI" w:cs="Mangal"/>
      <w:kern w:val="1"/>
      <w:sz w:val="18"/>
      <w:szCs w:val="16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EEB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7A1EEB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7A1EEB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table" w:styleId="Tabela-Siatka">
    <w:name w:val="Table Grid"/>
    <w:basedOn w:val="Standardowy"/>
    <w:rsid w:val="007A1EEB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1EE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1EE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1EEB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character" w:styleId="Odwoanieprzypisukocowego">
    <w:name w:val="endnote reference"/>
    <w:uiPriority w:val="99"/>
    <w:semiHidden/>
    <w:unhideWhenUsed/>
    <w:rsid w:val="007A1EEB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A1EEB"/>
    <w:pPr>
      <w:widowControl w:val="0"/>
      <w:suppressAutoHyphens/>
      <w:spacing w:after="120" w:line="240" w:lineRule="auto"/>
      <w:ind w:left="283"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A1EEB"/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mnica.pl" TargetMode="External"/><Relationship Id="rId5" Type="http://schemas.openxmlformats.org/officeDocument/2006/relationships/hyperlink" Target="http://www.portal.uzp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2939</Words>
  <Characters>17636</Characters>
  <Application>Microsoft Office Word</Application>
  <DocSecurity>0</DocSecurity>
  <Lines>146</Lines>
  <Paragraphs>41</Paragraphs>
  <ScaleCrop>false</ScaleCrop>
  <Company/>
  <LinksUpToDate>false</LinksUpToDate>
  <CharactersWithSpaces>20534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2020-09-17T08:27:00Z</dcterms:created>
  <dcterms:modified xsi:type="dcterms:W3CDTF">2020-09-17T08:30:00Z</dcterms:modified>
</cp:coreProperties>
</file>