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3DEB84E5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5201C4">
        <w:rPr>
          <w:rFonts w:asciiTheme="minorHAnsi" w:eastAsia="Arial" w:hAnsiTheme="minorHAnsi" w:cstheme="minorHAnsi"/>
          <w:bCs/>
        </w:rPr>
        <w:t xml:space="preserve">(DZ. U. Z 2022 R. POZ. </w:t>
      </w:r>
      <w:r w:rsidR="00317A53" w:rsidRPr="00A92300">
        <w:rPr>
          <w:rFonts w:asciiTheme="minorHAnsi" w:eastAsia="Arial" w:hAnsiTheme="minorHAnsi" w:cstheme="minorHAnsi"/>
          <w:bCs/>
        </w:rPr>
        <w:t xml:space="preserve">, </w:t>
      </w:r>
      <w:r w:rsidR="00C30DE5">
        <w:rPr>
          <w:rFonts w:asciiTheme="minorHAnsi" w:eastAsia="Arial" w:hAnsiTheme="minorHAnsi" w:cstheme="minorHAnsi"/>
          <w:bCs/>
        </w:rPr>
        <w:t xml:space="preserve">1327 </w:t>
      </w:r>
      <w:r w:rsidR="00317A53" w:rsidRPr="00A92300">
        <w:rPr>
          <w:rFonts w:asciiTheme="minorHAnsi" w:eastAsia="Arial" w:hAnsiTheme="minorHAnsi" w:cstheme="minorHAnsi"/>
          <w:bCs/>
        </w:rPr>
        <w:t>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0F56294D" w14:textId="77777777" w:rsidR="00C30DE5" w:rsidRDefault="00C30DE5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77B15DB" w14:textId="77777777" w:rsidR="00C30DE5" w:rsidRDefault="00C30DE5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</w:t>
      </w:r>
      <w:bookmarkStart w:id="0" w:name="_GoBack"/>
      <w:bookmarkEnd w:id="0"/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69011B" w14:textId="77777777" w:rsidR="00DD0B3C" w:rsidRDefault="00DD0B3C">
      <w:r>
        <w:separator/>
      </w:r>
    </w:p>
  </w:endnote>
  <w:endnote w:type="continuationSeparator" w:id="0">
    <w:p w14:paraId="7B3C2E8F" w14:textId="77777777" w:rsidR="00DD0B3C" w:rsidRDefault="00DD0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C30DE5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F41DEA" w14:textId="77777777" w:rsidR="00DD0B3C" w:rsidRDefault="00DD0B3C">
      <w:r>
        <w:separator/>
      </w:r>
    </w:p>
  </w:footnote>
  <w:footnote w:type="continuationSeparator" w:id="0">
    <w:p w14:paraId="3C6B5FC7" w14:textId="77777777" w:rsidR="00DD0B3C" w:rsidRDefault="00DD0B3C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19B7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01C4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7EE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532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3F69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0DE5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4781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0B3C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C28E0-DD72-498D-9C1F-EBF87E70A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963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RGiOC</cp:lastModifiedBy>
  <cp:revision>5</cp:revision>
  <cp:lastPrinted>2018-10-01T08:37:00Z</cp:lastPrinted>
  <dcterms:created xsi:type="dcterms:W3CDTF">2021-01-05T10:42:00Z</dcterms:created>
  <dcterms:modified xsi:type="dcterms:W3CDTF">2023-01-02T09:21:00Z</dcterms:modified>
</cp:coreProperties>
</file>