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150F535A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413BF7">
        <w:rPr>
          <w:rFonts w:asciiTheme="minorHAnsi" w:eastAsia="Arial" w:hAnsiTheme="minorHAnsi" w:cstheme="minorHAnsi"/>
          <w:bCs/>
        </w:rPr>
        <w:t>(DZ. U. Z 2023</w:t>
      </w:r>
      <w:r w:rsidR="005201C4">
        <w:rPr>
          <w:rFonts w:asciiTheme="minorHAnsi" w:eastAsia="Arial" w:hAnsiTheme="minorHAnsi" w:cstheme="minorHAnsi"/>
          <w:bCs/>
        </w:rPr>
        <w:t xml:space="preserve"> R. POZ. </w:t>
      </w:r>
      <w:r w:rsidR="00317A53" w:rsidRPr="00A92300">
        <w:rPr>
          <w:rFonts w:asciiTheme="minorHAnsi" w:eastAsia="Arial" w:hAnsiTheme="minorHAnsi" w:cstheme="minorHAnsi"/>
          <w:bCs/>
        </w:rPr>
        <w:t xml:space="preserve">, </w:t>
      </w:r>
      <w:r w:rsidR="00413BF7">
        <w:rPr>
          <w:rFonts w:asciiTheme="minorHAnsi" w:eastAsia="Arial" w:hAnsiTheme="minorHAnsi" w:cstheme="minorHAnsi"/>
          <w:bCs/>
        </w:rPr>
        <w:t>571</w:t>
      </w:r>
      <w:bookmarkStart w:id="0" w:name="_GoBack"/>
      <w:bookmarkEnd w:id="0"/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0F56294D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7B15DB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C9AB51" w14:textId="77777777" w:rsidR="00E458DA" w:rsidRDefault="00E458DA">
      <w:r>
        <w:separator/>
      </w:r>
    </w:p>
  </w:endnote>
  <w:endnote w:type="continuationSeparator" w:id="0">
    <w:p w14:paraId="6D178BC5" w14:textId="77777777" w:rsidR="00E458DA" w:rsidRDefault="00E4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413BF7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1413E" w14:textId="77777777" w:rsidR="00E458DA" w:rsidRDefault="00E458DA">
      <w:r>
        <w:separator/>
      </w:r>
    </w:p>
  </w:footnote>
  <w:footnote w:type="continuationSeparator" w:id="0">
    <w:p w14:paraId="30F1CADB" w14:textId="77777777" w:rsidR="00E458DA" w:rsidRDefault="00E458DA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19B7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3BF7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1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7EE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532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F69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0DE5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4781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0B3C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8DA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19ECD-293E-469A-8642-7158E4CC1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961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RGiOC</cp:lastModifiedBy>
  <cp:revision>6</cp:revision>
  <cp:lastPrinted>2018-10-01T08:37:00Z</cp:lastPrinted>
  <dcterms:created xsi:type="dcterms:W3CDTF">2021-01-05T10:42:00Z</dcterms:created>
  <dcterms:modified xsi:type="dcterms:W3CDTF">2024-01-03T08:47:00Z</dcterms:modified>
</cp:coreProperties>
</file>