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556CEEDA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413BF7">
        <w:rPr>
          <w:rFonts w:asciiTheme="minorHAnsi" w:eastAsia="Arial" w:hAnsiTheme="minorHAnsi" w:cstheme="minorHAnsi"/>
          <w:bCs/>
        </w:rPr>
        <w:t>(DZ. U. Z 2023</w:t>
      </w:r>
      <w:r w:rsidR="005201C4">
        <w:rPr>
          <w:rFonts w:asciiTheme="minorHAnsi" w:eastAsia="Arial" w:hAnsiTheme="minorHAnsi" w:cstheme="minorHAnsi"/>
          <w:bCs/>
        </w:rPr>
        <w:t xml:space="preserve"> R. POZ. </w:t>
      </w:r>
      <w:r w:rsidR="00317A53" w:rsidRPr="00A92300">
        <w:rPr>
          <w:rFonts w:asciiTheme="minorHAnsi" w:eastAsia="Arial" w:hAnsiTheme="minorHAnsi" w:cstheme="minorHAnsi"/>
          <w:bCs/>
        </w:rPr>
        <w:t xml:space="preserve">, </w:t>
      </w:r>
      <w:r w:rsidR="00413BF7">
        <w:rPr>
          <w:rFonts w:asciiTheme="minorHAnsi" w:eastAsia="Arial" w:hAnsiTheme="minorHAnsi" w:cstheme="minorHAnsi"/>
          <w:bCs/>
        </w:rPr>
        <w:t>571</w:t>
      </w:r>
      <w:r w:rsidR="009E2C48">
        <w:rPr>
          <w:rFonts w:asciiTheme="minorHAnsi" w:eastAsia="Arial" w:hAnsiTheme="minorHAnsi" w:cstheme="minorHAnsi"/>
          <w:bCs/>
        </w:rPr>
        <w:t xml:space="preserve"> ze zm.</w:t>
      </w:r>
      <w:bookmarkStart w:id="0" w:name="_GoBack"/>
      <w:bookmarkEnd w:id="0"/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0F56294D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7B15DB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911167" w14:textId="77777777" w:rsidR="00EF5B06" w:rsidRDefault="00EF5B06">
      <w:r>
        <w:separator/>
      </w:r>
    </w:p>
  </w:endnote>
  <w:endnote w:type="continuationSeparator" w:id="0">
    <w:p w14:paraId="342A76AE" w14:textId="77777777" w:rsidR="00EF5B06" w:rsidRDefault="00EF5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9E2C48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3D159" w14:textId="77777777" w:rsidR="00EF5B06" w:rsidRDefault="00EF5B06">
      <w:r>
        <w:separator/>
      </w:r>
    </w:p>
  </w:footnote>
  <w:footnote w:type="continuationSeparator" w:id="0">
    <w:p w14:paraId="4F5F85DA" w14:textId="77777777" w:rsidR="00EF5B06" w:rsidRDefault="00EF5B06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3BF7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1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2C48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0DE5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4781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0B3C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8DA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06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A01AC-AB14-4DE5-AA10-298C8473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RGiOC</cp:lastModifiedBy>
  <cp:revision>7</cp:revision>
  <cp:lastPrinted>2024-06-27T05:52:00Z</cp:lastPrinted>
  <dcterms:created xsi:type="dcterms:W3CDTF">2021-01-05T10:42:00Z</dcterms:created>
  <dcterms:modified xsi:type="dcterms:W3CDTF">2024-06-27T05:52:00Z</dcterms:modified>
</cp:coreProperties>
</file>