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C6BE9" w14:textId="1C98745C" w:rsidR="004371FC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 xml:space="preserve">Załącznik do Zarządzenia nr </w:t>
      </w:r>
      <w:r w:rsidR="00AC2973" w:rsidRPr="00AC2973">
        <w:rPr>
          <w:rStyle w:val="Nagwek1Znak"/>
          <w:rFonts w:cstheme="minorHAnsi"/>
          <w:bCs/>
          <w:color w:val="auto"/>
          <w:sz w:val="22"/>
          <w:szCs w:val="22"/>
        </w:rPr>
        <w:t>63</w:t>
      </w: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>/2021</w:t>
      </w:r>
    </w:p>
    <w:p w14:paraId="39DC9AF1" w14:textId="738B5853" w:rsidR="009E32A8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>Wójta Gminy Damnica</w:t>
      </w:r>
    </w:p>
    <w:p w14:paraId="43C85459" w14:textId="38B57BA7" w:rsidR="009E32A8" w:rsidRPr="00AC297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AC2973">
        <w:rPr>
          <w:rStyle w:val="Nagwek1Znak"/>
          <w:rFonts w:cstheme="minorHAnsi"/>
          <w:bCs/>
          <w:color w:val="auto"/>
          <w:sz w:val="22"/>
          <w:szCs w:val="22"/>
        </w:rPr>
        <w:t xml:space="preserve">Z dnia </w:t>
      </w:r>
      <w:r w:rsidR="00AC2973" w:rsidRPr="00AC2973">
        <w:rPr>
          <w:rStyle w:val="Nagwek1Znak"/>
          <w:rFonts w:cstheme="minorHAnsi"/>
          <w:bCs/>
          <w:color w:val="auto"/>
          <w:sz w:val="22"/>
          <w:szCs w:val="22"/>
        </w:rPr>
        <w:t>28</w:t>
      </w:r>
      <w:r w:rsidR="00CD5233" w:rsidRPr="00AC2973">
        <w:rPr>
          <w:rStyle w:val="Nagwek1Znak"/>
          <w:rFonts w:cstheme="minorHAnsi"/>
          <w:bCs/>
          <w:color w:val="auto"/>
          <w:sz w:val="22"/>
          <w:szCs w:val="22"/>
        </w:rPr>
        <w:t>.0</w:t>
      </w:r>
      <w:r w:rsidR="00AC2973" w:rsidRPr="00AC2973">
        <w:rPr>
          <w:rStyle w:val="Nagwek1Znak"/>
          <w:rFonts w:cstheme="minorHAnsi"/>
          <w:bCs/>
          <w:color w:val="auto"/>
          <w:sz w:val="22"/>
          <w:szCs w:val="22"/>
        </w:rPr>
        <w:t>5</w:t>
      </w:r>
      <w:r w:rsidR="00CD5233" w:rsidRPr="00AC2973">
        <w:rPr>
          <w:rStyle w:val="Nagwek1Znak"/>
          <w:rFonts w:cstheme="minorHAnsi"/>
          <w:bCs/>
          <w:color w:val="auto"/>
          <w:sz w:val="22"/>
          <w:szCs w:val="22"/>
        </w:rPr>
        <w:t>.2021 r.</w:t>
      </w:r>
    </w:p>
    <w:p w14:paraId="49D51E3C" w14:textId="77777777" w:rsidR="004371FC" w:rsidRDefault="004371FC" w:rsidP="004371FC">
      <w:pPr>
        <w:spacing w:after="0" w:line="23" w:lineRule="atLeast"/>
        <w:jc w:val="center"/>
        <w:rPr>
          <w:rStyle w:val="Nagwek1Znak"/>
          <w:rFonts w:cstheme="minorHAnsi"/>
          <w:b/>
          <w:sz w:val="28"/>
          <w:szCs w:val="28"/>
        </w:rPr>
      </w:pPr>
    </w:p>
    <w:p w14:paraId="6315C827" w14:textId="5545532D" w:rsidR="004371FC" w:rsidRPr="004371FC" w:rsidRDefault="004371FC" w:rsidP="004371FC">
      <w:pPr>
        <w:spacing w:after="0" w:line="23" w:lineRule="atLeast"/>
        <w:jc w:val="center"/>
      </w:pPr>
      <w:r w:rsidRPr="004371FC">
        <w:rPr>
          <w:rStyle w:val="Nagwek1Znak"/>
          <w:rFonts w:cstheme="minorHAnsi"/>
          <w:b/>
          <w:color w:val="auto"/>
          <w:sz w:val="28"/>
          <w:szCs w:val="28"/>
        </w:rPr>
        <w:t xml:space="preserve">Regulamin świadczenia usług transportowych door-to-door dla mieszkańców Gminy Damnica </w:t>
      </w:r>
    </w:p>
    <w:p w14:paraId="55AC71CC" w14:textId="77777777" w:rsidR="004371FC" w:rsidRPr="004371FC" w:rsidRDefault="004371FC" w:rsidP="004371FC">
      <w:pPr>
        <w:spacing w:after="0" w:line="23" w:lineRule="atLeast"/>
        <w:jc w:val="center"/>
        <w:rPr>
          <w:rStyle w:val="Nagwek1Znak"/>
          <w:rFonts w:cstheme="minorHAnsi"/>
          <w:color w:val="auto"/>
          <w:sz w:val="24"/>
          <w:szCs w:val="24"/>
        </w:rPr>
      </w:pPr>
    </w:p>
    <w:p w14:paraId="53967760" w14:textId="77777777" w:rsidR="004371FC" w:rsidRPr="004371FC" w:rsidRDefault="004371FC" w:rsidP="004371FC">
      <w:pPr>
        <w:spacing w:after="0" w:line="23" w:lineRule="atLeast"/>
        <w:jc w:val="center"/>
      </w:pPr>
    </w:p>
    <w:p w14:paraId="4E6E76AA" w14:textId="77777777" w:rsidR="004371FC" w:rsidRPr="004371FC" w:rsidRDefault="004371FC" w:rsidP="001702C8">
      <w:pPr>
        <w:pStyle w:val="Akapitzlist"/>
        <w:numPr>
          <w:ilvl w:val="0"/>
          <w:numId w:val="9"/>
        </w:numPr>
        <w:suppressAutoHyphens/>
        <w:spacing w:after="0" w:line="23" w:lineRule="atLeast"/>
        <w:ind w:left="0" w:firstLine="0"/>
        <w:jc w:val="center"/>
        <w:rPr>
          <w:rFonts w:cstheme="minorHAnsi"/>
          <w:sz w:val="24"/>
          <w:szCs w:val="24"/>
        </w:rPr>
      </w:pPr>
      <w:r w:rsidRPr="004371FC">
        <w:rPr>
          <w:rFonts w:cstheme="minorHAnsi"/>
          <w:b/>
          <w:bCs/>
          <w:sz w:val="24"/>
          <w:szCs w:val="24"/>
        </w:rPr>
        <w:t>Rozdział I – Postanowienia ogólne</w:t>
      </w:r>
    </w:p>
    <w:p w14:paraId="7ECB3AF6" w14:textId="77777777" w:rsidR="004371FC" w:rsidRPr="004371FC" w:rsidRDefault="004371FC" w:rsidP="004371FC">
      <w:pPr>
        <w:pStyle w:val="Akapitzlist"/>
        <w:spacing w:after="0" w:line="23" w:lineRule="atLeast"/>
        <w:ind w:left="0"/>
        <w:rPr>
          <w:rFonts w:cstheme="minorHAnsi"/>
          <w:sz w:val="24"/>
          <w:szCs w:val="24"/>
        </w:rPr>
      </w:pPr>
    </w:p>
    <w:p w14:paraId="55A1DC16" w14:textId="77777777" w:rsidR="004371FC" w:rsidRP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 w:rsidRPr="004371FC">
        <w:rPr>
          <w:rFonts w:cstheme="minorHAnsi"/>
          <w:b/>
          <w:bCs/>
          <w:sz w:val="24"/>
          <w:szCs w:val="24"/>
        </w:rPr>
        <w:t>§ 1</w:t>
      </w:r>
    </w:p>
    <w:p w14:paraId="3D852769" w14:textId="77777777" w:rsidR="004371FC" w:rsidRP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4371FC">
        <w:rPr>
          <w:rFonts w:cstheme="minorHAnsi"/>
          <w:sz w:val="24"/>
          <w:szCs w:val="24"/>
        </w:rPr>
        <w:t xml:space="preserve">„Regulamin </w:t>
      </w:r>
      <w:r w:rsidRPr="004371FC">
        <w:rPr>
          <w:rStyle w:val="Nagwek1Znak"/>
          <w:rFonts w:cstheme="minorHAnsi"/>
          <w:b/>
          <w:color w:val="auto"/>
          <w:sz w:val="24"/>
          <w:szCs w:val="24"/>
        </w:rPr>
        <w:t>świadczenia usług transportowych door-to-door dla mieszkańców Gminy Damnica</w:t>
      </w:r>
      <w:r w:rsidRPr="004371FC">
        <w:rPr>
          <w:rFonts w:cstheme="minorHAnsi"/>
          <w:sz w:val="24"/>
          <w:szCs w:val="24"/>
        </w:rPr>
        <w:t xml:space="preserve">” określa zasady organizacji i funkcjonowania przewozu osób o ograniczonej mobilności  z terenu Gminy Damnica. </w:t>
      </w:r>
    </w:p>
    <w:p w14:paraId="3845C4CE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2</w:t>
      </w:r>
    </w:p>
    <w:p w14:paraId="679BEE9F" w14:textId="77777777" w:rsidR="004371FC" w:rsidRDefault="004371FC" w:rsidP="004371FC">
      <w:pPr>
        <w:spacing w:after="0" w:line="23" w:lineRule="atLeas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Ilekroć w dalszych postanowieniach jest mowa o:</w:t>
      </w:r>
    </w:p>
    <w:p w14:paraId="641E3728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Aktywizacja społeczno-zawodowa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rozwijanie aktywności w życiu publicznym, społecznym i zawodowym przez osoby z potrzebą wsparcia w zakresie mobilności poprzez niwelowanie barier związanych z mobilnością tych osób. Aktywizacja ma przyczynić się m.in. do zwiększenia szans rozwoju tych osób, udziału w edukacji, korzystania z infrastruktury społecznej i zwiększenia aktywności zawodowej (określenie spójne z definicją usług aktywnej integracji zawartą w </w:t>
      </w:r>
      <w:r>
        <w:rPr>
          <w:rFonts w:eastAsia="SimSun" w:cstheme="minorHAnsi"/>
          <w:i/>
          <w:kern w:val="2"/>
          <w:sz w:val="24"/>
          <w:szCs w:val="24"/>
          <w:lang w:eastAsia="zh-CN" w:bidi="hi-IN"/>
        </w:rPr>
        <w:t>Wytycznych Ministra Rozwoju i Finansów w zakresie realizacji przedsięwzięć w obszarze włączenia społecznego i zwalczania ubóstwa z wykorzystaniem środków Europejskiego Funduszu Społecznego i Europejskiego Funduszu Rozwoju Regionalnego na lata 2014-2020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>). Usługi aktywnej integracji definiują cel realizacji usług transportu door-to-door.</w:t>
      </w:r>
    </w:p>
    <w:p w14:paraId="7636DADC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Jednostka samorządu terytorialnego (jednostka, jednostka samorządu, JST)</w:t>
      </w:r>
      <w:r>
        <w:rPr>
          <w:rFonts w:eastAsia="SimSun" w:cstheme="minorHAnsi"/>
          <w:i/>
          <w:iCs/>
          <w:kern w:val="2"/>
          <w:sz w:val="24"/>
          <w:szCs w:val="24"/>
          <w:lang w:eastAsia="zh-CN" w:bidi="hi-IN"/>
        </w:rPr>
        <w:t xml:space="preserve"> –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Gmina Damnica. </w:t>
      </w:r>
    </w:p>
    <w:p w14:paraId="31772841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Osoby z potrzebą wsparcia w zakresie mobilności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osoby, które mają trudności w samodzielnym przemieszczaniu się np. ze względu na ograniczoną sprawność (w tym: poruszające się na wózkach inwalidzkich, poruszające się o kulach, niewidome, słabowidzące i inne). Będą to zarówno osoby z potrzebą wsparcia w zakresie mobilności posiadające orzeczenie o stopniu niepełnosprawności (lub równoważne), jak i osoby nieposiadające takiego orzeczenia.</w:t>
      </w:r>
    </w:p>
    <w:p w14:paraId="435002AE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PFRON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Państwowy Fundusz Rehabilitacji Osób Niepełnosprawnych.</w:t>
      </w:r>
    </w:p>
    <w:p w14:paraId="6F83A879" w14:textId="77777777" w:rsidR="004371FC" w:rsidRDefault="004371FC" w:rsidP="004371F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Pojazd 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-  </w:t>
      </w:r>
      <w:r>
        <w:rPr>
          <w:rFonts w:cstheme="minorHAnsi"/>
          <w:sz w:val="24"/>
          <w:szCs w:val="24"/>
        </w:rPr>
        <w:t xml:space="preserve">rozumie się przez to pojazd przeznaczony do przewozu osób z niepełnosprawnościami i ograniczonej mobilności. </w:t>
      </w:r>
    </w:p>
    <w:p w14:paraId="28E30CF0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 xml:space="preserve">PO WER </w:t>
      </w:r>
      <w:r>
        <w:rPr>
          <w:rFonts w:eastAsia="SimSun" w:cstheme="minorHAnsi"/>
          <w:i/>
          <w:iCs/>
          <w:kern w:val="2"/>
          <w:sz w:val="24"/>
          <w:szCs w:val="24"/>
          <w:lang w:eastAsia="zh-CN" w:bidi="hi-IN"/>
        </w:rPr>
        <w:t xml:space="preserve">– </w:t>
      </w:r>
      <w:r>
        <w:rPr>
          <w:rFonts w:eastAsia="SimSun" w:cstheme="minorHAnsi"/>
          <w:iCs/>
          <w:kern w:val="2"/>
          <w:sz w:val="24"/>
          <w:szCs w:val="24"/>
          <w:lang w:eastAsia="zh-CN" w:bidi="hi-IN"/>
        </w:rPr>
        <w:t>Program Operacyjny Wiedza Edukacja Rozwój na lata 2014-2020.</w:t>
      </w:r>
    </w:p>
    <w:p w14:paraId="29742B15" w14:textId="77777777" w:rsidR="004371FC" w:rsidRP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Operator usługi door to door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pracownik odpowiedzialny za koordynowanie usługi, </w:t>
      </w:r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>umawianie przewozów itd.</w:t>
      </w:r>
    </w:p>
    <w:p w14:paraId="68A57A93" w14:textId="77777777" w:rsidR="004371FC" w:rsidRP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4371FC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Przewoźnik</w:t>
      </w:r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Gmina Damnica świadcząca usługę door to door. </w:t>
      </w:r>
    </w:p>
    <w:p w14:paraId="2F5C5137" w14:textId="77777777" w:rsidR="004371FC" w:rsidRPr="004371FC" w:rsidRDefault="004371FC" w:rsidP="004371FC">
      <w:pPr>
        <w:spacing w:after="0" w:line="23" w:lineRule="atLeast"/>
        <w:jc w:val="both"/>
        <w:rPr>
          <w:rFonts w:cstheme="minorHAnsi"/>
          <w:b/>
          <w:bCs/>
          <w:sz w:val="24"/>
          <w:szCs w:val="24"/>
        </w:rPr>
      </w:pPr>
      <w:r w:rsidRPr="004371FC">
        <w:rPr>
          <w:rFonts w:cstheme="minorHAnsi"/>
          <w:b/>
          <w:bCs/>
          <w:i/>
          <w:iCs/>
          <w:sz w:val="24"/>
          <w:szCs w:val="24"/>
        </w:rPr>
        <w:t>Regulaminie</w:t>
      </w:r>
      <w:r w:rsidRPr="004371FC">
        <w:rPr>
          <w:rFonts w:cstheme="minorHAnsi"/>
          <w:sz w:val="24"/>
          <w:szCs w:val="24"/>
        </w:rPr>
        <w:t xml:space="preserve"> – rozumie się przez to „</w:t>
      </w:r>
      <w:r w:rsidRPr="004371FC">
        <w:rPr>
          <w:rStyle w:val="Nagwek1Znak"/>
          <w:rFonts w:cstheme="minorHAnsi"/>
          <w:b/>
          <w:color w:val="auto"/>
          <w:sz w:val="24"/>
          <w:szCs w:val="24"/>
        </w:rPr>
        <w:t>Regulamin świadczenia usług transportowych door-to-door dla mieszkańców Gminy Damnica”</w:t>
      </w:r>
    </w:p>
    <w:p w14:paraId="03A46F78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 w:rsidRPr="004371FC"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Usługa door-to-door</w:t>
      </w:r>
      <w:r w:rsidRPr="004371FC">
        <w:rPr>
          <w:rFonts w:eastAsia="SimSun" w:cstheme="minorHAnsi"/>
          <w:b/>
          <w:bCs/>
          <w:kern w:val="2"/>
          <w:sz w:val="24"/>
          <w:szCs w:val="24"/>
          <w:lang w:eastAsia="zh-CN" w:bidi="hi-IN"/>
        </w:rPr>
        <w:t xml:space="preserve"> </w:t>
      </w:r>
      <w:r w:rsidRPr="004371FC">
        <w:rPr>
          <w:rFonts w:eastAsia="SimSun" w:cstheme="minorHAnsi"/>
          <w:bCs/>
          <w:kern w:val="2"/>
          <w:sz w:val="24"/>
          <w:szCs w:val="24"/>
          <w:lang w:eastAsia="zh-CN" w:bidi="hi-IN"/>
        </w:rPr>
        <w:t xml:space="preserve">– </w:t>
      </w:r>
      <w:r w:rsidRPr="004371FC">
        <w:rPr>
          <w:rFonts w:eastAsia="SimSun" w:cstheme="minorHAnsi"/>
          <w:kern w:val="2"/>
          <w:sz w:val="24"/>
          <w:szCs w:val="24"/>
          <w:lang w:eastAsia="zh-CN" w:bidi="hi-IN"/>
        </w:rPr>
        <w:t xml:space="preserve">usługa indywidualnego transportu osoby z potrzebą wsparcia w zakresie mobilności, obejmująca pomoc w wydostaniu się z mieszkania lub innego miejsca, 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przejazd i pomoc w dotarciu do miejsca docelowego. Pojęcie indywidualnego transportu 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lastRenderedPageBreak/>
        <w:t>obejmuje również sytuacje, w których z transportu korzysta w tym samym czasie – o ile pozwalają na to warunki pojazdu - kilka osób uprawnionych, jadąc z jednej wspólnej lokalizacji do wspólnego miejsca docelowego albo jadąc z kilku lokalizacji do wspólnego miejsca docelowego i z powrotem.</w:t>
      </w:r>
    </w:p>
    <w:p w14:paraId="565502D1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  <w:r>
        <w:rPr>
          <w:rFonts w:eastAsia="SimSun" w:cstheme="minorHAnsi"/>
          <w:b/>
          <w:bCs/>
          <w:i/>
          <w:iCs/>
          <w:kern w:val="2"/>
          <w:sz w:val="24"/>
          <w:szCs w:val="24"/>
          <w:lang w:eastAsia="zh-CN" w:bidi="hi-IN"/>
        </w:rPr>
        <w:t>Użytkownicy/użytkowniczki</w:t>
      </w:r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 – mieszkańcy Gminy Damnica z potrzebą wsparcia w zakresie mobilności i korzystające z usług door-to-door, </w:t>
      </w:r>
      <w:bookmarkStart w:id="0" w:name="_Hlk35338138"/>
      <w:r>
        <w:rPr>
          <w:rFonts w:eastAsia="SimSun" w:cstheme="minorHAnsi"/>
          <w:kern w:val="2"/>
          <w:sz w:val="24"/>
          <w:szCs w:val="24"/>
          <w:lang w:eastAsia="zh-CN" w:bidi="hi-IN"/>
        </w:rPr>
        <w:t xml:space="preserve">które ukończyły 18 rok życia. </w:t>
      </w:r>
      <w:bookmarkEnd w:id="0"/>
    </w:p>
    <w:p w14:paraId="1659FCEC" w14:textId="77777777" w:rsidR="004371FC" w:rsidRDefault="004371FC" w:rsidP="004371FC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i/>
          <w:iCs/>
          <w:sz w:val="24"/>
          <w:szCs w:val="24"/>
        </w:rPr>
        <w:t xml:space="preserve">Zgłoszenie </w:t>
      </w:r>
      <w:r>
        <w:rPr>
          <w:rFonts w:cstheme="minorHAnsi"/>
          <w:sz w:val="24"/>
          <w:szCs w:val="24"/>
        </w:rPr>
        <w:t xml:space="preserve"> – rozumie się przez to zamówienie usługi przewozu osób o ograniczonej mobilności, dokonane telefonicznie, drogą elektroniczną, bądź na piśmie za zwrotnym potwierdzeniem wykonania usługi.</w:t>
      </w:r>
    </w:p>
    <w:p w14:paraId="154899EB" w14:textId="77777777" w:rsidR="004371FC" w:rsidRDefault="004371FC" w:rsidP="004371FC">
      <w:pPr>
        <w:widowControl w:val="0"/>
        <w:spacing w:after="0" w:line="23" w:lineRule="atLeast"/>
        <w:jc w:val="both"/>
        <w:textAlignment w:val="baseline"/>
        <w:rPr>
          <w:rFonts w:eastAsia="SimSun" w:cstheme="minorHAnsi"/>
          <w:kern w:val="2"/>
          <w:sz w:val="24"/>
          <w:szCs w:val="24"/>
          <w:lang w:eastAsia="zh-CN" w:bidi="hi-IN"/>
        </w:rPr>
      </w:pPr>
    </w:p>
    <w:p w14:paraId="1D4577FB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3</w:t>
      </w:r>
    </w:p>
    <w:p w14:paraId="0D18A716" w14:textId="77777777" w:rsidR="004371FC" w:rsidRDefault="004371FC" w:rsidP="001702C8">
      <w:pPr>
        <w:pStyle w:val="Akapitzlist"/>
        <w:numPr>
          <w:ilvl w:val="0"/>
          <w:numId w:val="10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Usługa wdrażana jest w ramach przedsięwzięcia „</w:t>
      </w:r>
      <w:r>
        <w:t>Usługi indywidualnego transportu door-to-door w Gminie Damnica</w:t>
      </w:r>
      <w:r>
        <w:rPr>
          <w:rFonts w:cstheme="minorHAnsi"/>
          <w:sz w:val="24"/>
          <w:szCs w:val="24"/>
        </w:rPr>
        <w:t xml:space="preserve">” w ramach projektu pn. "Usługi indywidualnego transportu door-to-door oraz poprawa dostępności architektonicznej wielorodzinnych budynków mieszkalnych", realizowanego w ramach Osi Priorytetowej II. Efektywne polityki publiczne dla rynku pracy, gospodarki i edukacji, Działanie 2.8 Rozwój usług społecznych świadczonych w środowisku lokalnym Programu Operacyjnego Wiedza Edukacja Rozwój 2014-2020. </w:t>
      </w:r>
    </w:p>
    <w:p w14:paraId="05CEB4BD" w14:textId="77777777" w:rsidR="004371FC" w:rsidRDefault="004371FC" w:rsidP="001702C8">
      <w:pPr>
        <w:pStyle w:val="Akapitzlist"/>
        <w:numPr>
          <w:ilvl w:val="0"/>
          <w:numId w:val="10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Usługa świadczona będzie przez Gminę Damnica. </w:t>
      </w:r>
    </w:p>
    <w:p w14:paraId="65F85D8C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0429A81E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D233BB9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Rozdział II - Ogólne zasady świadczenia usług transportowych</w:t>
      </w:r>
    </w:p>
    <w:p w14:paraId="5BB70438" w14:textId="77777777" w:rsidR="004371FC" w:rsidRDefault="004371FC" w:rsidP="004371FC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1729B449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4</w:t>
      </w:r>
    </w:p>
    <w:p w14:paraId="35F60320" w14:textId="77777777" w:rsidR="004371FC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Podstawowym elementem wsparcia w ramach usługi transportu door-to-door jest transport osoby z potrzebą wsparcia w zakresie mobilności z miejsca zamieszkania lub innego wskazanego miejsca do miejsca docelowego pojazdem dostosowanym do potrzeb użytkownika/użytkowniczki, przy czym cel tego przejazdu powinien być związany  z aktywizacją społeczno-zawodową użytkownika/czki. </w:t>
      </w:r>
    </w:p>
    <w:p w14:paraId="39E2BBB7" w14:textId="77777777" w:rsidR="004371FC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Potencjalnymi użytkownikami/czkami usług będą mieszkańcy Gminy Damnica, którzy mają trudności w samodzielnym przemieszczaniu się np. ze względu na ograniczoną sprawność (w tym: na wózkach, poruszające się o kulach niewidome, słabowidzące itp.), które ukończyły 18 lat. Będą to zarówno os. posiadające orzeczenie o niepełnosprawności (lub równoważne), jak i osoby bez takiego orzeczenia (w szczególności osoby z trudnościami w poruszaniu się).</w:t>
      </w:r>
    </w:p>
    <w:p w14:paraId="4A483432" w14:textId="77777777" w:rsidR="004371FC" w:rsidRDefault="004371FC" w:rsidP="001702C8">
      <w:pPr>
        <w:pStyle w:val="Akapitzlist"/>
        <w:numPr>
          <w:ilvl w:val="0"/>
          <w:numId w:val="11"/>
        </w:numPr>
        <w:suppressAutoHyphens/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 korzystania z przejazdów uprawnieni są mieszkańcy zameldowani lub stale zamieszkujące na terenie Gminy spełniający następujące wymogi:</w:t>
      </w:r>
    </w:p>
    <w:p w14:paraId="4F073E66" w14:textId="77777777" w:rsidR="004371FC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mieszkaniec Gminy Damnica;</w:t>
      </w:r>
    </w:p>
    <w:p w14:paraId="63F1BFE5" w14:textId="77777777" w:rsidR="004371FC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ograniczona mobilność osób chcących skorzystać z usługi – potwierdzona oświadczeniem stanowiącym Załącznik nr 1 do niniejszego Regulaminu, które użytkownik (lub osoba go reprezentująca) zobowiązany będzie podpisać przed pierwszym skorzystaniem z usługi;</w:t>
      </w:r>
    </w:p>
    <w:p w14:paraId="4C5BA329" w14:textId="77777777" w:rsidR="004371FC" w:rsidRDefault="004371FC" w:rsidP="004371FC">
      <w:pPr>
        <w:spacing w:after="0" w:line="23" w:lineRule="atLeast"/>
        <w:ind w:lef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wiek 18+. </w:t>
      </w:r>
    </w:p>
    <w:p w14:paraId="728F361B" w14:textId="77777777" w:rsidR="004371FC" w:rsidRDefault="004371FC" w:rsidP="004371FC">
      <w:pPr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Operator usługi door to door, w szczególnie uzasadnionych przypadkach – ma prawo do weryfikacji oświadczenia o którym mowa powyżej, poprzez np. żądanie  dokumentu (orzeczenia o stopniu niepełnosprawności lub równoważnego) wskazującego na </w:t>
      </w:r>
      <w:r>
        <w:rPr>
          <w:rFonts w:cstheme="minorHAnsi"/>
          <w:sz w:val="24"/>
          <w:szCs w:val="24"/>
        </w:rPr>
        <w:lastRenderedPageBreak/>
        <w:t>ograniczenia w mobilności i w razie uzasadnionych wątpliwości odmówić przejazdu. O konieczności spełniania kryterium dostępu oraz o ewentualnej odmowie transportu potencjalni odbiorcy usług będą informowani przy zamawianiu transportu u Operatora.</w:t>
      </w:r>
    </w:p>
    <w:p w14:paraId="7B1B9E52" w14:textId="77777777" w:rsidR="004371FC" w:rsidRDefault="004371FC" w:rsidP="004371FC">
      <w:pPr>
        <w:spacing w:after="0" w:line="23" w:lineRule="atLeast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Cel przejazdu w ramach usługi door to door obejmować będzie  kategorie związane z możliwymi usługami aktywnej integracji (z zaznaczeniem właściwego celu zgodnie z deklaracją),tj.  co najmniej jeden z celów: </w:t>
      </w:r>
    </w:p>
    <w:p w14:paraId="6D959B02" w14:textId="77777777" w:rsidR="004371FC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Aktywizacja społeczna - W tym m.in. nabycie, przywrócenie lub wzmocnienie kompetencji społecznych, zaradności, samodzielności i aktywności społecznej, m.in. poprzez udział w zajęciach m.in. w Centrach Integracji Społecznej (CIS), Klubach Integracji Społecznej (KIS), Klubach Seniora, dostęp do kultury (kino, teatr itp.), spotkania integracyjne. </w:t>
      </w:r>
    </w:p>
    <w:p w14:paraId="1F68993C" w14:textId="77777777" w:rsidR="004371FC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Zawodowy - W tym. m.in. utrzymanie zatrudnienia, pomoc w wyborze lub zmianie zawodu, wyposażenie w kompetencje i kwalifikacje zawodowe oraz umiejętności pożądane na rynku pracy. </w:t>
      </w:r>
    </w:p>
    <w:p w14:paraId="0ACB4FDE" w14:textId="77777777" w:rsidR="004371FC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Edukacyjny - Wzrost poziomu wykształcenia, dostosowanie go do potrzeb rynku pracy.</w:t>
      </w:r>
    </w:p>
    <w:p w14:paraId="34C3AC8C" w14:textId="77777777" w:rsidR="004371FC" w:rsidRDefault="004371FC" w:rsidP="001702C8">
      <w:pPr>
        <w:pStyle w:val="Akapitzlist"/>
        <w:numPr>
          <w:ilvl w:val="1"/>
          <w:numId w:val="12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Zdrowotny - wyeliminowanie lub złagodzenie barier zdrowotnych utrudniających funkcjonowanie w społ. lub powodujących oddalenie od rynku pracy oraz dostęp do usług zdrowotnych (w tym rehabilitacyjnych).</w:t>
      </w:r>
      <w:bookmarkStart w:id="1" w:name="_Hlk57978748"/>
      <w:bookmarkEnd w:id="1"/>
    </w:p>
    <w:p w14:paraId="51BF59D7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Głównym obszarem realizacji usługi będzie powiat słupski.  W uzasadnionych przypadkach dopuszcza się możliwość świadczenia usługi  na terenie do 200 km od Damnicy.</w:t>
      </w:r>
    </w:p>
    <w:p w14:paraId="34E664EC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Gmina Damnica nie pobiera opłat od użytkowników/czek za wykonaną usługę.</w:t>
      </w:r>
    </w:p>
    <w:p w14:paraId="05BA8715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sz w:val="24"/>
          <w:szCs w:val="24"/>
        </w:rPr>
        <w:t>Pojazd do świadczenia usług transportowych jest specjalnie oznakowany (znak stosowany powszechnie przez osoby z niepełnosprawnościami, logo podmiotu finansującego usługi door-to-door, nazwa podmiotu świadczące w/w usługi oraz numer telefonu, adres e-mail pod którym będą przyjmowane zgłoszenia).</w:t>
      </w:r>
    </w:p>
    <w:p w14:paraId="5FDCDFD5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="Calibri"/>
          <w:sz w:val="24"/>
          <w:szCs w:val="24"/>
        </w:rPr>
        <w:t>Usługa nie pełni funkcji transportu medycznego i w związku z tym nie jest świadczona dla osób wymagających przewozu w pozycji leżącej.</w:t>
      </w:r>
    </w:p>
    <w:p w14:paraId="3783D8DA" w14:textId="18F37BA5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Skargi i wnioski dotyczące  usługi należy składać do Gminy Damnica, ul. Górna 1, 76-231 Damnica, mail;</w:t>
      </w:r>
      <w:r w:rsidR="00057FC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sekretariat@damnica.pl. </w:t>
      </w:r>
    </w:p>
    <w:p w14:paraId="5823014E" w14:textId="77777777" w:rsidR="004371FC" w:rsidRDefault="004371FC" w:rsidP="001702C8">
      <w:pPr>
        <w:pStyle w:val="Akapitzlist"/>
        <w:numPr>
          <w:ilvl w:val="2"/>
          <w:numId w:val="12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Wszelkie spory również rozstrzyga Gmina Damnica, do której należy ostateczna interpretacja zapisów Regulaminu. </w:t>
      </w:r>
    </w:p>
    <w:p w14:paraId="51F5EC92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</w:p>
    <w:p w14:paraId="628171B5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Rozdział III – Uprawnienia i obowiązki użytkownika/użytkowniczki</w:t>
      </w:r>
    </w:p>
    <w:p w14:paraId="1AF41056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</w:p>
    <w:p w14:paraId="20237615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5</w:t>
      </w:r>
    </w:p>
    <w:p w14:paraId="0B75B802" w14:textId="105FB5A1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Osoba spełniająca warunki niniejszego Regulaminu, ma prawo do korzystania z usługi bezpłatnie na terenie wskazanym w § 4, punkt 6</w:t>
      </w:r>
      <w:r w:rsidR="00057FC6">
        <w:rPr>
          <w:rFonts w:cstheme="minorHAnsi"/>
          <w:sz w:val="24"/>
          <w:szCs w:val="24"/>
        </w:rPr>
        <w:t>, w godzinach od 7:30 do 15:30.</w:t>
      </w:r>
    </w:p>
    <w:p w14:paraId="3E20D6EE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przyjęciu zlecenia  wykonania usługi decyduje kolejność zgłoszeń.</w:t>
      </w:r>
    </w:p>
    <w:p w14:paraId="0CE236C4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Operator usługi ma prawo, w pilnych przypadkach, zagrażających zdrowiu lub życiu użytkownika/czki zdecydować o pierwszeństwie świadczenia usługi na rzecz danej osoby. </w:t>
      </w:r>
    </w:p>
    <w:p w14:paraId="5D5BA98F" w14:textId="35394FC0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Zgłoszenia na usługi przyjmowane są w dni powszednie w godzinach: od 7:</w:t>
      </w:r>
      <w:r w:rsidR="00057FC6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0 do 15:</w:t>
      </w:r>
      <w:r w:rsidR="00057FC6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0 z co najmniej jednodniowym wyprzedzeniem</w:t>
      </w:r>
      <w:r w:rsidR="00057FC6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telefonicznie pod dedykowanym usłudze numerem telefonu, przez </w:t>
      </w:r>
      <w:r w:rsidR="00057FC6">
        <w:rPr>
          <w:rFonts w:cstheme="minorHAnsi"/>
          <w:sz w:val="24"/>
          <w:szCs w:val="24"/>
        </w:rPr>
        <w:t xml:space="preserve">dedykowany </w:t>
      </w:r>
      <w:r>
        <w:rPr>
          <w:rFonts w:cstheme="minorHAnsi"/>
          <w:sz w:val="24"/>
          <w:szCs w:val="24"/>
        </w:rPr>
        <w:t>e-mail</w:t>
      </w:r>
      <w:r w:rsidR="00057FC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lub bezpośrednio w punkcie obsługi tj. </w:t>
      </w:r>
      <w:r w:rsidR="00057FC6">
        <w:rPr>
          <w:rFonts w:cstheme="minorHAnsi"/>
          <w:sz w:val="24"/>
          <w:szCs w:val="24"/>
        </w:rPr>
        <w:lastRenderedPageBreak/>
        <w:t xml:space="preserve">Gminny Ośrodku Pomocy Społecznej </w:t>
      </w:r>
      <w:r>
        <w:rPr>
          <w:rFonts w:cstheme="minorHAnsi"/>
          <w:sz w:val="24"/>
          <w:szCs w:val="24"/>
        </w:rPr>
        <w:t xml:space="preserve">w Damnicy przy ulicy </w:t>
      </w:r>
      <w:r w:rsidR="00057FC6">
        <w:rPr>
          <w:rFonts w:cstheme="minorHAnsi"/>
          <w:sz w:val="24"/>
          <w:szCs w:val="24"/>
        </w:rPr>
        <w:t>Górna</w:t>
      </w:r>
      <w:r>
        <w:rPr>
          <w:rFonts w:cstheme="minorHAnsi"/>
          <w:sz w:val="24"/>
          <w:szCs w:val="24"/>
        </w:rPr>
        <w:t xml:space="preserve"> </w:t>
      </w:r>
      <w:r w:rsidR="00057FC6">
        <w:rPr>
          <w:rFonts w:cstheme="minorHAnsi"/>
          <w:sz w:val="24"/>
          <w:szCs w:val="24"/>
        </w:rPr>
        <w:t>8</w:t>
      </w:r>
      <w:r>
        <w:rPr>
          <w:rFonts w:cstheme="minorHAnsi"/>
          <w:sz w:val="24"/>
          <w:szCs w:val="24"/>
        </w:rPr>
        <w:t>. W zgłoszeniu należy podać:</w:t>
      </w:r>
    </w:p>
    <w:p w14:paraId="2084C12C" w14:textId="77777777" w:rsidR="004371FC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dane osobowe użytkownika/użytkowniczki, adres zamieszkania, numer telefonu;</w:t>
      </w:r>
    </w:p>
    <w:p w14:paraId="1FF36FE1" w14:textId="77777777" w:rsidR="004371FC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datę i godzinę wykonania przewozu;</w:t>
      </w:r>
    </w:p>
    <w:p w14:paraId="5917DBBC" w14:textId="77777777" w:rsidR="004371FC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miejsce podstawienia pojazdu i miejsce docelowe, ewentualnie trasę przejazdu;</w:t>
      </w:r>
    </w:p>
    <w:p w14:paraId="0355A2B4" w14:textId="77777777" w:rsidR="004371FC" w:rsidRDefault="004371FC" w:rsidP="001702C8">
      <w:pPr>
        <w:pStyle w:val="Akapitzlist"/>
        <w:numPr>
          <w:ilvl w:val="0"/>
          <w:numId w:val="14"/>
        </w:numPr>
        <w:suppressAutoHyphens/>
        <w:spacing w:after="0" w:line="23" w:lineRule="atLeast"/>
        <w:ind w:left="851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opcjonalnie – potrzeba skorzystania z pomocy Asystenta Osoby z Niepełnosprawnościami.</w:t>
      </w:r>
    </w:p>
    <w:p w14:paraId="074F79FC" w14:textId="7E2633D6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Gmina Damnica dopuszcza możliwość świadczenia usługi door to door w innych godzinach niż wskazano to w punkcie </w:t>
      </w:r>
      <w:r w:rsidR="00057FC6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 xml:space="preserve"> – na wniosek potencjalnego użytkownika/użytkowniczki zawierający uzasadnienie konieczności świadczenia usługi w konkretnych godzinach. </w:t>
      </w:r>
    </w:p>
    <w:p w14:paraId="0F075A91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ma prawo zabrać ze sobą osoby towarzyszące, tj. osoby od niej zależne bądź osobę wyznaczoną jako opiekuna.</w:t>
      </w:r>
    </w:p>
    <w:p w14:paraId="282A31FC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ma prawo do przewozu bagażu podręcznego.</w:t>
      </w:r>
    </w:p>
    <w:p w14:paraId="75CC6B0F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Użytkownik/użytkowniczka ma prawo do korzystania z bezpłatnej pomocy ze strony kierowcy przy wsiadaniu i wysiadaniu z pojazdu oraz przemieszczaniu się od drzwi budynku do pojazdu i odwrotnie w miarę możliwości. W przypadku przekraczającej możliwości, o których mowa powyżej, użytkownikowi/użytkowniczce przysługuje prawo skorzystania z pomocy Asystenta Osób z Niepełnosprawnościami. </w:t>
      </w:r>
    </w:p>
    <w:p w14:paraId="3E340879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Pracownicy JST nie mogą wykonywać innych zleceń poza wyżej opisaną usługą. </w:t>
      </w:r>
    </w:p>
    <w:p w14:paraId="6D35E4B1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przypadku rezygnacji z zamówionej usługi zamawiający jest zobowiązany do niezwłocznego powiadomienia Operatora o zaistniałym fakcie i przyczynach rezygnacji.</w:t>
      </w:r>
    </w:p>
    <w:p w14:paraId="4793593B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 do zasady rezygnacja z zamówionej usługi powinna zostać dokonana co najmniej dzień przed planowaną usługą. </w:t>
      </w:r>
    </w:p>
    <w:p w14:paraId="7AD2FAE1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sytuacji dwukrotnej rezygnacji z zamówionej usługi bez podania przyczyny oraz  w terminie krótszym niż wskazany w punkcie 9, Gmina Damnica ma prawo odmowy świadczenia usługi przez kolejny 1 miesiąc.</w:t>
      </w:r>
    </w:p>
    <w:p w14:paraId="0AEF90C3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ma obowiązek podporządkowania się wskazaniom kierowcy w zakresie bezpieczeństwa przewozu.</w:t>
      </w:r>
    </w:p>
    <w:p w14:paraId="2391489B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będący osobą, z która nie można nawiązać bezpośredniego kontaktu może korzystać z usługi tylko w towarzystwie pełnoletniego opiekuna.</w:t>
      </w:r>
    </w:p>
    <w:p w14:paraId="179B2BE4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Użytkownik/użytkowniczka odbywający przejazd na wózku inwalidzkim nie może w czasie jazdy zwalniać zaczepów (blokad) mocujących wózek do podłogi pojazdu, przemieszczać się oraz wykonywać gwałtownych ruchów.</w:t>
      </w:r>
    </w:p>
    <w:p w14:paraId="36EF8B8B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pojeździe obowiązuje zakaz palenia papierosów i picia alkoholu.</w:t>
      </w:r>
    </w:p>
    <w:p w14:paraId="1EC91270" w14:textId="77777777" w:rsidR="004371FC" w:rsidRDefault="004371FC" w:rsidP="001702C8">
      <w:pPr>
        <w:pStyle w:val="Akapitzlist"/>
        <w:numPr>
          <w:ilvl w:val="0"/>
          <w:numId w:val="13"/>
        </w:numPr>
        <w:suppressAutoHyphens/>
        <w:spacing w:after="0" w:line="23" w:lineRule="atLeast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Zgłoszenie zapotrzebowanie na usługę i podpisanie Oświadczenia o którym mowa w § 4,</w:t>
      </w:r>
      <w:r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punkcie 3 jest jednoznaczne z zapoznaniem się z niniejszym Regulaminem i zobowiązaniem do przestrzegania jego zapisów. </w:t>
      </w:r>
    </w:p>
    <w:p w14:paraId="22D51C58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4AD24A6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163D57C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Rozdział IV – Obowiązki i uprawnienia przewoźnika</w:t>
      </w:r>
    </w:p>
    <w:p w14:paraId="4E01E670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9F24236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 6</w:t>
      </w:r>
    </w:p>
    <w:p w14:paraId="1DE2DE32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Przewoźnik zobowiązany jest do utrzymania gotowości przewozowej pojazdu.</w:t>
      </w:r>
    </w:p>
    <w:p w14:paraId="2372F012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Zgłoszenia na wykonanie usługi są realizowane wg kolejności zgłoszeń.</w:t>
      </w:r>
    </w:p>
    <w:p w14:paraId="0B709618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sytuacji, kiedy w danym terminie nie ma możliwości realizacji usługi, każda zainteresowana osoba wpisywana jest na listę rezerwową. W momencie zwolnienia pojazdu Operator usługi informuje telefonicznie o przyjęciu usługi.</w:t>
      </w:r>
    </w:p>
    <w:p w14:paraId="793AC8FE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Operator usługi przy odbieraniu zamówienia na  usługę przeprowadza wywiad na temat stopnia samodzielności w poruszaniu się użytkownika/użytkowniczki oraz potrzeby zapewnienia mu asysty przy przemieszczaniu się z miejsca pobytu do pojazdu.</w:t>
      </w:r>
    </w:p>
    <w:p w14:paraId="5F3DB3E7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Informowanie użytkowników/użytkowniczki o wszelkich zmianach, w tym o zmianie terminu wykonania usługi i trasie przejazdu.</w:t>
      </w:r>
    </w:p>
    <w:p w14:paraId="5D2B9A08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Dokonywanie przewozu osób o ograniczonej mobilności zgodnie z zamówieniem i przy dołożeniu należytej staranności w obsłudze pasażerów.</w:t>
      </w:r>
    </w:p>
    <w:p w14:paraId="6CC0FB12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Sprawdzanie uprawnień użytkowników/użytkowniczki do przejazdu pojazdem.</w:t>
      </w:r>
    </w:p>
    <w:p w14:paraId="426CDD65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Gmina Damnica ma obowiązek dbania o czystość pojazdu. </w:t>
      </w:r>
    </w:p>
    <w:p w14:paraId="65764F45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Operator ma prawo łączenia kursów dla osób o ograniczonej mobilności z miejsc blisko położnych lub mających te samo miejsce docelowe w celu maksymalnego wykorzystania środka transportu.</w:t>
      </w:r>
    </w:p>
    <w:p w14:paraId="06CBF345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Operator ma prawo do odmowy przyjęcia zamówienia na wykonanie usługi na określony dzień i godzinę, jeżeli usługa wykraczać będzie poza zdolność przewozową, powiązaną z wcześniej złożonymi zamówieniami.  Operator  wówczas może zaproponować inny termin realizacji usługi. </w:t>
      </w:r>
    </w:p>
    <w:p w14:paraId="59405271" w14:textId="77777777" w:rsidR="004371FC" w:rsidRDefault="004371FC" w:rsidP="001702C8">
      <w:pPr>
        <w:pStyle w:val="Akapitzlist"/>
        <w:numPr>
          <w:ilvl w:val="1"/>
          <w:numId w:val="15"/>
        </w:numPr>
        <w:suppressAutoHyphens/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Operator  ma prawo do odmowy wykonania zamówionej usługi w razie niemożliwości zakotwiczenia wózka inwalidzkiego, przewożenia przez użytkownika/ użytkowniczkę bagażu zagrażającego bezpieczeństwu innym pasażerom, bądź kierowcy</w:t>
      </w:r>
    </w:p>
    <w:p w14:paraId="13A7919E" w14:textId="77777777" w:rsidR="004371FC" w:rsidRDefault="004371FC" w:rsidP="004371FC">
      <w:pPr>
        <w:spacing w:after="0" w:line="23" w:lineRule="atLeast"/>
        <w:rPr>
          <w:rFonts w:cstheme="minorHAnsi"/>
          <w:sz w:val="24"/>
          <w:szCs w:val="24"/>
        </w:rPr>
      </w:pPr>
    </w:p>
    <w:p w14:paraId="1E8A28B3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Rozdział V – Przetwarzanie danych osobowych </w:t>
      </w:r>
    </w:p>
    <w:p w14:paraId="35482DC0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D0FE69C" w14:textId="77777777" w:rsidR="004371FC" w:rsidRDefault="004371FC" w:rsidP="004371FC">
      <w:pPr>
        <w:tabs>
          <w:tab w:val="left" w:pos="3225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§7</w:t>
      </w:r>
    </w:p>
    <w:p w14:paraId="560EA991" w14:textId="77777777" w:rsidR="004371FC" w:rsidRDefault="004371FC" w:rsidP="004371FC">
      <w:pPr>
        <w:tabs>
          <w:tab w:val="left" w:pos="3225"/>
        </w:tabs>
        <w:spacing w:after="0" w:line="240" w:lineRule="auto"/>
        <w:jc w:val="center"/>
        <w:rPr>
          <w:sz w:val="24"/>
          <w:szCs w:val="24"/>
          <w:lang w:eastAsia="zh-CN" w:bidi="hi-IN"/>
        </w:rPr>
      </w:pPr>
    </w:p>
    <w:p w14:paraId="0B8BF0AD" w14:textId="77777777" w:rsidR="004371FC" w:rsidRDefault="004371FC" w:rsidP="001702C8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Zgodnie zart. 13 ust. 1i 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z dnia 10 maja 2018r. o ochronie danych osobowych (Dz.U. z 2019r. poz.1781) każdy uczestnik/uczestniczka zostanie poinformowany/poinformowana o przysługujących prawach związanych z przetwarzaniem przez PFRON danych osobowych.</w:t>
      </w:r>
    </w:p>
    <w:p w14:paraId="129CDDE3" w14:textId="09BD2679" w:rsidR="004371FC" w:rsidRDefault="004371FC" w:rsidP="001702C8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Administratorem danych osobowych jest </w:t>
      </w:r>
      <w:r w:rsidR="001738D1">
        <w:rPr>
          <w:sz w:val="24"/>
          <w:szCs w:val="24"/>
        </w:rPr>
        <w:t xml:space="preserve">Gminny Ośrodek Pomocy Społecznej w Damnicy </w:t>
      </w:r>
      <w:r>
        <w:rPr>
          <w:sz w:val="24"/>
          <w:szCs w:val="24"/>
        </w:rPr>
        <w:t xml:space="preserve"> z siedzibą </w:t>
      </w:r>
      <w:r w:rsidR="001738D1">
        <w:rPr>
          <w:sz w:val="24"/>
          <w:szCs w:val="24"/>
        </w:rPr>
        <w:t>ul.</w:t>
      </w:r>
      <w:r>
        <w:rPr>
          <w:sz w:val="24"/>
          <w:szCs w:val="24"/>
        </w:rPr>
        <w:t xml:space="preserve"> </w:t>
      </w:r>
      <w:r w:rsidR="001738D1">
        <w:rPr>
          <w:sz w:val="24"/>
          <w:szCs w:val="24"/>
        </w:rPr>
        <w:t>Górna 8</w:t>
      </w:r>
      <w:r>
        <w:rPr>
          <w:sz w:val="24"/>
          <w:szCs w:val="24"/>
        </w:rPr>
        <w:t xml:space="preserve">, </w:t>
      </w:r>
      <w:r w:rsidR="001738D1">
        <w:rPr>
          <w:sz w:val="24"/>
          <w:szCs w:val="24"/>
        </w:rPr>
        <w:t>76-231 Damnica,</w:t>
      </w:r>
      <w:r w:rsidR="001738D1" w:rsidRPr="001738D1">
        <w:rPr>
          <w:rFonts w:cstheme="minorHAnsi"/>
          <w:sz w:val="24"/>
          <w:szCs w:val="24"/>
        </w:rPr>
        <w:t xml:space="preserve"> </w:t>
      </w:r>
      <w:r w:rsidR="001738D1" w:rsidRPr="00281676">
        <w:rPr>
          <w:rFonts w:cstheme="minorHAnsi"/>
          <w:sz w:val="24"/>
          <w:szCs w:val="24"/>
        </w:rPr>
        <w:t xml:space="preserve">adres e-mail: </w:t>
      </w:r>
      <w:r w:rsidR="001738D1">
        <w:rPr>
          <w:rFonts w:cstheme="minorHAnsi"/>
          <w:sz w:val="24"/>
          <w:szCs w:val="24"/>
        </w:rPr>
        <w:t>kierownik.gops</w:t>
      </w:r>
      <w:r w:rsidR="001738D1" w:rsidRPr="00281676">
        <w:rPr>
          <w:rFonts w:cstheme="minorHAnsi"/>
          <w:sz w:val="24"/>
          <w:szCs w:val="24"/>
        </w:rPr>
        <w:t>@</w:t>
      </w:r>
      <w:r w:rsidR="001738D1">
        <w:rPr>
          <w:rFonts w:cstheme="minorHAnsi"/>
          <w:sz w:val="24"/>
          <w:szCs w:val="24"/>
        </w:rPr>
        <w:t>damnica</w:t>
      </w:r>
      <w:r w:rsidR="001738D1" w:rsidRPr="00281676">
        <w:rPr>
          <w:rFonts w:cstheme="minorHAnsi"/>
          <w:sz w:val="24"/>
          <w:szCs w:val="24"/>
        </w:rPr>
        <w:t>.pl; telefon: 59 8</w:t>
      </w:r>
      <w:r w:rsidR="001738D1">
        <w:rPr>
          <w:rFonts w:cstheme="minorHAnsi"/>
          <w:sz w:val="24"/>
          <w:szCs w:val="24"/>
        </w:rPr>
        <w:t>11</w:t>
      </w:r>
      <w:r w:rsidR="001738D1" w:rsidRPr="00281676">
        <w:rPr>
          <w:rFonts w:cstheme="minorHAnsi"/>
          <w:sz w:val="24"/>
          <w:szCs w:val="24"/>
        </w:rPr>
        <w:t xml:space="preserve"> </w:t>
      </w:r>
      <w:r w:rsidR="001738D1">
        <w:rPr>
          <w:rFonts w:cstheme="minorHAnsi"/>
          <w:sz w:val="24"/>
          <w:szCs w:val="24"/>
        </w:rPr>
        <w:t>32</w:t>
      </w:r>
      <w:r w:rsidR="001738D1" w:rsidRPr="00281676">
        <w:rPr>
          <w:rFonts w:cstheme="minorHAnsi"/>
          <w:sz w:val="24"/>
          <w:szCs w:val="24"/>
        </w:rPr>
        <w:t xml:space="preserve"> </w:t>
      </w:r>
      <w:r w:rsidR="001738D1">
        <w:rPr>
          <w:rFonts w:cstheme="minorHAnsi"/>
          <w:sz w:val="24"/>
          <w:szCs w:val="24"/>
        </w:rPr>
        <w:t>48</w:t>
      </w:r>
      <w:r w:rsidR="001738D1" w:rsidRPr="00281676">
        <w:rPr>
          <w:rFonts w:cstheme="minorHAnsi"/>
          <w:sz w:val="24"/>
          <w:szCs w:val="24"/>
        </w:rPr>
        <w:t>; reprezentowan</w:t>
      </w:r>
      <w:r w:rsidR="001738D1">
        <w:rPr>
          <w:rFonts w:cstheme="minorHAnsi"/>
          <w:sz w:val="24"/>
          <w:szCs w:val="24"/>
        </w:rPr>
        <w:t>y</w:t>
      </w:r>
      <w:r w:rsidR="001738D1" w:rsidRPr="00281676">
        <w:rPr>
          <w:rFonts w:cstheme="minorHAnsi"/>
          <w:sz w:val="24"/>
          <w:szCs w:val="24"/>
        </w:rPr>
        <w:t xml:space="preserve"> przez </w:t>
      </w:r>
      <w:r w:rsidR="001738D1">
        <w:rPr>
          <w:rFonts w:cstheme="minorHAnsi"/>
          <w:sz w:val="24"/>
          <w:szCs w:val="24"/>
        </w:rPr>
        <w:t>Kierownika GOPS w Damnicy</w:t>
      </w:r>
    </w:p>
    <w:p w14:paraId="26F91A6B" w14:textId="31F47408" w:rsidR="004371FC" w:rsidRDefault="004E3BED" w:rsidP="001702C8">
      <w:pPr>
        <w:pStyle w:val="Akapitzlist"/>
        <w:numPr>
          <w:ilvl w:val="0"/>
          <w:numId w:val="16"/>
        </w:numPr>
        <w:suppressAutoHyphens/>
        <w:spacing w:line="256" w:lineRule="auto"/>
        <w:ind w:left="284"/>
        <w:jc w:val="both"/>
        <w:rPr>
          <w:sz w:val="24"/>
          <w:szCs w:val="24"/>
        </w:rPr>
      </w:pPr>
      <w:r w:rsidRPr="00281676">
        <w:rPr>
          <w:rFonts w:cstheme="minorHAnsi"/>
          <w:sz w:val="24"/>
          <w:szCs w:val="24"/>
        </w:rPr>
        <w:t xml:space="preserve">Administrator wyznaczył inspektora ochrony danych, z którym można skontaktować się drogą komunikacji elektronicznej (adres poczty: </w:t>
      </w:r>
      <w:r>
        <w:rPr>
          <w:rFonts w:cstheme="minorHAnsi"/>
          <w:sz w:val="24"/>
          <w:szCs w:val="24"/>
        </w:rPr>
        <w:t>iodo@damnica.pl</w:t>
      </w:r>
      <w:r w:rsidRPr="00281676">
        <w:rPr>
          <w:rFonts w:cstheme="minorHAnsi"/>
          <w:sz w:val="24"/>
          <w:szCs w:val="24"/>
        </w:rPr>
        <w:t xml:space="preserve">, korespondencyjnie (adres do korespondencji: </w:t>
      </w:r>
      <w:r>
        <w:rPr>
          <w:rFonts w:cstheme="minorHAnsi"/>
          <w:sz w:val="24"/>
          <w:szCs w:val="24"/>
        </w:rPr>
        <w:t>76-231 Damnica</w:t>
      </w:r>
      <w:r w:rsidRPr="00281676">
        <w:rPr>
          <w:rFonts w:cstheme="minorHAnsi"/>
          <w:sz w:val="24"/>
          <w:szCs w:val="24"/>
        </w:rPr>
        <w:t xml:space="preserve">, ul. </w:t>
      </w:r>
      <w:r>
        <w:rPr>
          <w:rFonts w:cstheme="minorHAnsi"/>
          <w:sz w:val="24"/>
          <w:szCs w:val="24"/>
        </w:rPr>
        <w:t>Górna 1</w:t>
      </w:r>
      <w:r w:rsidRPr="00281676">
        <w:rPr>
          <w:rFonts w:cstheme="minorHAnsi"/>
          <w:sz w:val="24"/>
          <w:szCs w:val="24"/>
        </w:rPr>
        <w:t xml:space="preserve"> lub telefonicznie pod numerem 59 8</w:t>
      </w:r>
      <w:r>
        <w:rPr>
          <w:rFonts w:cstheme="minorHAnsi"/>
          <w:sz w:val="24"/>
          <w:szCs w:val="24"/>
        </w:rPr>
        <w:t>48</w:t>
      </w:r>
      <w:r w:rsidRPr="0028167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44</w:t>
      </w:r>
      <w:r w:rsidRPr="0028167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52</w:t>
      </w:r>
      <w:r w:rsidRPr="00281676">
        <w:rPr>
          <w:rFonts w:cstheme="minorHAnsi"/>
          <w:sz w:val="24"/>
          <w:szCs w:val="24"/>
        </w:rPr>
        <w:t xml:space="preserve"> w każdej sprawie dotyczącej przetwarzania Pani/Pana danych osobowych</w:t>
      </w:r>
      <w:r>
        <w:rPr>
          <w:sz w:val="24"/>
          <w:szCs w:val="24"/>
        </w:rPr>
        <w:t xml:space="preserve"> oraz korzystania z praw związanych z tym przetwarzaniem.</w:t>
      </w:r>
    </w:p>
    <w:p w14:paraId="3D774341" w14:textId="77777777" w:rsidR="004371FC" w:rsidRDefault="004371FC" w:rsidP="001702C8">
      <w:pPr>
        <w:pStyle w:val="Akapitzlist"/>
        <w:numPr>
          <w:ilvl w:val="0"/>
          <w:numId w:val="16"/>
        </w:numPr>
        <w:suppressAutoHyphens/>
        <w:spacing w:after="0" w:line="256" w:lineRule="auto"/>
        <w:ind w:left="283" w:hanging="357"/>
        <w:jc w:val="both"/>
        <w:rPr>
          <w:sz w:val="24"/>
          <w:szCs w:val="24"/>
        </w:rPr>
      </w:pPr>
      <w:r>
        <w:rPr>
          <w:sz w:val="24"/>
          <w:szCs w:val="24"/>
        </w:rPr>
        <w:t>Każdy/każda z użytkowników/czek zostanie poinformowany/na o celu i zakresie gromadzonych danych os. oraz o administratorze tych danych. Zakres gromadzonych danych osobowych.:</w:t>
      </w:r>
    </w:p>
    <w:p w14:paraId="235BD9ED" w14:textId="77777777" w:rsidR="004371FC" w:rsidRDefault="004371FC" w:rsidP="004371FC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a) imię i nazwisko odbiorcy;</w:t>
      </w:r>
    </w:p>
    <w:p w14:paraId="15C40D40" w14:textId="77777777" w:rsidR="004371FC" w:rsidRDefault="004371FC" w:rsidP="004371FC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b) wskazanie potrzeby wsparcia w zakresie mobilności (np. niepełnosprawność lub inne),</w:t>
      </w:r>
    </w:p>
    <w:p w14:paraId="1D3D13EA" w14:textId="77777777" w:rsidR="004371FC" w:rsidRDefault="004371FC" w:rsidP="004371FC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c) wiek oraz płeć użytkownika/czki,</w:t>
      </w:r>
    </w:p>
    <w:p w14:paraId="4B31AC4F" w14:textId="77777777" w:rsidR="004371FC" w:rsidRDefault="004371FC" w:rsidP="004371FC">
      <w:pPr>
        <w:spacing w:after="0" w:line="240" w:lineRule="auto"/>
        <w:ind w:left="567"/>
        <w:rPr>
          <w:sz w:val="24"/>
          <w:szCs w:val="24"/>
        </w:rPr>
      </w:pPr>
      <w:r>
        <w:rPr>
          <w:sz w:val="24"/>
          <w:szCs w:val="24"/>
        </w:rPr>
        <w:t>d) cel podróży (tj. jedna z opcji określonych w Regulaminie) i przypisanie celu podróży do możliwych form aktywizacji społ.-zawodowej/usług aktywnej integracji.</w:t>
      </w:r>
    </w:p>
    <w:p w14:paraId="4BAC244C" w14:textId="77777777" w:rsidR="004371FC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1) Dane osobowe uczestników/uczestniczek przetwarzane będą w PFRON w celu realizacji zadań ustawowych PFRON związanych z pomocą osobom niepełnosprawnym, w tym w celu kontroli prawidłowości wydatkowania środków przyznanych właściwej jednostce samorządu terytorialnego. Podstawą prawną przetwarzania danych osobowych jest art. 6 ust. 1 lit. E RODO.</w:t>
      </w:r>
    </w:p>
    <w:p w14:paraId="25F94A08" w14:textId="77777777" w:rsidR="004371FC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2) W związku z przetwarzaniem danych w celu wskazanym powyżej dane osobowe uczestników/uczestniczek mogą być udostępniane innym odbiorcom lub kategoriom odbiorców danych osobowych. Odbiorcami tych danych mogą być:</w:t>
      </w:r>
    </w:p>
    <w:p w14:paraId="6799E740" w14:textId="77777777" w:rsidR="004371FC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inne podmioty upoważnione do odbioru danych osobowych na podstawie odpowiednich przepisów prawa;</w:t>
      </w:r>
    </w:p>
    <w:p w14:paraId="164973FE" w14:textId="77777777" w:rsidR="004371FC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inne podmioty, które przetwarzają dane osobowe uczestników/uczestniczek</w:t>
      </w:r>
    </w:p>
    <w:p w14:paraId="1AF3A6C6" w14:textId="77777777" w:rsidR="004371FC" w:rsidRDefault="004371FC" w:rsidP="001702C8">
      <w:pPr>
        <w:pStyle w:val="Akapitzlist"/>
        <w:numPr>
          <w:ilvl w:val="0"/>
          <w:numId w:val="17"/>
        </w:numPr>
        <w:suppressAutoHyphens/>
        <w:spacing w:after="0"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imieniu Administratora na podstawie zawartej umowy powierzenia przetwarzania danych osobowych (tzw. podmioty przetwarzające).</w:t>
      </w:r>
    </w:p>
    <w:p w14:paraId="1051C90F" w14:textId="77777777" w:rsidR="004371FC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3)  Dane osobowe będą przetwarzana przez okres niezbędny do realizacji zadania, w tym również  obowiązku archiwizacyjnego wynikającego z przepisów prawa.</w:t>
      </w:r>
    </w:p>
    <w:p w14:paraId="2C9AF0BC" w14:textId="77777777" w:rsidR="004371FC" w:rsidRDefault="004371FC" w:rsidP="004371FC">
      <w:p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4) W związku z przetwarzaniem przez Administratora danych osobowych uczestnikom/uczestniczkom przysługuje prawo dostępu do treści danych, na podstawie art. 15 Rozporządzenia;</w:t>
      </w:r>
    </w:p>
    <w:p w14:paraId="4F121D2F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do sprostowania danych, na podstawie art. 16 Rozporządzenia;</w:t>
      </w:r>
    </w:p>
    <w:p w14:paraId="04F67975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do usunięcia danych, na podstawie art. 17 Rozporządzenia;</w:t>
      </w:r>
    </w:p>
    <w:p w14:paraId="7E9E27C3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do ograniczenia przetwarzania danych, na podstawie art. 18 Rozporządzenia;</w:t>
      </w:r>
    </w:p>
    <w:p w14:paraId="14684EC4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do przenoszenia danych, na podstawie art. 20 Rozporządzenia;</w:t>
      </w:r>
    </w:p>
    <w:p w14:paraId="00A2707A" w14:textId="62E3723D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prawo wniesienia sprzeciwu wobec przetwarzania danych, na podstawie art. 21</w:t>
      </w:r>
      <w:r w:rsidR="00187BDE">
        <w:rPr>
          <w:sz w:val="24"/>
          <w:szCs w:val="24"/>
        </w:rPr>
        <w:t xml:space="preserve"> </w:t>
      </w:r>
      <w:r>
        <w:rPr>
          <w:sz w:val="24"/>
          <w:szCs w:val="24"/>
        </w:rPr>
        <w:t>Rozporządzenia;</w:t>
      </w:r>
    </w:p>
    <w:p w14:paraId="72C19F6E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przypadku, w którym przetwarzanie danych osobowych uczestników/uczestniczek odbywa się na podstawie zgody (tj. art. 6 ust. 1 lit. a Rozporządzenia), przysługuje prawo do cofnięcia zgody w dowolnym momencie, bez wpływu na zgodność z prawem przetwarzania, którego dokonano na podstawie zgody przed jej cofnięciem.</w:t>
      </w:r>
    </w:p>
    <w:p w14:paraId="090E3820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dane osobowe uczestników/uczestniczek nie będą przekazywane do państwa trzeciego/organizacji międzynarodowej.</w:t>
      </w:r>
    </w:p>
    <w:p w14:paraId="018BD7B4" w14:textId="77777777" w:rsidR="004371FC" w:rsidRDefault="004371FC" w:rsidP="001702C8">
      <w:pPr>
        <w:pStyle w:val="Akapitzlist"/>
        <w:numPr>
          <w:ilvl w:val="0"/>
          <w:numId w:val="18"/>
        </w:numPr>
        <w:suppressAutoHyphens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Uczestnik/uczestniczka ma prawo wniesienia skargi do organu nadzorczego (Prezes Urzędu Ochrony Danych Osobowych), gdy uzna, że przetwarzanie danych osobowych dotyczących jego osoby narusza przepisy Rozporządzenia.</w:t>
      </w:r>
    </w:p>
    <w:p w14:paraId="3AC54C58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Rozdział VI – Postanowienia końcowe </w:t>
      </w:r>
    </w:p>
    <w:p w14:paraId="3E0EA7D5" w14:textId="77777777" w:rsidR="004371FC" w:rsidRDefault="004371FC" w:rsidP="004371F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3496461" w14:textId="77777777" w:rsidR="004371FC" w:rsidRDefault="004371FC" w:rsidP="004371FC">
      <w:pPr>
        <w:tabs>
          <w:tab w:val="left" w:pos="3225"/>
        </w:tabs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§8</w:t>
      </w:r>
    </w:p>
    <w:p w14:paraId="419CBA73" w14:textId="77777777" w:rsidR="004371FC" w:rsidRDefault="004371FC" w:rsidP="004371FC">
      <w:pPr>
        <w:tabs>
          <w:tab w:val="left" w:pos="3225"/>
        </w:tabs>
        <w:spacing w:after="0" w:line="240" w:lineRule="auto"/>
        <w:jc w:val="center"/>
        <w:rPr>
          <w:sz w:val="24"/>
          <w:szCs w:val="24"/>
          <w:lang w:eastAsia="zh-CN" w:bidi="hi-IN"/>
        </w:rPr>
      </w:pPr>
    </w:p>
    <w:p w14:paraId="34A9A61E" w14:textId="77777777" w:rsidR="004371FC" w:rsidRDefault="004371FC" w:rsidP="004371FC">
      <w:r>
        <w:t xml:space="preserve">1. Zgłoszenie zapotrzebowanie na usługę i podpisanie Oświadczenia o którym mowa w </w:t>
      </w:r>
      <w:r>
        <w:rPr>
          <w:rFonts w:cstheme="minorHAnsi"/>
          <w:sz w:val="24"/>
          <w:szCs w:val="24"/>
        </w:rPr>
        <w:t>§</w:t>
      </w:r>
      <w:r>
        <w:t>4, punkcie 3 jest jednoznaczne z zapoznaniem się z niniejszym Regulaminem i zobowiązaniem do przestrzegania jego zapisów.</w:t>
      </w:r>
    </w:p>
    <w:p w14:paraId="6B56ACA8" w14:textId="77777777" w:rsidR="004371FC" w:rsidRDefault="004371FC" w:rsidP="004371FC">
      <w:r>
        <w:t>2. Sprawy nieuregulowane niniejszym Regulaminem rozstrzyga Gmina Damnica.</w:t>
      </w:r>
    </w:p>
    <w:p w14:paraId="772A881D" w14:textId="77777777" w:rsidR="004371FC" w:rsidRDefault="004371FC" w:rsidP="004371FC"/>
    <w:p w14:paraId="35B4ADB5" w14:textId="77777777" w:rsidR="004371FC" w:rsidRDefault="004371FC" w:rsidP="004371FC"/>
    <w:p w14:paraId="6F78C541" w14:textId="77777777" w:rsidR="004371FC" w:rsidRDefault="004371FC" w:rsidP="004371FC"/>
    <w:p w14:paraId="073439EA" w14:textId="77777777" w:rsidR="004371FC" w:rsidRDefault="004371FC" w:rsidP="004371FC"/>
    <w:p w14:paraId="799E7DAD" w14:textId="77777777" w:rsidR="004371FC" w:rsidRDefault="004371FC" w:rsidP="004371FC"/>
    <w:p w14:paraId="5048547A" w14:textId="77777777" w:rsidR="004371FC" w:rsidRDefault="004371FC" w:rsidP="004371FC"/>
    <w:p w14:paraId="01DDA544" w14:textId="77777777" w:rsidR="004371FC" w:rsidRDefault="004371FC" w:rsidP="004371FC"/>
    <w:p w14:paraId="2F19C61F" w14:textId="77777777" w:rsidR="004371FC" w:rsidRDefault="004371FC" w:rsidP="004371FC"/>
    <w:p w14:paraId="0AD25162" w14:textId="77777777" w:rsidR="004371FC" w:rsidRDefault="004371FC" w:rsidP="004371FC"/>
    <w:p w14:paraId="4188D6F9" w14:textId="77777777" w:rsidR="004371FC" w:rsidRDefault="004371FC" w:rsidP="004371FC"/>
    <w:p w14:paraId="39ABD50A" w14:textId="77777777" w:rsidR="004371FC" w:rsidRDefault="004371FC" w:rsidP="004371FC"/>
    <w:p w14:paraId="1018BE85" w14:textId="77777777" w:rsidR="004371FC" w:rsidRDefault="004371FC" w:rsidP="004371FC"/>
    <w:p w14:paraId="2051BEA6" w14:textId="77777777" w:rsidR="004371FC" w:rsidRDefault="004371FC" w:rsidP="004371FC"/>
    <w:p w14:paraId="7B0BA0F8" w14:textId="77777777" w:rsidR="004371FC" w:rsidRDefault="004371FC" w:rsidP="004371FC"/>
    <w:p w14:paraId="082B52EB" w14:textId="77777777" w:rsidR="004371FC" w:rsidRDefault="004371FC" w:rsidP="004371FC"/>
    <w:p w14:paraId="0118A890" w14:textId="77777777" w:rsidR="004371FC" w:rsidRDefault="004371FC" w:rsidP="004371FC"/>
    <w:p w14:paraId="2A074FB7" w14:textId="77777777" w:rsidR="004371FC" w:rsidRDefault="004371FC" w:rsidP="004371FC"/>
    <w:p w14:paraId="7589EA2F" w14:textId="77777777" w:rsidR="004371FC" w:rsidRDefault="004371FC" w:rsidP="004371FC"/>
    <w:p w14:paraId="46E9F616" w14:textId="77777777" w:rsidR="004371FC" w:rsidRDefault="004371FC" w:rsidP="004371FC"/>
    <w:p w14:paraId="18928688" w14:textId="77777777" w:rsidR="004371FC" w:rsidRDefault="004371FC" w:rsidP="004371FC"/>
    <w:p w14:paraId="483FCF65" w14:textId="77777777" w:rsidR="004371FC" w:rsidRDefault="004371FC" w:rsidP="004371FC"/>
    <w:p w14:paraId="5304342D" w14:textId="77777777" w:rsidR="004371FC" w:rsidRDefault="004371FC" w:rsidP="004371FC"/>
    <w:p w14:paraId="63527E0F" w14:textId="77777777" w:rsidR="004371FC" w:rsidRDefault="004371FC" w:rsidP="004371FC"/>
    <w:p w14:paraId="6EBAEBE0" w14:textId="77777777" w:rsidR="004371FC" w:rsidRP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4371FC">
        <w:rPr>
          <w:rFonts w:cstheme="minorHAnsi"/>
          <w:b/>
          <w:bCs/>
          <w:sz w:val="24"/>
          <w:szCs w:val="24"/>
        </w:rPr>
        <w:t xml:space="preserve"> Załącznik nr 1</w:t>
      </w:r>
      <w:r w:rsidRPr="004371FC">
        <w:rPr>
          <w:rFonts w:cstheme="minorHAnsi"/>
          <w:sz w:val="24"/>
          <w:szCs w:val="24"/>
        </w:rPr>
        <w:t xml:space="preserve"> do Regulaminu</w:t>
      </w:r>
      <w:r w:rsidRPr="004371FC">
        <w:rPr>
          <w:rStyle w:val="Nagwek1Znak"/>
          <w:rFonts w:cstheme="minorHAnsi"/>
          <w:color w:val="auto"/>
          <w:sz w:val="24"/>
          <w:szCs w:val="24"/>
        </w:rPr>
        <w:t xml:space="preserve"> świadczenia usług transportowych door-to-door dla mieszkańców Gminy Damnica</w:t>
      </w:r>
      <w:r w:rsidRPr="004371FC">
        <w:rPr>
          <w:rFonts w:cstheme="minorHAnsi"/>
          <w:sz w:val="24"/>
          <w:szCs w:val="24"/>
        </w:rPr>
        <w:t xml:space="preserve"> </w:t>
      </w:r>
    </w:p>
    <w:p w14:paraId="13F7D5D5" w14:textId="77777777" w:rsidR="004371FC" w:rsidRPr="004371FC" w:rsidRDefault="004371FC" w:rsidP="004371FC">
      <w:pPr>
        <w:spacing w:after="0" w:line="23" w:lineRule="atLeast"/>
        <w:jc w:val="right"/>
        <w:rPr>
          <w:rFonts w:cstheme="minorHAnsi"/>
          <w:sz w:val="24"/>
          <w:szCs w:val="24"/>
        </w:rPr>
      </w:pPr>
    </w:p>
    <w:p w14:paraId="25D2FDC2" w14:textId="77777777" w:rsidR="004371FC" w:rsidRDefault="004371FC" w:rsidP="004371FC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2A5DC9DA" w14:textId="77777777" w:rsidR="004371FC" w:rsidRDefault="004371FC" w:rsidP="004371FC">
      <w:pPr>
        <w:spacing w:after="0" w:line="23" w:lineRule="atLeast"/>
        <w:rPr>
          <w:rFonts w:cstheme="minorHAnsi"/>
          <w:sz w:val="24"/>
          <w:szCs w:val="24"/>
        </w:rPr>
      </w:pPr>
    </w:p>
    <w:p w14:paraId="6B1589E2" w14:textId="77777777" w:rsidR="004371FC" w:rsidRDefault="004371FC" w:rsidP="004371FC">
      <w:pPr>
        <w:spacing w:after="0" w:line="23" w:lineRule="atLeast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OŚWIADCZENIE</w:t>
      </w:r>
    </w:p>
    <w:p w14:paraId="34578D33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DD0BF29" w14:textId="77777777" w:rsidR="004371FC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Imię i nazwisko: ……………………………………………………………………………</w:t>
      </w:r>
    </w:p>
    <w:p w14:paraId="6C42555E" w14:textId="77777777" w:rsidR="004371FC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Adres zamieszkania: …………………………………………………………………….</w:t>
      </w:r>
    </w:p>
    <w:p w14:paraId="47D1F04F" w14:textId="77777777" w:rsidR="004371FC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Telefon/email: ……………………………………………………………………………..</w:t>
      </w:r>
    </w:p>
    <w:p w14:paraId="5BFCD599" w14:textId="77777777" w:rsidR="004371FC" w:rsidRDefault="004371FC" w:rsidP="004371FC">
      <w:pPr>
        <w:spacing w:before="120" w:after="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Wiek: ……………………………………………………………………………………………</w:t>
      </w:r>
    </w:p>
    <w:p w14:paraId="0D9B32B1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5F45731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związku z korzystaniem z usługi door to door świadczonej przez Gminę Damnica oświadczam, że:</w:t>
      </w:r>
    </w:p>
    <w:p w14:paraId="59C1B0B1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Jestem mieszkańcem/mieszkanką Gminy Damnica;</w:t>
      </w:r>
    </w:p>
    <w:p w14:paraId="76A4517C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dniu świadczenia usługi mam ukończone 18 lat;</w:t>
      </w:r>
    </w:p>
    <w:p w14:paraId="18D7046D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Jestem osobą o ograniczonej mobilności ze względu na*:</w:t>
      </w:r>
    </w:p>
    <w:p w14:paraId="0BD17F2D" w14:textId="77777777" w:rsidR="004371FC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Niepełnosprawność </w:t>
      </w:r>
    </w:p>
    <w:p w14:paraId="7F088FF3" w14:textId="77777777" w:rsidR="004371FC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Wiek</w:t>
      </w:r>
    </w:p>
    <w:p w14:paraId="06875CBC" w14:textId="77777777" w:rsidR="004371FC" w:rsidRDefault="004371FC" w:rsidP="004371FC">
      <w:pPr>
        <w:pStyle w:val="Akapitzlist"/>
        <w:spacing w:after="0" w:line="23" w:lineRule="atLeast"/>
        <w:ind w:left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Inne: ………………………………………………………………………………………………………………</w:t>
      </w:r>
    </w:p>
    <w:p w14:paraId="11FD4ABA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3D287E6A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Cel usługi -  należy wybrać i zaznaczyć właściwe:</w:t>
      </w:r>
    </w:p>
    <w:p w14:paraId="55866EDD" w14:textId="77777777" w:rsidR="004371FC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Aktywizacja społeczna - W tym m.in. nabycie, przywrócenie lub wzmocnienie kompetencji społecznych, zaradności, samodzielności i aktywności społecznej, m.in. poprzez udział w zajęciach m.in. w Centrum Integracji Społecznej (CIS), Klubie Integracji Społecznej (KIS), Klub Seniora, dostęp do kultury (kino, teatr itp.), spotkania integracyjne </w:t>
      </w:r>
      <w:bookmarkStart w:id="2" w:name="_Hlk57978888"/>
      <w:r>
        <w:rPr>
          <w:rFonts w:cstheme="minorHAnsi"/>
          <w:sz w:val="24"/>
          <w:szCs w:val="24"/>
        </w:rPr>
        <w:t xml:space="preserve">-  należy wpisać cel: </w:t>
      </w:r>
      <w:bookmarkEnd w:id="2"/>
    </w:p>
    <w:p w14:paraId="215803A1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8900E2E" w14:textId="77777777" w:rsidR="004371FC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…………………………………………………………………………………………….………………………………………</w:t>
      </w:r>
    </w:p>
    <w:p w14:paraId="597CDA9E" w14:textId="77777777" w:rsidR="004371FC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</w:p>
    <w:p w14:paraId="25DBCC6C" w14:textId="77777777" w:rsidR="004371FC" w:rsidRDefault="004371FC" w:rsidP="004371FC">
      <w:pPr>
        <w:pStyle w:val="Akapitzlist"/>
        <w:spacing w:after="120" w:line="8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7C3E09B9" w14:textId="77777777" w:rsidR="004371FC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Zawodowy - W tym. m.in. utrzymanie zatrudnienia, pomoc w wyborze lub zmianie zawodu, wyposażenie w kompetencje i kwalifikacje zawodowe oraz umiejętności pożądane na rynku pracy -  należy wpisać cel:</w:t>
      </w:r>
    </w:p>
    <w:p w14:paraId="7307EAC6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11C6B5C7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0F3852E9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</w:p>
    <w:p w14:paraId="7ED17049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43CD90D6" w14:textId="77777777" w:rsidR="004371FC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Edukacyjny - Wzrost poziomu wykształcenia, dostosowanie go do potrzeb rynku pracy --  należy wpisać cel:</w:t>
      </w:r>
    </w:p>
    <w:p w14:paraId="403A465F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16AA822E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</w:p>
    <w:p w14:paraId="2650E61F" w14:textId="77777777" w:rsidR="004371FC" w:rsidRDefault="004371FC" w:rsidP="004371FC">
      <w:pPr>
        <w:spacing w:after="0" w:line="23" w:lineRule="atLeast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0898EAB6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6D710B7A" w14:textId="77777777" w:rsidR="004371FC" w:rsidRDefault="004371FC" w:rsidP="001702C8">
      <w:pPr>
        <w:pStyle w:val="Akapitzlist"/>
        <w:numPr>
          <w:ilvl w:val="0"/>
          <w:numId w:val="19"/>
        </w:numPr>
        <w:suppressAutoHyphens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Zdrowotny - wyeliminowanie lub złagodzenie barier zdrowotnych utrudniających funkcjonowanie w społ. lub powodujących oddalenie od rynku pracy oraz dostęp do usług zdrowotnych (w tym rehabilitacyjnych) - -  należy wpisać cel:</w:t>
      </w:r>
    </w:p>
    <w:p w14:paraId="24D22C7A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2E010030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7771104B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78B0BCD" w14:textId="77777777" w:rsidR="004371FC" w:rsidRDefault="004371FC" w:rsidP="004371FC">
      <w:pPr>
        <w:pStyle w:val="Akapitzlist"/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14:paraId="3C50895F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78B2C971" w14:textId="77777777" w:rsidR="004371FC" w:rsidRDefault="004371FC" w:rsidP="004371FC">
      <w:r>
        <w:t>Ja niżej podpisany/a:</w:t>
      </w:r>
    </w:p>
    <w:p w14:paraId="7DE6DC46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1. Wyrażam zgodę na udział w projekcie „Usługi indywidualnego transportu door-to-door w Gminie Damnica” i akceptuję jego Regulamin.</w:t>
      </w:r>
    </w:p>
    <w:p w14:paraId="1C9D5CBF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 Oświadczam, że spełniam kryteria kwalifikowalności, uprawniające mnie do udziału w projekcie wskazane powyżej.</w:t>
      </w:r>
    </w:p>
    <w:p w14:paraId="5BFBD3D7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Oświadczam, że zostałem poinformowany/a o współfinansowaniu projektu przez Unię Europejską w ramach środków Europejskiego Funduszu Społecznego.</w:t>
      </w:r>
    </w:p>
    <w:p w14:paraId="66FAD1BE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4. Zobowiązuję się do udziału w badaniu ewaluacyjnym przeprowadzanym dla potrzeb monitorowania projektu i Europejskiego Funduszu Społecznego.</w:t>
      </w:r>
    </w:p>
    <w:p w14:paraId="3F4D62C8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5. Zostałem/am poinformowany/a, o możliwości odmowy podania danych wrażliwych, tj. przynależności do mniejszości narodowej lub etnicznej, faktu bycia migrantem, osobą obcego pochodzenia, pozostającą w niekorzystnej sytuacji społecznej oraz dotyczących stanu zdrowia.</w:t>
      </w:r>
    </w:p>
    <w:p w14:paraId="16D356B2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6. W przypadku niezakwalifikowania się do udziału w Projekcie nie będę wnosił/a żadnych zastrzeżeń ani roszczeń.</w:t>
      </w:r>
    </w:p>
    <w:p w14:paraId="44B19B71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7. W przypadku zakwalifikowania się do Projektu zobowiązuję się do niezwłocznego informowania o wszelkich zmianach dotyczących podanych danych, o ile one wystąpią w trakcie trwania Projektu</w:t>
      </w:r>
    </w:p>
    <w:p w14:paraId="6CA52167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8. Wyrażam zgodę na przetwarzanie moich danych osobowych na potrzeby rekrutacji, realizacji oraz ewaluacji projektu, 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15FF6714" w14:textId="77777777" w:rsidR="004371FC" w:rsidRDefault="004371FC" w:rsidP="004371F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9. Oświadczam, że wszystkie dane podałem/am zgodnie z prawdą i jestem świadomy/a odpowiedzialności karnej wynikającej z art. 233 Kodeksu Karnego za zeznanie nieprawdy lub zatajenie prawdy oraz odpowiedzialności za składanie oświadczeń niezgodnych z prawdą, co wynika również z ogólnych przepisów Kodeksu Cywilnego.</w:t>
      </w:r>
    </w:p>
    <w:p w14:paraId="02222B15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73DB7CAC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464ACD98" w14:textId="77777777" w:rsidR="004371FC" w:rsidRDefault="004371FC" w:rsidP="004371FC">
      <w:pPr>
        <w:spacing w:after="0" w:line="23" w:lineRule="atLeast"/>
        <w:ind w:left="496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……………………………………………………….</w:t>
      </w:r>
    </w:p>
    <w:p w14:paraId="3EBE1B68" w14:textId="77777777" w:rsidR="004371FC" w:rsidRDefault="004371FC" w:rsidP="004371FC">
      <w:pPr>
        <w:spacing w:after="0" w:line="23" w:lineRule="atLeast"/>
        <w:ind w:left="496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(miejsce, data, podpis)</w:t>
      </w:r>
    </w:p>
    <w:p w14:paraId="1E2E40CC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*Zaznaczyć właściwe </w:t>
      </w:r>
    </w:p>
    <w:p w14:paraId="6F7887AE" w14:textId="77777777" w:rsidR="004371FC" w:rsidRDefault="004371FC" w:rsidP="004371FC">
      <w:pPr>
        <w:spacing w:after="0" w:line="23" w:lineRule="atLeast"/>
        <w:jc w:val="both"/>
        <w:rPr>
          <w:rFonts w:cstheme="minorHAnsi"/>
          <w:sz w:val="24"/>
          <w:szCs w:val="24"/>
        </w:rPr>
      </w:pPr>
    </w:p>
    <w:p w14:paraId="3EA5A3BC" w14:textId="77777777" w:rsidR="00524FE2" w:rsidRDefault="00524FE2" w:rsidP="00524FE2">
      <w:pPr>
        <w:ind w:firstLine="708"/>
        <w:rPr>
          <w:b/>
        </w:rPr>
      </w:pPr>
    </w:p>
    <w:p w14:paraId="7F232475" w14:textId="77777777" w:rsidR="00524FE2" w:rsidRDefault="00524FE2" w:rsidP="00524FE2">
      <w:pPr>
        <w:jc w:val="center"/>
        <w:rPr>
          <w:b/>
          <w:sz w:val="24"/>
          <w:szCs w:val="24"/>
        </w:rPr>
      </w:pPr>
    </w:p>
    <w:p w14:paraId="5D43B044" w14:textId="1B394545" w:rsidR="00524FE2" w:rsidRDefault="00524FE2" w:rsidP="00524FE2">
      <w:pPr>
        <w:jc w:val="center"/>
        <w:rPr>
          <w:b/>
          <w:sz w:val="24"/>
          <w:szCs w:val="24"/>
        </w:rPr>
      </w:pPr>
      <w:r w:rsidRPr="00524FE2">
        <w:rPr>
          <w:b/>
          <w:sz w:val="24"/>
          <w:szCs w:val="24"/>
        </w:rPr>
        <w:t>KLAUZULA INFORMACYJNA O PRZETWARZANIU DANYCH OSOBOWYCH</w:t>
      </w:r>
    </w:p>
    <w:p w14:paraId="16677D29" w14:textId="77777777" w:rsidR="00524FE2" w:rsidRPr="00524FE2" w:rsidRDefault="00524FE2" w:rsidP="00524FE2">
      <w:pPr>
        <w:jc w:val="center"/>
        <w:rPr>
          <w:sz w:val="24"/>
          <w:szCs w:val="24"/>
        </w:rPr>
      </w:pPr>
    </w:p>
    <w:p w14:paraId="1DBB1193" w14:textId="77777777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związku z realizacją wymogów określonych w art. 13 ust. 1 i ust. 2 i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 „RODO”), przekazujemy informację o zasadach przetwarzania Pani/Pana danych osobowych oraz przysługujących Pani/Panu prawach z tym związanych. Poniższe zasady stosuje się od 25 maja 2018 roku.</w:t>
      </w:r>
    </w:p>
    <w:p w14:paraId="2C9DEC27" w14:textId="77777777" w:rsidR="00524FE2" w:rsidRPr="003553D9" w:rsidRDefault="00524FE2" w:rsidP="00524FE2">
      <w:pPr>
        <w:numPr>
          <w:ilvl w:val="0"/>
          <w:numId w:val="21"/>
        </w:numPr>
        <w:tabs>
          <w:tab w:val="left" w:pos="360"/>
        </w:tabs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3553D9">
        <w:rPr>
          <w:rFonts w:cs="Times New Roman"/>
          <w:sz w:val="24"/>
          <w:szCs w:val="24"/>
        </w:rPr>
        <w:t xml:space="preserve">Administratorem Danych Osobowych jest Gminny Ośrodek Pomocy Społecznej w Damnicy, mający siedzibę w  </w:t>
      </w:r>
      <w:hyperlink r:id="rId11" w:history="1">
        <w:r w:rsidRPr="003553D9">
          <w:rPr>
            <w:rStyle w:val="Hipercze"/>
            <w:rFonts w:cs="Times New Roman"/>
            <w:color w:val="000000"/>
            <w:sz w:val="24"/>
            <w:szCs w:val="24"/>
            <w:u w:val="none"/>
          </w:rPr>
          <w:t>D</w:t>
        </w:r>
      </w:hyperlink>
      <w:r w:rsidRPr="003553D9">
        <w:rPr>
          <w:rStyle w:val="Hipercze"/>
          <w:rFonts w:cs="Times New Roman"/>
          <w:color w:val="000000"/>
          <w:sz w:val="24"/>
          <w:szCs w:val="24"/>
          <w:u w:val="none"/>
        </w:rPr>
        <w:t>amnicy przy ul. Górnej 8, reprezentowany przez Kierownika, Panią Milenę Piechowicz.</w:t>
      </w:r>
    </w:p>
    <w:p w14:paraId="41794D0A" w14:textId="511A0A24" w:rsidR="00524FE2" w:rsidRPr="003553D9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 xml:space="preserve">Administrator wyznaczył Inspektora Ochrony Danych, Pana Zdzisława Kołtuniaka z którym można się skontaktować poprzez email: </w:t>
      </w:r>
      <w:hyperlink r:id="rId12" w:history="1">
        <w:r w:rsidRPr="003553D9">
          <w:rPr>
            <w:rStyle w:val="Hipercze"/>
            <w:rFonts w:cs="Times New Roman"/>
            <w:sz w:val="24"/>
            <w:szCs w:val="24"/>
            <w:u w:val="none"/>
          </w:rPr>
          <w:t>iodo@damnica.pl</w:t>
        </w:r>
      </w:hyperlink>
      <w:r w:rsidRPr="003553D9">
        <w:rPr>
          <w:rStyle w:val="Hipercze"/>
          <w:rFonts w:cs="Times New Roman"/>
          <w:color w:val="000000"/>
          <w:sz w:val="24"/>
          <w:szCs w:val="24"/>
          <w:u w:val="none"/>
        </w:rPr>
        <w:t xml:space="preserve"> i numer telefonu 59 848 44 52</w:t>
      </w:r>
    </w:p>
    <w:p w14:paraId="658D4D4D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Administrator Danych Osobowych przetwarza Pani/Pana dane osobowe na podstawie obowiązujących przepisów prawa oraz na podstawie udzielonej zgody.</w:t>
      </w:r>
    </w:p>
    <w:p w14:paraId="78DB668D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Pani/Pana dane osobowe przetwarzane są w celu/celach:</w:t>
      </w:r>
    </w:p>
    <w:p w14:paraId="13FA186D" w14:textId="77777777" w:rsidR="00524FE2" w:rsidRPr="00524FE2" w:rsidRDefault="00524FE2" w:rsidP="00524FE2">
      <w:pPr>
        <w:numPr>
          <w:ilvl w:val="0"/>
          <w:numId w:val="23"/>
        </w:numPr>
        <w:tabs>
          <w:tab w:val="clear" w:pos="1770"/>
          <w:tab w:val="num" w:pos="1843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 xml:space="preserve">wypełnienia obowiązków prawnych ciążących na Administratorze danych wynikających z art. 100 ust. 2 ustawy z dnia 12 marca 2004 r. o pomocy społecznej (Dz.U.2020.1876 t.j.) oraz art. 6 ust. 1 lit. c RODO w związku z rekrutacją i uczestnictwem Pani/Pana w </w:t>
      </w:r>
      <w:r w:rsidRPr="00524FE2">
        <w:rPr>
          <w:rFonts w:cs="Calibri"/>
          <w:sz w:val="24"/>
          <w:szCs w:val="24"/>
        </w:rPr>
        <w:t>realizacja usługi transportu indywidualnego door to door w ramach projektu „Usługi indywidualnego transportu door to door w Gminie Damnica”.</w:t>
      </w:r>
      <w:r w:rsidRPr="00524FE2">
        <w:rPr>
          <w:rFonts w:cs="Times New Roman"/>
          <w:sz w:val="24"/>
          <w:szCs w:val="24"/>
        </w:rPr>
        <w:t xml:space="preserve">, </w:t>
      </w:r>
    </w:p>
    <w:p w14:paraId="7C87C1F8" w14:textId="77777777" w:rsidR="00524FE2" w:rsidRPr="00524FE2" w:rsidRDefault="00524FE2" w:rsidP="00524FE2">
      <w:pPr>
        <w:numPr>
          <w:ilvl w:val="0"/>
          <w:numId w:val="23"/>
        </w:numPr>
        <w:tabs>
          <w:tab w:val="clear" w:pos="1770"/>
          <w:tab w:val="num" w:pos="1843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pozostałych przypadkach, w tym przetwarzania szczególnych kategorii danych osobowych dot. Pani/Pana stanu zdrowia, udostępniania Pani/Pana wizerunku w celu promocji i budowania pozytywnego wizerunku Gminnego Ośrodka Pomocy Społecznej w Damnicy, Pani/Pana dane osobowe przetwarzane są wyłącznie na podstawie wcześniej udzielonej zgody w zakresie i celu określonym w treści zgody (art.6 ust.1 lit.a, art. 9 ust. 2 lit. a RODO).</w:t>
      </w:r>
    </w:p>
    <w:p w14:paraId="7F294605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związku z przetwarzaniem danych w celach o których mowa w pkt. 4 odbiorcami Pani/Pana danych osobowych mogą być:</w:t>
      </w:r>
    </w:p>
    <w:p w14:paraId="6D7022A1" w14:textId="77777777" w:rsidR="00524FE2" w:rsidRPr="00524FE2" w:rsidRDefault="00524FE2" w:rsidP="00524FE2">
      <w:pPr>
        <w:numPr>
          <w:ilvl w:val="0"/>
          <w:numId w:val="24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1ED5B3A" w14:textId="77777777" w:rsidR="00524FE2" w:rsidRPr="00524FE2" w:rsidRDefault="00524FE2" w:rsidP="00524FE2">
      <w:pPr>
        <w:numPr>
          <w:ilvl w:val="0"/>
          <w:numId w:val="24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inne podmioty, które na podstawie stosownych umów zawartych z Administratorem przetwarzają dane osobowe dla których Administratorem jest Gminny Ośrodek Pomocy Społecznej w Damnicy.</w:t>
      </w:r>
    </w:p>
    <w:p w14:paraId="09D1605E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Pani/Pana dane osobowe będą przechowywane przez okres niezbędny do realizacji celów określonych w pkt. 4, a po tym czasie przez okres oraz w zakresie wymaganym przez przepisy powszechnie obowiązującego prawa.</w:t>
      </w:r>
    </w:p>
    <w:p w14:paraId="406AB4A4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284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związku z przetwarzaniem Pani/Pana danych osobowych przysługują Pani/Panu następujące uprawnienia:</w:t>
      </w:r>
    </w:p>
    <w:p w14:paraId="58A0D4C7" w14:textId="77777777" w:rsidR="00524FE2" w:rsidRPr="00524FE2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prawo dostępu do danych osobowych, w tym prawo do uzyskania kopii tych danych;</w:t>
      </w:r>
    </w:p>
    <w:p w14:paraId="2D0FC5B6" w14:textId="77777777" w:rsidR="00524FE2" w:rsidRPr="00524FE2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prawo do żądania sprostowania (poprawiania) danych osobowych – w przypadku gdy dane są nieprawidłowe lub niekompletne;</w:t>
      </w:r>
    </w:p>
    <w:p w14:paraId="5120B4C7" w14:textId="77777777" w:rsidR="00524FE2" w:rsidRPr="00524FE2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prawo do żądania usunięcia danych osobowych (tzw. Prawo do bycia zapomnianym), w przypadku gdy:</w:t>
      </w:r>
    </w:p>
    <w:p w14:paraId="6EC41214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dane nie są już niezbędne do celów, dla których były zebrane lub w inny sposób przetwarzane,</w:t>
      </w:r>
    </w:p>
    <w:p w14:paraId="72F676A8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osoba, której dane dotyczą, wniosła sprzeciw wobec przetwarzania danych osobowych,</w:t>
      </w:r>
    </w:p>
    <w:p w14:paraId="743312B9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osoba, której dane dotyczą wycofała zgodę na przetwarzania danych osobowych, która jest podstawą przetwarzania danych i nie ma innej podstawy prawnej przetwarzania danych,</w:t>
      </w:r>
    </w:p>
    <w:p w14:paraId="6662419C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dane osobowe przetwarzane są niezgodnie z prawem,</w:t>
      </w:r>
    </w:p>
    <w:p w14:paraId="627BE7FE" w14:textId="77777777" w:rsidR="00524FE2" w:rsidRPr="00524FE2" w:rsidRDefault="00524FE2" w:rsidP="00524FE2">
      <w:pPr>
        <w:numPr>
          <w:ilvl w:val="0"/>
          <w:numId w:val="22"/>
        </w:numPr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dane osobowe muszą być usunięte w celu wywiązania się z obowiązku wynikającego z przepisów prawa;</w:t>
      </w:r>
    </w:p>
    <w:p w14:paraId="467FF1CF" w14:textId="77777777" w:rsidR="00524FE2" w:rsidRPr="00524FE2" w:rsidRDefault="00524FE2" w:rsidP="00524FE2">
      <w:pPr>
        <w:numPr>
          <w:ilvl w:val="0"/>
          <w:numId w:val="25"/>
        </w:numPr>
        <w:tabs>
          <w:tab w:val="clear" w:pos="1770"/>
        </w:tabs>
        <w:suppressAutoHyphens/>
        <w:spacing w:after="0" w:line="240" w:lineRule="auto"/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prawo do żądania ograniczenia przetwarzania danych osobowych – w przypadku gdy:</w:t>
      </w:r>
    </w:p>
    <w:p w14:paraId="356C79AD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osoba, której dane dotyczą kwestionuje prawidłowość danych osobowych,</w:t>
      </w:r>
    </w:p>
    <w:p w14:paraId="1D84B5C5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14:paraId="073E0AD4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</w:p>
    <w:p w14:paraId="72322CB2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Osoba, której dane dotyczą, wniosła sprzeciw wobec przetwarzania danych, do czasu ustalenia czy prawne i uzasadnione podstawy po stronie administratora są nadrzędne wobec podstawy sprzeciwu;</w:t>
      </w:r>
    </w:p>
    <w:p w14:paraId="09E9A606" w14:textId="77777777" w:rsidR="00524FE2" w:rsidRPr="00524FE2" w:rsidRDefault="00524FE2" w:rsidP="00524FE2">
      <w:pPr>
        <w:ind w:left="567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5) prawo sprzeciwu wobec przetwarzania danych – w przypadku gdy łącznie spełnione są następujące przesłanki:</w:t>
      </w:r>
    </w:p>
    <w:p w14:paraId="6392E34F" w14:textId="6CFD7138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zaistnieją przyczyny związane z Pani/Pana szczególną sytuacją,</w:t>
      </w:r>
      <w:r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w przypadku przetwarzania danych na podstawie zadania realizowanego</w:t>
      </w:r>
      <w:r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w interesie publicznym lub w ramach sprawowania władzy publicznej przez Administratora,</w:t>
      </w:r>
    </w:p>
    <w:p w14:paraId="15273135" w14:textId="77777777" w:rsidR="00524FE2" w:rsidRPr="00524FE2" w:rsidRDefault="00524FE2" w:rsidP="00524FE2">
      <w:pPr>
        <w:ind w:left="85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osobowych.</w:t>
      </w:r>
    </w:p>
    <w:p w14:paraId="1B977A20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91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sytuacji, gdy przetwarzanie danych osobowych odbywa się na podstawie zgody osoby, której dane dotyczą, podanie przez Panią/Pana danych osobowych Administratorowi ma charakter dobrowolny.</w:t>
      </w:r>
    </w:p>
    <w:p w14:paraId="1D34D620" w14:textId="77777777" w:rsidR="00524FE2" w:rsidRPr="00524FE2" w:rsidRDefault="00524FE2" w:rsidP="00524FE2">
      <w:pPr>
        <w:numPr>
          <w:ilvl w:val="0"/>
          <w:numId w:val="21"/>
        </w:numPr>
        <w:tabs>
          <w:tab w:val="clear" w:pos="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Podanie przez Panią/Pana danych osobowych jest obowiązkowe, w sytuacji gdy przesłankę przetwarzania danych osobowych stanowi przepis prawa.</w:t>
      </w:r>
    </w:p>
    <w:p w14:paraId="0F073B75" w14:textId="77777777" w:rsidR="00524FE2" w:rsidRPr="00524FE2" w:rsidRDefault="00524FE2" w:rsidP="00524FE2">
      <w:pPr>
        <w:numPr>
          <w:ilvl w:val="0"/>
          <w:numId w:val="21"/>
        </w:numPr>
        <w:tabs>
          <w:tab w:val="clear" w:pos="0"/>
        </w:tabs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Pani/Pana dane mogą być przetwarzane w sposób zautomatyzowany i nie będą profilowane.</w:t>
      </w:r>
    </w:p>
    <w:p w14:paraId="2380A2F7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przypadku powzięcia informacji o niezgodnym z prawem przetwarzaniu w Gminnym Ośrodku Pomocy Społecznej w Damnicy Pani/Pana danych osobowych, przysługuje Pani/Panu prawo wniesienia skargi do organu nadzorczego.</w:t>
      </w:r>
    </w:p>
    <w:p w14:paraId="18F89EB2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W przypadku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</w:t>
      </w:r>
    </w:p>
    <w:p w14:paraId="14ECD8A6" w14:textId="77777777" w:rsidR="00524FE2" w:rsidRPr="00524FE2" w:rsidRDefault="00524FE2" w:rsidP="00524FE2">
      <w:pPr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Zabezpieczenie stosowane przez Administratora danych w celu ochrony danych osobowych polegają co najmniej na:</w:t>
      </w:r>
    </w:p>
    <w:p w14:paraId="5D4024CE" w14:textId="3F385A3D" w:rsidR="00524FE2" w:rsidRPr="00524FE2" w:rsidRDefault="00524FE2" w:rsidP="00524FE2">
      <w:pPr>
        <w:ind w:left="567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1) dopuszczeniu do przetwarzania danych osobowych wyłącznie osób</w:t>
      </w:r>
      <w:r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posiadających pisemne upoważnienie wydane przez Administratora danych;</w:t>
      </w:r>
    </w:p>
    <w:p w14:paraId="00D0DE23" w14:textId="2860E3E5" w:rsidR="00524FE2" w:rsidRPr="00524FE2" w:rsidRDefault="00524FE2" w:rsidP="00524FE2">
      <w:pPr>
        <w:ind w:left="567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2) pisemnym zobowiązaniu osób upoważnionych do przetwarzania danych</w:t>
      </w:r>
      <w:r>
        <w:rPr>
          <w:rFonts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osobowych do zachowania ich w tajemnicy.</w:t>
      </w:r>
    </w:p>
    <w:p w14:paraId="61FE39B6" w14:textId="77777777" w:rsidR="00524FE2" w:rsidRDefault="00524FE2" w:rsidP="00524FE2">
      <w:pPr>
        <w:jc w:val="both"/>
        <w:rPr>
          <w:rFonts w:cs="Times New Roman"/>
          <w:b/>
          <w:bCs/>
          <w:sz w:val="24"/>
          <w:szCs w:val="24"/>
        </w:rPr>
      </w:pPr>
    </w:p>
    <w:p w14:paraId="7B60D41F" w14:textId="7EE2E87F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cs="Times New Roman"/>
          <w:b/>
          <w:bCs/>
          <w:sz w:val="24"/>
          <w:szCs w:val="24"/>
        </w:rPr>
        <w:t>Niniejszym oświadczam, że:</w:t>
      </w:r>
    </w:p>
    <w:p w14:paraId="16E36828" w14:textId="77777777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eastAsia="Times New Roman"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>Zapoznałam/em się z treścią klauzuli informacyjnej o przetwarzaniu danych osobowych.</w:t>
      </w:r>
    </w:p>
    <w:p w14:paraId="2ADD98CE" w14:textId="77777777" w:rsidR="00524FE2" w:rsidRPr="00524FE2" w:rsidRDefault="00524FE2" w:rsidP="00524FE2">
      <w:pPr>
        <w:spacing w:line="276" w:lineRule="auto"/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cs="Times New Roman"/>
          <w:sz w:val="24"/>
          <w:szCs w:val="24"/>
        </w:rPr>
        <w:t xml:space="preserve"> W związku z art. 6 ust. 1 lit. a RODO wyrażam zgodę na przetwarzanie moich danych osobowych przez administratora danych, Gminny Ośrodek Pomocy Społecznej z siedzibą w Damnicy przy ul. Górnej 8, reprezentowany przez Kierownika, Panią Milenę Piechowicz, w związku z moim udziałem w </w:t>
      </w:r>
      <w:r w:rsidRPr="00524FE2">
        <w:rPr>
          <w:rFonts w:cs="Calibri"/>
          <w:sz w:val="24"/>
          <w:szCs w:val="24"/>
        </w:rPr>
        <w:t>realizacji usługi transportu indywidualnego door to door w ramach projektu „Usługi indywidualnego transportu door to door w Gminie Damnica”.</w:t>
      </w:r>
    </w:p>
    <w:p w14:paraId="2061D076" w14:textId="77777777" w:rsidR="00524FE2" w:rsidRPr="00524FE2" w:rsidRDefault="00524FE2" w:rsidP="00524FE2">
      <w:pPr>
        <w:spacing w:line="276" w:lineRule="auto"/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eastAsia="Times New Roman"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 xml:space="preserve">W związku z art. 9 ust. 2 lit. a RODO wyrażam zgodę na gromadzenie i przetwarzanie moich danych osobowych, w tym danych dotyczących stanu mojego zdrowia (danych wrażliwych) przez Gminny Ośrodek Pomocy Społecznej w Damnicy w celach związanych z realizacją </w:t>
      </w:r>
      <w:r w:rsidRPr="00524FE2">
        <w:rPr>
          <w:rFonts w:cs="Calibri"/>
          <w:sz w:val="24"/>
          <w:szCs w:val="24"/>
        </w:rPr>
        <w:t>usługi transportu indywidualnego door to door w ramach projektu „Usługi indywidualnego transportu door to door w Gminie Damnica”.</w:t>
      </w:r>
    </w:p>
    <w:p w14:paraId="4E7E63F0" w14:textId="77777777" w:rsidR="00524FE2" w:rsidRPr="00524FE2" w:rsidRDefault="00524FE2" w:rsidP="00524FE2">
      <w:pPr>
        <w:spacing w:line="276" w:lineRule="auto"/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cs="Times New Roman"/>
          <w:sz w:val="24"/>
          <w:szCs w:val="24"/>
        </w:rPr>
        <w:t xml:space="preserve"> Podaję dane osobowe dobrowolnie i oświadczam, że są one zgodne z prawdą.</w:t>
      </w:r>
    </w:p>
    <w:p w14:paraId="0830E592" w14:textId="77777777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eastAsia="Liberation Serif" w:cs="Liberation Serif"/>
          <w:sz w:val="24"/>
          <w:szCs w:val="24"/>
        </w:rPr>
        <w:t>□</w:t>
      </w:r>
      <w:r w:rsidRPr="00524FE2">
        <w:rPr>
          <w:rFonts w:eastAsia="Times New Roman" w:cs="Times New Roman"/>
          <w:sz w:val="24"/>
          <w:szCs w:val="24"/>
        </w:rPr>
        <w:t xml:space="preserve"> </w:t>
      </w:r>
      <w:r w:rsidRPr="00524FE2">
        <w:rPr>
          <w:rFonts w:cs="Times New Roman"/>
          <w:sz w:val="24"/>
          <w:szCs w:val="24"/>
        </w:rPr>
        <w:t xml:space="preserve">Na podstawie art. 81 ust. 1 z dnia 4 lutego 1994 r. (Dz.U.2019.1231 t.j.) o prawie autorskim i prawach pokrewnych oraz </w:t>
      </w:r>
      <w:r w:rsidRPr="00524FE2">
        <w:rPr>
          <w:rFonts w:cs="Times New Roman"/>
          <w:iCs/>
          <w:sz w:val="24"/>
          <w:szCs w:val="24"/>
          <w:lang w:eastAsia="ar-SA"/>
        </w:rPr>
        <w:t xml:space="preserve">art. 6 ust. 1 lit. a Rozporządzenia </w:t>
      </w:r>
      <w:r w:rsidRPr="00524FE2">
        <w:rPr>
          <w:rFonts w:cs="Times New Roman"/>
          <w:iCs/>
          <w:color w:val="000000"/>
          <w:sz w:val="24"/>
          <w:szCs w:val="24"/>
          <w:lang w:eastAsia="ar-SA"/>
        </w:rPr>
        <w:t>Parlamentu  Europejskiego i Rady (UE) 2016/679 z dnia 27 kwietnia 2016 r. w</w:t>
      </w:r>
      <w:r w:rsidRPr="00524FE2">
        <w:rPr>
          <w:rFonts w:cs="Times New Roman"/>
          <w:iCs/>
          <w:sz w:val="24"/>
          <w:szCs w:val="24"/>
          <w:lang w:eastAsia="ar-SA"/>
        </w:rPr>
        <w:t xml:space="preserve"> </w:t>
      </w:r>
      <w:r w:rsidRPr="00524FE2">
        <w:rPr>
          <w:rFonts w:cs="Times New Roman"/>
          <w:iCs/>
          <w:color w:val="000000"/>
          <w:sz w:val="24"/>
          <w:szCs w:val="24"/>
          <w:lang w:eastAsia="ar-SA"/>
        </w:rPr>
        <w:t>sprawie ochrony osób fizycznych w związku z przetwarzaniem danych osobowych i w sprawie swobodnego przepływu takich</w:t>
      </w:r>
      <w:r w:rsidRPr="00524FE2">
        <w:rPr>
          <w:rFonts w:cs="Times New Roman"/>
          <w:iCs/>
          <w:sz w:val="24"/>
          <w:szCs w:val="24"/>
          <w:lang w:eastAsia="ar-SA"/>
        </w:rPr>
        <w:t xml:space="preserve"> </w:t>
      </w:r>
      <w:r w:rsidRPr="00524FE2">
        <w:rPr>
          <w:rFonts w:cs="Times New Roman"/>
          <w:iCs/>
          <w:color w:val="000000"/>
          <w:sz w:val="24"/>
          <w:szCs w:val="24"/>
          <w:lang w:eastAsia="ar-SA"/>
        </w:rPr>
        <w:t xml:space="preserve">danych oraz uchylenia dyrektywy 95/46/WE (ogólne rozporządzenie o ochronie danych „RODO”) </w:t>
      </w:r>
      <w:r w:rsidRPr="00524FE2">
        <w:rPr>
          <w:rFonts w:cs="Times New Roman"/>
          <w:sz w:val="24"/>
          <w:szCs w:val="24"/>
        </w:rPr>
        <w:t xml:space="preserve">oświadczam, że </w:t>
      </w:r>
      <w:r w:rsidRPr="00524FE2">
        <w:rPr>
          <w:rFonts w:cs="Times New Roman"/>
          <w:b/>
          <w:bCs/>
          <w:sz w:val="24"/>
          <w:szCs w:val="24"/>
        </w:rPr>
        <w:t>wyrażam zgodę</w:t>
      </w:r>
      <w:r w:rsidRPr="00524FE2">
        <w:rPr>
          <w:rFonts w:cs="Times New Roman"/>
          <w:sz w:val="24"/>
          <w:szCs w:val="24"/>
        </w:rPr>
        <w:t xml:space="preserve"> na nieodpłatne przetwarzanie danych osobowych w celu promocji i budowania pozytywnego wizerunku Gminnego Ośrodka Pomocy Społecznej w Damnicy poprzez zamieszczanie, udostępnianie i rozpowszechnianie mojego wizerunku w związku z </w:t>
      </w:r>
      <w:r w:rsidRPr="00524FE2">
        <w:rPr>
          <w:rFonts w:cs="Calibri"/>
          <w:sz w:val="24"/>
          <w:szCs w:val="24"/>
        </w:rPr>
        <w:t>realizacją usługi transportu indywidualnego door to door w ramach projektu „Usługi indywidualnego transportu door to door w Gminie Damnica”.</w:t>
      </w:r>
    </w:p>
    <w:p w14:paraId="56E3D6D2" w14:textId="77777777" w:rsidR="00524FE2" w:rsidRPr="00524FE2" w:rsidRDefault="00524FE2" w:rsidP="00524FE2">
      <w:pPr>
        <w:jc w:val="both"/>
        <w:rPr>
          <w:sz w:val="24"/>
          <w:szCs w:val="24"/>
        </w:rPr>
      </w:pPr>
    </w:p>
    <w:p w14:paraId="7DB52CBF" w14:textId="77777777" w:rsidR="00524FE2" w:rsidRPr="00524FE2" w:rsidRDefault="00524FE2" w:rsidP="00524FE2">
      <w:pPr>
        <w:jc w:val="both"/>
        <w:rPr>
          <w:sz w:val="24"/>
          <w:szCs w:val="24"/>
        </w:rPr>
      </w:pPr>
    </w:p>
    <w:p w14:paraId="70979604" w14:textId="1AB28296" w:rsidR="00524FE2" w:rsidRPr="00524FE2" w:rsidRDefault="00524FE2" w:rsidP="006B7CF6">
      <w:pPr>
        <w:ind w:firstLine="709"/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>………………………………………………</w:t>
      </w:r>
      <w:r w:rsidRPr="00524FE2">
        <w:rPr>
          <w:rFonts w:cs="Times New Roman"/>
          <w:sz w:val="24"/>
          <w:szCs w:val="24"/>
        </w:rPr>
        <w:tab/>
      </w:r>
      <w:r w:rsidR="006B7CF6">
        <w:rPr>
          <w:rFonts w:cs="Times New Roman"/>
          <w:sz w:val="24"/>
          <w:szCs w:val="24"/>
        </w:rPr>
        <w:t xml:space="preserve">                    </w:t>
      </w:r>
      <w:r w:rsidRPr="00524FE2">
        <w:rPr>
          <w:rFonts w:cs="Times New Roman"/>
          <w:sz w:val="24"/>
          <w:szCs w:val="24"/>
        </w:rPr>
        <w:tab/>
        <w:t>………………………………………………</w:t>
      </w:r>
    </w:p>
    <w:p w14:paraId="026301B5" w14:textId="77777777" w:rsidR="00524FE2" w:rsidRPr="00524FE2" w:rsidRDefault="00524FE2" w:rsidP="00524FE2">
      <w:pPr>
        <w:jc w:val="both"/>
        <w:rPr>
          <w:sz w:val="24"/>
          <w:szCs w:val="24"/>
        </w:rPr>
      </w:pP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  <w:t>(miejscowość, data)</w:t>
      </w: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</w:r>
      <w:r w:rsidRPr="00524FE2">
        <w:rPr>
          <w:rFonts w:cs="Times New Roman"/>
          <w:sz w:val="24"/>
          <w:szCs w:val="24"/>
        </w:rPr>
        <w:tab/>
        <w:t>(czytelny podpis)</w:t>
      </w:r>
    </w:p>
    <w:p w14:paraId="2B451FBF" w14:textId="77777777" w:rsidR="00524FE2" w:rsidRDefault="00524FE2" w:rsidP="00524FE2">
      <w:pPr>
        <w:jc w:val="both"/>
      </w:pPr>
    </w:p>
    <w:p w14:paraId="15DFB590" w14:textId="77777777" w:rsidR="00524FE2" w:rsidRDefault="00524FE2" w:rsidP="00524FE2">
      <w:pPr>
        <w:jc w:val="both"/>
      </w:pPr>
      <w:r>
        <w:t xml:space="preserve"> </w:t>
      </w:r>
    </w:p>
    <w:p w14:paraId="42451141" w14:textId="77777777" w:rsidR="00524FE2" w:rsidRDefault="00524FE2" w:rsidP="00524FE2">
      <w:pPr>
        <w:pStyle w:val="Stopka"/>
        <w:rPr>
          <w:rFonts w:ascii="Times New Roman" w:hAnsi="Times New Roman" w:cs="Times New Roman"/>
          <w:sz w:val="20"/>
          <w:szCs w:val="20"/>
        </w:rPr>
      </w:pPr>
    </w:p>
    <w:p w14:paraId="6EB3D070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b/>
          <w:bCs/>
          <w:sz w:val="20"/>
          <w:szCs w:val="20"/>
        </w:rPr>
        <w:t>Art. 6 ust.1 lit. a  rozporządzenia 2016/679 RODO:</w:t>
      </w:r>
    </w:p>
    <w:p w14:paraId="03505320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>Przetwarzanie jest zgodne z prawem w przypadku gdy osoba, której dane dotyczą wyraziła zgodę na przetwarzanie swoich danych osobowych w jednym lub większej liczbie określonych celów.</w:t>
      </w:r>
    </w:p>
    <w:p w14:paraId="3B919E9C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b/>
          <w:bCs/>
          <w:sz w:val="20"/>
          <w:szCs w:val="20"/>
        </w:rPr>
        <w:t>Art. 9 ust. 1 i ust. 2 lit. a  rozporządzenia 2016/679 RODO:</w:t>
      </w:r>
    </w:p>
    <w:p w14:paraId="5C7E920D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>Ust. 1 Zabrania się przetwarzania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osoby.</w:t>
      </w:r>
    </w:p>
    <w:p w14:paraId="7EB5E339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>Ust. 2 lit. a  Ustęp 1 nie ma zastosowania, jeżeli spełniony jest jeden z poniższych warunków:</w:t>
      </w:r>
    </w:p>
    <w:p w14:paraId="22DAEE21" w14:textId="77777777" w:rsidR="00524FE2" w:rsidRDefault="00524FE2" w:rsidP="00524FE2">
      <w:pPr>
        <w:pStyle w:val="Stopka"/>
        <w:spacing w:after="54"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>a) osoba, której dane dotyczą, wyraziła wyraźną zgodę na przetwarzanie tych danych osobowych w jednym lub kilku konkretnych celach, chyba że prawo Unii lub państwa członkowskiego przewidują, iż osoba, której dane dotyczą, nie może uchylić zakazu, o którym mowa w ust. 1.</w:t>
      </w:r>
    </w:p>
    <w:p w14:paraId="43EE3B89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b/>
          <w:bCs/>
          <w:sz w:val="20"/>
          <w:szCs w:val="20"/>
        </w:rPr>
        <w:t>Art. 81 ustawy o prawie autorskim i prawach pokrewnych:</w:t>
      </w:r>
    </w:p>
    <w:p w14:paraId="256EBE8E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sz w:val="20"/>
          <w:szCs w:val="20"/>
        </w:rPr>
        <w:t>1. Rozpowszechnianie wizerunku wymaga zezwolenia osoby na nim przedstawionej. W braku wyraźnego zastrzeżenia zezwolenie nie jest wymagane, jeżeli osoba ta otrzymała umówioną zapłatę za pozowanie.</w:t>
      </w:r>
    </w:p>
    <w:p w14:paraId="24910183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sz w:val="20"/>
          <w:szCs w:val="20"/>
        </w:rPr>
        <w:t>2. Zezwolenia nie wymaga rozpowszechnianie wizerunku:</w:t>
      </w:r>
    </w:p>
    <w:p w14:paraId="69F3D3B5" w14:textId="77777777" w:rsidR="00524FE2" w:rsidRDefault="00524FE2" w:rsidP="00524FE2">
      <w:pPr>
        <w:pStyle w:val="Stopka"/>
      </w:pPr>
      <w:r>
        <w:rPr>
          <w:rFonts w:ascii="Times New Roman" w:hAnsi="Times New Roman" w:cs="Times New Roman"/>
          <w:sz w:val="20"/>
          <w:szCs w:val="20"/>
        </w:rPr>
        <w:t>a) osoby powszechnie znanej, jeżeli wizerunek wykonano w związku z pełnieniem przez nią funkcji publicznych, w szczególności politycznych, społecznych, zawodowych;</w:t>
      </w:r>
    </w:p>
    <w:p w14:paraId="4A0DADC8" w14:textId="5370E33D" w:rsidR="00524FE2" w:rsidRDefault="00524FE2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b) osoby stanowiącej jedynie szczegół całości takiej jak zgromadzenie, krajobraz, publiczna impreza.</w:t>
      </w:r>
    </w:p>
    <w:p w14:paraId="2CCA81E3" w14:textId="6FE5BC6D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5B7A8F11" w14:textId="07CF678E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AC46709" w14:textId="1BB1A3CE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8E5E005" w14:textId="75CFCC8C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FE7018F" w14:textId="1C33979A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024BC1D2" w14:textId="2F5744B8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41F41FDC" w14:textId="4D7723AC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EA054C6" w14:textId="17E12139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32C453C3" w14:textId="30CE2154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EE163E9" w14:textId="57C2DE06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69CC7A19" w14:textId="6474FCD4" w:rsidR="006B7CF6" w:rsidRDefault="006B7CF6" w:rsidP="00524FE2">
      <w:pPr>
        <w:pStyle w:val="Stopka"/>
        <w:spacing w:after="54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14:paraId="7714327F" w14:textId="77777777" w:rsidR="006B7CF6" w:rsidRDefault="006B7CF6" w:rsidP="00524FE2">
      <w:pPr>
        <w:pStyle w:val="Stopka"/>
        <w:spacing w:after="54" w:line="240" w:lineRule="exact"/>
        <w:jc w:val="both"/>
      </w:pPr>
    </w:p>
    <w:p w14:paraId="4236F141" w14:textId="0340B07F" w:rsidR="009135C5" w:rsidRPr="008C6EF0" w:rsidRDefault="009135C5" w:rsidP="009135C5">
      <w:pPr>
        <w:spacing w:after="0" w:line="23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Załącznik nr 2</w:t>
      </w:r>
      <w:r w:rsidRPr="008C6EF0">
        <w:rPr>
          <w:rFonts w:cstheme="minorHAnsi"/>
          <w:sz w:val="24"/>
          <w:szCs w:val="24"/>
        </w:rPr>
        <w:t xml:space="preserve"> do Regulaminu</w:t>
      </w:r>
      <w:r w:rsidRPr="008C6EF0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 xml:space="preserve"> świadczenia usług transportowych door-to-d</w:t>
      </w:r>
      <w:r w:rsidR="004C20E4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oor dla mieszkańców Gminy D</w:t>
      </w:r>
      <w:r w:rsidR="00157EFB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a</w:t>
      </w:r>
      <w:r w:rsidR="004C20E4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mnica.</w:t>
      </w:r>
      <w:r w:rsidRPr="008C6EF0">
        <w:rPr>
          <w:rFonts w:cstheme="minorHAnsi"/>
          <w:sz w:val="24"/>
          <w:szCs w:val="24"/>
        </w:rPr>
        <w:t xml:space="preserve"> </w:t>
      </w:r>
      <w:bookmarkStart w:id="3" w:name="_GoBack"/>
      <w:bookmarkEnd w:id="3"/>
    </w:p>
    <w:p w14:paraId="50D21697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26B97FBD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5664A2E" w14:textId="77777777" w:rsidR="009135C5" w:rsidRPr="009F03D6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9F03D6">
        <w:rPr>
          <w:rFonts w:cstheme="minorHAnsi"/>
          <w:b/>
          <w:sz w:val="28"/>
          <w:szCs w:val="24"/>
        </w:rPr>
        <w:t>Wzór</w:t>
      </w:r>
      <w:r>
        <w:rPr>
          <w:rFonts w:cstheme="minorHAnsi"/>
          <w:b/>
          <w:sz w:val="28"/>
          <w:szCs w:val="24"/>
        </w:rPr>
        <w:t xml:space="preserve"> oświadczenia o wycofaniu zgody</w:t>
      </w:r>
      <w:r w:rsidRPr="009F03D6">
        <w:rPr>
          <w:rFonts w:cstheme="minorHAnsi"/>
          <w:b/>
          <w:sz w:val="28"/>
          <w:szCs w:val="24"/>
        </w:rPr>
        <w:t xml:space="preserve"> na przetwarzanie danych osobowych</w:t>
      </w:r>
    </w:p>
    <w:p w14:paraId="30389C5B" w14:textId="77777777" w:rsidR="009135C5" w:rsidRPr="009F03D6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 xml:space="preserve">               </w:t>
      </w:r>
      <w:r w:rsidRPr="009F03D6">
        <w:rPr>
          <w:rFonts w:cstheme="minorHAnsi"/>
          <w:sz w:val="24"/>
          <w:szCs w:val="24"/>
        </w:rPr>
        <w:tab/>
      </w:r>
    </w:p>
    <w:p w14:paraId="06D31A24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6B9E8AB4" w14:textId="77777777" w:rsidR="009135C5" w:rsidRPr="009F03D6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C3BFB00" w14:textId="77777777" w:rsidR="009135C5" w:rsidRPr="009F03D6" w:rsidRDefault="009135C5" w:rsidP="009135C5">
      <w:pPr>
        <w:spacing w:after="0" w:line="23" w:lineRule="atLeast"/>
        <w:jc w:val="right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>____________________ , ____________________</w:t>
      </w:r>
    </w:p>
    <w:p w14:paraId="64190025" w14:textId="77777777" w:rsidR="009135C5" w:rsidRPr="009F03D6" w:rsidRDefault="009135C5" w:rsidP="009135C5">
      <w:pPr>
        <w:spacing w:after="0" w:line="23" w:lineRule="atLeast"/>
        <w:jc w:val="right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 xml:space="preserve">(miejscowość) </w:t>
      </w:r>
      <w:r w:rsidRPr="009F03D6">
        <w:rPr>
          <w:rFonts w:cstheme="minorHAnsi"/>
          <w:sz w:val="24"/>
          <w:szCs w:val="24"/>
        </w:rPr>
        <w:tab/>
      </w:r>
      <w:r w:rsidRPr="009F03D6">
        <w:rPr>
          <w:rFonts w:cstheme="minorHAnsi"/>
          <w:sz w:val="24"/>
          <w:szCs w:val="24"/>
        </w:rPr>
        <w:tab/>
      </w:r>
      <w:r w:rsidRPr="009F03D6">
        <w:rPr>
          <w:rFonts w:cstheme="minorHAnsi"/>
          <w:sz w:val="24"/>
          <w:szCs w:val="24"/>
        </w:rPr>
        <w:tab/>
        <w:t>(data)</w:t>
      </w:r>
    </w:p>
    <w:p w14:paraId="2E2780C8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C843D5E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38330847" w14:textId="77777777" w:rsidR="009135C5" w:rsidRPr="009F03D6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9F03D6">
        <w:rPr>
          <w:rFonts w:cstheme="minorHAnsi"/>
          <w:b/>
          <w:sz w:val="28"/>
          <w:szCs w:val="24"/>
        </w:rPr>
        <w:t>Oświadczenie</w:t>
      </w:r>
    </w:p>
    <w:p w14:paraId="18D1706D" w14:textId="77777777" w:rsidR="009135C5" w:rsidRPr="009F03D6" w:rsidRDefault="009135C5" w:rsidP="009135C5">
      <w:pPr>
        <w:spacing w:after="0" w:line="23" w:lineRule="atLeast"/>
        <w:jc w:val="center"/>
        <w:rPr>
          <w:rFonts w:cstheme="minorHAnsi"/>
          <w:b/>
          <w:sz w:val="28"/>
          <w:szCs w:val="24"/>
        </w:rPr>
      </w:pPr>
      <w:r w:rsidRPr="009F03D6">
        <w:rPr>
          <w:rFonts w:cstheme="minorHAnsi"/>
          <w:b/>
          <w:sz w:val="28"/>
          <w:szCs w:val="24"/>
        </w:rPr>
        <w:t>o wycofaniu zgody na przetwarzanie danych osobowych</w:t>
      </w:r>
    </w:p>
    <w:p w14:paraId="35D2B6E7" w14:textId="77777777" w:rsidR="009135C5" w:rsidRPr="009F03D6" w:rsidRDefault="009135C5" w:rsidP="009135C5">
      <w:pPr>
        <w:spacing w:after="0" w:line="23" w:lineRule="atLeast"/>
        <w:jc w:val="center"/>
        <w:rPr>
          <w:rFonts w:cstheme="minorHAnsi"/>
          <w:sz w:val="24"/>
          <w:szCs w:val="24"/>
        </w:rPr>
      </w:pPr>
    </w:p>
    <w:p w14:paraId="6FBF8352" w14:textId="77777777" w:rsidR="009135C5" w:rsidRPr="009F03D6" w:rsidRDefault="009135C5" w:rsidP="009135C5">
      <w:pPr>
        <w:spacing w:after="0" w:line="23" w:lineRule="atLeast"/>
        <w:jc w:val="both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>Na mocy przysługującego mi uprawnienia</w:t>
      </w:r>
      <w:r>
        <w:rPr>
          <w:rFonts w:cstheme="minorHAnsi"/>
          <w:sz w:val="24"/>
          <w:szCs w:val="24"/>
        </w:rPr>
        <w:t xml:space="preserve">, wynikającego z art. 7 ust. 3  </w:t>
      </w:r>
      <w:r w:rsidRPr="009F03D6">
        <w:rPr>
          <w:rFonts w:cstheme="minorHAnsi"/>
          <w:sz w:val="24"/>
          <w:szCs w:val="24"/>
        </w:rPr>
        <w:t>zd. 1. Rozporządzenia Parlamentu Europejskiego i Rady (UE) 2016/679 z dnia 27 kwietnia 2016 r. w sprawie ochrony osób fizycznych w związku z p</w:t>
      </w:r>
      <w:r>
        <w:rPr>
          <w:rFonts w:cstheme="minorHAnsi"/>
          <w:sz w:val="24"/>
          <w:szCs w:val="24"/>
        </w:rPr>
        <w:t xml:space="preserve">rzetwarzaniem danych osobowych  </w:t>
      </w:r>
      <w:r w:rsidRPr="009F03D6">
        <w:rPr>
          <w:rFonts w:cstheme="minorHAnsi"/>
          <w:sz w:val="24"/>
          <w:szCs w:val="24"/>
        </w:rPr>
        <w:t>i w sprawie swobodnego przepływu takich danych oraz uchylenia dyrektywy 95/46/WE (ogólne rozporządzenie o ochronie danych; tzw. „RODO” ), niniejszym wycofuję wyrażoną przeze mnie zgodę na przetwarzanie danych osobowych _</w:t>
      </w:r>
      <w:r>
        <w:rPr>
          <w:rFonts w:cstheme="minorHAnsi"/>
          <w:sz w:val="24"/>
          <w:szCs w:val="24"/>
        </w:rPr>
        <w:t xml:space="preserve">_____________________________,  </w:t>
      </w:r>
      <w:r w:rsidRPr="009F03D6">
        <w:rPr>
          <w:rFonts w:cstheme="minorHAnsi"/>
          <w:sz w:val="24"/>
          <w:szCs w:val="24"/>
        </w:rPr>
        <w:t>w celach: ______________________________, przetwarzanych przez: ______________________________.</w:t>
      </w:r>
    </w:p>
    <w:p w14:paraId="211DE4F7" w14:textId="77777777" w:rsidR="009135C5" w:rsidRPr="009F03D6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12E59B18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0D7BA683" w14:textId="77777777" w:rsidR="009135C5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5BAFAB4E" w14:textId="77777777" w:rsidR="009135C5" w:rsidRPr="009F03D6" w:rsidRDefault="009135C5" w:rsidP="009135C5">
      <w:pPr>
        <w:spacing w:after="0" w:line="23" w:lineRule="atLeast"/>
        <w:rPr>
          <w:rFonts w:cstheme="minorHAnsi"/>
          <w:sz w:val="24"/>
          <w:szCs w:val="24"/>
        </w:rPr>
      </w:pPr>
    </w:p>
    <w:p w14:paraId="7D4BC69E" w14:textId="77777777" w:rsidR="009135C5" w:rsidRPr="009F03D6" w:rsidRDefault="009135C5" w:rsidP="009135C5">
      <w:pPr>
        <w:spacing w:after="0" w:line="23" w:lineRule="atLeast"/>
        <w:ind w:left="4963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>_____________________________</w:t>
      </w:r>
    </w:p>
    <w:p w14:paraId="5F0FA231" w14:textId="77777777" w:rsidR="009135C5" w:rsidRDefault="009135C5" w:rsidP="009135C5">
      <w:pPr>
        <w:spacing w:after="0" w:line="23" w:lineRule="atLeast"/>
        <w:ind w:left="4963"/>
        <w:rPr>
          <w:rFonts w:cstheme="minorHAnsi"/>
          <w:sz w:val="24"/>
          <w:szCs w:val="24"/>
        </w:rPr>
      </w:pPr>
      <w:r w:rsidRPr="009F03D6">
        <w:rPr>
          <w:rFonts w:cstheme="minorHAnsi"/>
          <w:sz w:val="24"/>
          <w:szCs w:val="24"/>
        </w:rPr>
        <w:t>(czytelny podpis, data)</w:t>
      </w:r>
    </w:p>
    <w:p w14:paraId="15A04AC6" w14:textId="77777777" w:rsidR="009135C5" w:rsidRPr="00232526" w:rsidRDefault="009135C5" w:rsidP="00232526"/>
    <w:sectPr w:rsidR="009135C5" w:rsidRPr="00232526" w:rsidSect="00524FE2">
      <w:headerReference w:type="default" r:id="rId13"/>
      <w:footerReference w:type="default" r:id="rId14"/>
      <w:pgSz w:w="11906" w:h="16838"/>
      <w:pgMar w:top="1644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92A240" w14:textId="77777777" w:rsidR="00347853" w:rsidRDefault="00347853" w:rsidP="002401D0">
      <w:pPr>
        <w:spacing w:after="0" w:line="240" w:lineRule="auto"/>
      </w:pPr>
      <w:r>
        <w:separator/>
      </w:r>
    </w:p>
  </w:endnote>
  <w:endnote w:type="continuationSeparator" w:id="0">
    <w:p w14:paraId="28502E23" w14:textId="77777777" w:rsidR="00347853" w:rsidRDefault="00347853" w:rsidP="002401D0">
      <w:pPr>
        <w:spacing w:after="0" w:line="240" w:lineRule="auto"/>
      </w:pPr>
      <w:r>
        <w:continuationSeparator/>
      </w:r>
    </w:p>
  </w:endnote>
  <w:endnote w:type="continuationNotice" w:id="1">
    <w:p w14:paraId="45BCCDFB" w14:textId="77777777" w:rsidR="00347853" w:rsidRDefault="003478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5696398"/>
      <w:docPartObj>
        <w:docPartGallery w:val="Page Numbers (Bottom of Page)"/>
        <w:docPartUnique/>
      </w:docPartObj>
    </w:sdtPr>
    <w:sdtEndPr/>
    <w:sdtContent>
      <w:p w14:paraId="0901084C" w14:textId="54BACAA9" w:rsidR="00CC2D6A" w:rsidRDefault="00CC2D6A" w:rsidP="00CC2D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7EFB">
          <w:rPr>
            <w:noProof/>
          </w:rPr>
          <w:t>14</w:t>
        </w:r>
        <w:r>
          <w:fldChar w:fldCharType="end"/>
        </w:r>
      </w:p>
    </w:sdtContent>
  </w:sdt>
  <w:sdt>
    <w:sdtPr>
      <w:id w:val="1036013140"/>
      <w:docPartObj>
        <w:docPartGallery w:val="Page Numbers (Bottom of Page)"/>
        <w:docPartUnique/>
      </w:docPartObj>
    </w:sdtPr>
    <w:sdtEndPr/>
    <w:sdtContent>
      <w:p w14:paraId="037FB60E" w14:textId="4B6FA396" w:rsidR="002A575F" w:rsidRPr="00226E02" w:rsidRDefault="00CC2D6A" w:rsidP="00CC2D6A">
        <w:pPr>
          <w:pStyle w:val="Stopka"/>
        </w:pPr>
        <w:r>
          <w:rPr>
            <w:noProof/>
            <w:lang w:eastAsia="pl-PL"/>
          </w:rPr>
          <w:drawing>
            <wp:anchor distT="0" distB="0" distL="114300" distR="114300" simplePos="0" relativeHeight="251660288" behindDoc="1" locked="0" layoutInCell="1" allowOverlap="1" wp14:anchorId="52790618" wp14:editId="07EBB3BE">
              <wp:simplePos x="0" y="0"/>
              <wp:positionH relativeFrom="column">
                <wp:align>left</wp:align>
              </wp:positionH>
              <wp:positionV relativeFrom="paragraph">
                <wp:posOffset>-396875</wp:posOffset>
              </wp:positionV>
              <wp:extent cx="1706400" cy="903600"/>
              <wp:effectExtent l="0" t="0" r="8255" b="0"/>
              <wp:wrapNone/>
              <wp:docPr id="11" name="Obraz 11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6400" cy="903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8C907B" w14:textId="77777777" w:rsidR="00347853" w:rsidRDefault="00347853" w:rsidP="002401D0">
      <w:pPr>
        <w:spacing w:after="0" w:line="240" w:lineRule="auto"/>
      </w:pPr>
      <w:r>
        <w:separator/>
      </w:r>
    </w:p>
  </w:footnote>
  <w:footnote w:type="continuationSeparator" w:id="0">
    <w:p w14:paraId="7DCC937C" w14:textId="77777777" w:rsidR="00347853" w:rsidRDefault="00347853" w:rsidP="002401D0">
      <w:pPr>
        <w:spacing w:after="0" w:line="240" w:lineRule="auto"/>
      </w:pPr>
      <w:r>
        <w:continuationSeparator/>
      </w:r>
    </w:p>
  </w:footnote>
  <w:footnote w:type="continuationNotice" w:id="1">
    <w:p w14:paraId="20A042DE" w14:textId="77777777" w:rsidR="00347853" w:rsidRDefault="003478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00130B" w14:textId="18D4C796" w:rsidR="00A228CA" w:rsidRDefault="00A228CA" w:rsidP="00A228CA"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409188F" wp14:editId="595E7C56">
          <wp:simplePos x="0" y="0"/>
          <wp:positionH relativeFrom="column">
            <wp:posOffset>147955</wp:posOffset>
          </wp:positionH>
          <wp:positionV relativeFrom="paragraph">
            <wp:posOffset>-59690</wp:posOffset>
          </wp:positionV>
          <wp:extent cx="5315585" cy="676910"/>
          <wp:effectExtent l="0" t="0" r="0" b="8890"/>
          <wp:wrapNone/>
          <wp:docPr id="10" name="Obraz 10" descr="logo Funduszu z napisem Fundusze Europejskie- Wiedza Edukacja Rozwój, logo Polski z napisem Rzeczpospolita Polska, Flaga UE - napis Unia Europejska, Europejski Fundusz Społeczny&#10;" title="logotypy funduszy europejskic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E778D2" w14:textId="77777777" w:rsidR="00A228CA" w:rsidRDefault="00A228CA" w:rsidP="00A228CA">
    <w:pPr>
      <w:pStyle w:val="Nagwek"/>
      <w:jc w:val="center"/>
    </w:pPr>
  </w:p>
  <w:p w14:paraId="3012D274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5D206E87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403D0856" w14:textId="77777777" w:rsidR="00A228CA" w:rsidRDefault="00A228CA" w:rsidP="00A228CA">
    <w:pPr>
      <w:pStyle w:val="Nagwek"/>
      <w:jc w:val="center"/>
      <w:rPr>
        <w:i/>
        <w:sz w:val="2"/>
        <w:szCs w:val="2"/>
      </w:rPr>
    </w:pPr>
  </w:p>
  <w:p w14:paraId="0075962D" w14:textId="77777777" w:rsidR="00A228CA" w:rsidRDefault="00A228CA" w:rsidP="00A228CA">
    <w:pPr>
      <w:pStyle w:val="Nagwek"/>
      <w:pBdr>
        <w:bottom w:val="single" w:sz="6" w:space="1" w:color="auto"/>
      </w:pBdr>
      <w:jc w:val="center"/>
      <w:rPr>
        <w:i/>
        <w:sz w:val="2"/>
        <w:szCs w:val="2"/>
      </w:rPr>
    </w:pPr>
    <w:r>
      <w:rPr>
        <w:i/>
      </w:rPr>
      <w:t>Usługi indywidualnego transportu door-to-door oraz poprawa dostępności architektonicznej wielorodzinnych budynków mieszkalnych</w:t>
    </w:r>
  </w:p>
  <w:p w14:paraId="3C16A047" w14:textId="1140F819" w:rsidR="00206EA4" w:rsidRDefault="00206E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80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5" w15:restartNumberingAfterBreak="0">
    <w:nsid w:val="00FE3292"/>
    <w:multiLevelType w:val="hybridMultilevel"/>
    <w:tmpl w:val="2BBE8174"/>
    <w:lvl w:ilvl="0" w:tplc="D09801D2">
      <w:start w:val="1"/>
      <w:numFmt w:val="upperRoman"/>
      <w:pStyle w:val="Styl4"/>
      <w:lvlText w:val="%1."/>
      <w:lvlJc w:val="left"/>
      <w:pPr>
        <w:ind w:left="-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 w15:restartNumberingAfterBreak="0">
    <w:nsid w:val="043D3FAD"/>
    <w:multiLevelType w:val="hybridMultilevel"/>
    <w:tmpl w:val="DDB03F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AF2E7B"/>
    <w:multiLevelType w:val="multilevel"/>
    <w:tmpl w:val="D9B823B4"/>
    <w:lvl w:ilvl="0">
      <w:start w:val="1"/>
      <w:numFmt w:val="bullet"/>
      <w:lvlText w:val="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134261A"/>
    <w:multiLevelType w:val="multilevel"/>
    <w:tmpl w:val="CA747D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1355F75"/>
    <w:multiLevelType w:val="multilevel"/>
    <w:tmpl w:val="5FEEB806"/>
    <w:lvl w:ilvl="0">
      <w:start w:val="1"/>
      <w:numFmt w:val="decimal"/>
      <w:pStyle w:val="Styl8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62E7381"/>
    <w:multiLevelType w:val="multilevel"/>
    <w:tmpl w:val="F53CA7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39650AB"/>
    <w:multiLevelType w:val="multilevel"/>
    <w:tmpl w:val="12FEE3BA"/>
    <w:lvl w:ilvl="0">
      <w:start w:val="1"/>
      <w:numFmt w:val="upperRoman"/>
      <w:lvlText w:val="%1."/>
      <w:lvlJc w:val="left"/>
      <w:pPr>
        <w:tabs>
          <w:tab w:val="num" w:pos="0"/>
        </w:tabs>
        <w:ind w:left="180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2" w15:restartNumberingAfterBreak="0">
    <w:nsid w:val="3E25483F"/>
    <w:multiLevelType w:val="multilevel"/>
    <w:tmpl w:val="C1DA7C42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41FD3F64"/>
    <w:multiLevelType w:val="multilevel"/>
    <w:tmpl w:val="5EFC7B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49690E39"/>
    <w:multiLevelType w:val="multilevel"/>
    <w:tmpl w:val="BCE658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641A64"/>
    <w:multiLevelType w:val="hybridMultilevel"/>
    <w:tmpl w:val="9476E668"/>
    <w:lvl w:ilvl="0" w:tplc="F8824534">
      <w:start w:val="1"/>
      <w:numFmt w:val="lowerLetter"/>
      <w:lvlText w:val="%1."/>
      <w:lvlJc w:val="left"/>
      <w:pPr>
        <w:tabs>
          <w:tab w:val="num" w:pos="717"/>
        </w:tabs>
        <w:ind w:left="717" w:hanging="360"/>
      </w:pPr>
      <w:rPr>
        <w:rFonts w:ascii="Arial Narrow" w:eastAsia="Times New Roman" w:hAnsi="Arial Narrow" w:cs="Times New Roman"/>
      </w:rPr>
    </w:lvl>
    <w:lvl w:ilvl="1" w:tplc="65DACE68">
      <w:start w:val="1"/>
      <w:numFmt w:val="decimal"/>
      <w:pStyle w:val="Podtytu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 w15:restartNumberingAfterBreak="0">
    <w:nsid w:val="4F3322B3"/>
    <w:multiLevelType w:val="hybridMultilevel"/>
    <w:tmpl w:val="3C6C8D42"/>
    <w:lvl w:ilvl="0" w:tplc="B4161F3A">
      <w:start w:val="1"/>
      <w:numFmt w:val="upperRoman"/>
      <w:pStyle w:val="Styl7"/>
      <w:lvlText w:val="%1."/>
      <w:lvlJc w:val="righ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467CF0"/>
    <w:multiLevelType w:val="multilevel"/>
    <w:tmpl w:val="B85ACD4C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abstractNum w:abstractNumId="18" w15:restartNumberingAfterBreak="0">
    <w:nsid w:val="588E15C4"/>
    <w:multiLevelType w:val="hybridMultilevel"/>
    <w:tmpl w:val="2878FDCA"/>
    <w:lvl w:ilvl="0" w:tplc="F05C947C">
      <w:start w:val="1"/>
      <w:numFmt w:val="decimal"/>
      <w:pStyle w:val="Styl15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E63FF8"/>
    <w:multiLevelType w:val="multilevel"/>
    <w:tmpl w:val="97EE071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E2429F1"/>
    <w:multiLevelType w:val="hybridMultilevel"/>
    <w:tmpl w:val="8D683B8E"/>
    <w:lvl w:ilvl="0" w:tplc="48682676">
      <w:start w:val="1"/>
      <w:numFmt w:val="decimal"/>
      <w:pStyle w:val="Normalnywypunktowanie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0C61DE5"/>
    <w:multiLevelType w:val="hybridMultilevel"/>
    <w:tmpl w:val="86283114"/>
    <w:lvl w:ilvl="0" w:tplc="3EE07658">
      <w:start w:val="1"/>
      <w:numFmt w:val="decimal"/>
      <w:pStyle w:val="Styl3"/>
      <w:lvlText w:val="%1."/>
      <w:lvlJc w:val="left"/>
      <w:pPr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734C72B6"/>
    <w:multiLevelType w:val="multilevel"/>
    <w:tmpl w:val="00368D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78E67139"/>
    <w:multiLevelType w:val="multilevel"/>
    <w:tmpl w:val="CD62BD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7C8B3B2D"/>
    <w:multiLevelType w:val="multilevel"/>
    <w:tmpl w:val="EFF4E54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6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9"/>
  </w:num>
  <w:num w:numId="2">
    <w:abstractNumId w:val="5"/>
  </w:num>
  <w:num w:numId="3">
    <w:abstractNumId w:val="21"/>
  </w:num>
  <w:num w:numId="4">
    <w:abstractNumId w:val="12"/>
  </w:num>
  <w:num w:numId="5">
    <w:abstractNumId w:val="16"/>
  </w:num>
  <w:num w:numId="6">
    <w:abstractNumId w:val="20"/>
  </w:num>
  <w:num w:numId="7">
    <w:abstractNumId w:val="15"/>
  </w:num>
  <w:num w:numId="8">
    <w:abstractNumId w:val="18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6"/>
  </w:num>
  <w:num w:numId="21">
    <w:abstractNumId w:val="0"/>
  </w:num>
  <w:num w:numId="22">
    <w:abstractNumId w:val="1"/>
  </w:num>
  <w:num w:numId="23">
    <w:abstractNumId w:val="2"/>
  </w:num>
  <w:num w:numId="24">
    <w:abstractNumId w:val="3"/>
  </w:num>
  <w:num w:numId="25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0D"/>
    <w:rsid w:val="0000022B"/>
    <w:rsid w:val="00002102"/>
    <w:rsid w:val="00005544"/>
    <w:rsid w:val="00011335"/>
    <w:rsid w:val="00013A4C"/>
    <w:rsid w:val="00015952"/>
    <w:rsid w:val="00017F3E"/>
    <w:rsid w:val="000245A8"/>
    <w:rsid w:val="00024811"/>
    <w:rsid w:val="00024DE6"/>
    <w:rsid w:val="0002607C"/>
    <w:rsid w:val="000261D9"/>
    <w:rsid w:val="00026438"/>
    <w:rsid w:val="000267FB"/>
    <w:rsid w:val="00027A58"/>
    <w:rsid w:val="00027A65"/>
    <w:rsid w:val="00032059"/>
    <w:rsid w:val="000326AE"/>
    <w:rsid w:val="000336FF"/>
    <w:rsid w:val="00034F87"/>
    <w:rsid w:val="000426A9"/>
    <w:rsid w:val="000442BF"/>
    <w:rsid w:val="00045853"/>
    <w:rsid w:val="00046058"/>
    <w:rsid w:val="000460DF"/>
    <w:rsid w:val="00047E90"/>
    <w:rsid w:val="00051935"/>
    <w:rsid w:val="00057FC6"/>
    <w:rsid w:val="000618B6"/>
    <w:rsid w:val="00065708"/>
    <w:rsid w:val="00067262"/>
    <w:rsid w:val="000705AD"/>
    <w:rsid w:val="000719ED"/>
    <w:rsid w:val="00071C54"/>
    <w:rsid w:val="00074CA3"/>
    <w:rsid w:val="000759C9"/>
    <w:rsid w:val="0007663D"/>
    <w:rsid w:val="00077D30"/>
    <w:rsid w:val="00081105"/>
    <w:rsid w:val="000824AF"/>
    <w:rsid w:val="00084E71"/>
    <w:rsid w:val="000862ED"/>
    <w:rsid w:val="000878EA"/>
    <w:rsid w:val="000926CD"/>
    <w:rsid w:val="000A164B"/>
    <w:rsid w:val="000A2A20"/>
    <w:rsid w:val="000A334D"/>
    <w:rsid w:val="000A3D23"/>
    <w:rsid w:val="000A4167"/>
    <w:rsid w:val="000A4551"/>
    <w:rsid w:val="000A5650"/>
    <w:rsid w:val="000A79A0"/>
    <w:rsid w:val="000B0443"/>
    <w:rsid w:val="000B0E4A"/>
    <w:rsid w:val="000B1D76"/>
    <w:rsid w:val="000B3ED0"/>
    <w:rsid w:val="000B406A"/>
    <w:rsid w:val="000B4F85"/>
    <w:rsid w:val="000B5508"/>
    <w:rsid w:val="000B7238"/>
    <w:rsid w:val="000B72AE"/>
    <w:rsid w:val="000C2D7E"/>
    <w:rsid w:val="000C57FE"/>
    <w:rsid w:val="000C6D3E"/>
    <w:rsid w:val="000C777C"/>
    <w:rsid w:val="000D0AAB"/>
    <w:rsid w:val="000D18FB"/>
    <w:rsid w:val="000D2532"/>
    <w:rsid w:val="000D37E9"/>
    <w:rsid w:val="000D544A"/>
    <w:rsid w:val="000D7DE2"/>
    <w:rsid w:val="000E24D9"/>
    <w:rsid w:val="000F21E6"/>
    <w:rsid w:val="000F4FEC"/>
    <w:rsid w:val="000F500B"/>
    <w:rsid w:val="000F5CA8"/>
    <w:rsid w:val="000F66D4"/>
    <w:rsid w:val="001005D6"/>
    <w:rsid w:val="00103B0B"/>
    <w:rsid w:val="001040DA"/>
    <w:rsid w:val="001065EF"/>
    <w:rsid w:val="001073CC"/>
    <w:rsid w:val="001109DD"/>
    <w:rsid w:val="001123FC"/>
    <w:rsid w:val="00113E8E"/>
    <w:rsid w:val="001155E9"/>
    <w:rsid w:val="001207D4"/>
    <w:rsid w:val="00122F91"/>
    <w:rsid w:val="00124D72"/>
    <w:rsid w:val="00124FC8"/>
    <w:rsid w:val="001269A5"/>
    <w:rsid w:val="00132066"/>
    <w:rsid w:val="0013400E"/>
    <w:rsid w:val="00134681"/>
    <w:rsid w:val="0014322C"/>
    <w:rsid w:val="00143F1F"/>
    <w:rsid w:val="00146E54"/>
    <w:rsid w:val="001474A9"/>
    <w:rsid w:val="00151647"/>
    <w:rsid w:val="00153B29"/>
    <w:rsid w:val="00155006"/>
    <w:rsid w:val="001561CE"/>
    <w:rsid w:val="001561F8"/>
    <w:rsid w:val="00157EFB"/>
    <w:rsid w:val="00157FD6"/>
    <w:rsid w:val="00161162"/>
    <w:rsid w:val="00163220"/>
    <w:rsid w:val="00163C09"/>
    <w:rsid w:val="00164101"/>
    <w:rsid w:val="0016430B"/>
    <w:rsid w:val="00166197"/>
    <w:rsid w:val="00166C9E"/>
    <w:rsid w:val="001677F1"/>
    <w:rsid w:val="001702C8"/>
    <w:rsid w:val="001724F4"/>
    <w:rsid w:val="001738D1"/>
    <w:rsid w:val="001745D5"/>
    <w:rsid w:val="00176431"/>
    <w:rsid w:val="001801A8"/>
    <w:rsid w:val="0018542B"/>
    <w:rsid w:val="00187BDE"/>
    <w:rsid w:val="0019032F"/>
    <w:rsid w:val="00192126"/>
    <w:rsid w:val="00194020"/>
    <w:rsid w:val="001942DD"/>
    <w:rsid w:val="00195A2E"/>
    <w:rsid w:val="001A20EC"/>
    <w:rsid w:val="001A325E"/>
    <w:rsid w:val="001A4733"/>
    <w:rsid w:val="001A5757"/>
    <w:rsid w:val="001B3DF3"/>
    <w:rsid w:val="001C085D"/>
    <w:rsid w:val="001C4C6E"/>
    <w:rsid w:val="001D20CB"/>
    <w:rsid w:val="001D295B"/>
    <w:rsid w:val="001D3A15"/>
    <w:rsid w:val="001D46B5"/>
    <w:rsid w:val="001D6FB1"/>
    <w:rsid w:val="001D72A8"/>
    <w:rsid w:val="001D7385"/>
    <w:rsid w:val="001E02DC"/>
    <w:rsid w:val="001E0F4A"/>
    <w:rsid w:val="001E12D1"/>
    <w:rsid w:val="001E1EBF"/>
    <w:rsid w:val="001E2B56"/>
    <w:rsid w:val="001F2FBC"/>
    <w:rsid w:val="001F3271"/>
    <w:rsid w:val="001F7938"/>
    <w:rsid w:val="00200354"/>
    <w:rsid w:val="0020152F"/>
    <w:rsid w:val="00202826"/>
    <w:rsid w:val="0020395A"/>
    <w:rsid w:val="00204388"/>
    <w:rsid w:val="00205A33"/>
    <w:rsid w:val="00206C51"/>
    <w:rsid w:val="00206EA4"/>
    <w:rsid w:val="00210E99"/>
    <w:rsid w:val="00212D60"/>
    <w:rsid w:val="002137DD"/>
    <w:rsid w:val="00215A90"/>
    <w:rsid w:val="00215D81"/>
    <w:rsid w:val="002177D1"/>
    <w:rsid w:val="00223753"/>
    <w:rsid w:val="00223A1F"/>
    <w:rsid w:val="0022632A"/>
    <w:rsid w:val="00226E02"/>
    <w:rsid w:val="00226E3C"/>
    <w:rsid w:val="00232526"/>
    <w:rsid w:val="0023394C"/>
    <w:rsid w:val="00236688"/>
    <w:rsid w:val="00236C84"/>
    <w:rsid w:val="00236D44"/>
    <w:rsid w:val="002377B8"/>
    <w:rsid w:val="002400CF"/>
    <w:rsid w:val="002401D0"/>
    <w:rsid w:val="00240387"/>
    <w:rsid w:val="00241F75"/>
    <w:rsid w:val="002422CF"/>
    <w:rsid w:val="002449EA"/>
    <w:rsid w:val="002463C5"/>
    <w:rsid w:val="00247000"/>
    <w:rsid w:val="00250C1D"/>
    <w:rsid w:val="00253B14"/>
    <w:rsid w:val="00255869"/>
    <w:rsid w:val="00262A61"/>
    <w:rsid w:val="00265D76"/>
    <w:rsid w:val="00267E1E"/>
    <w:rsid w:val="002702C3"/>
    <w:rsid w:val="00270D77"/>
    <w:rsid w:val="00271115"/>
    <w:rsid w:val="002758D8"/>
    <w:rsid w:val="00277B32"/>
    <w:rsid w:val="00280F4E"/>
    <w:rsid w:val="00281288"/>
    <w:rsid w:val="0028226B"/>
    <w:rsid w:val="002843F8"/>
    <w:rsid w:val="002854E0"/>
    <w:rsid w:val="00286076"/>
    <w:rsid w:val="0028648A"/>
    <w:rsid w:val="002906C3"/>
    <w:rsid w:val="002941A1"/>
    <w:rsid w:val="0029485C"/>
    <w:rsid w:val="00296FC7"/>
    <w:rsid w:val="002A2CA3"/>
    <w:rsid w:val="002A575F"/>
    <w:rsid w:val="002A6E57"/>
    <w:rsid w:val="002B00A4"/>
    <w:rsid w:val="002B15AA"/>
    <w:rsid w:val="002B1EEC"/>
    <w:rsid w:val="002B2F62"/>
    <w:rsid w:val="002B4DCB"/>
    <w:rsid w:val="002B7771"/>
    <w:rsid w:val="002C051A"/>
    <w:rsid w:val="002D210F"/>
    <w:rsid w:val="002D4897"/>
    <w:rsid w:val="002D4C96"/>
    <w:rsid w:val="002E0DFF"/>
    <w:rsid w:val="002E2E46"/>
    <w:rsid w:val="002E33DE"/>
    <w:rsid w:val="002E6827"/>
    <w:rsid w:val="002E6FF0"/>
    <w:rsid w:val="002F3A16"/>
    <w:rsid w:val="002F4393"/>
    <w:rsid w:val="002F43B7"/>
    <w:rsid w:val="002F48B0"/>
    <w:rsid w:val="002F717D"/>
    <w:rsid w:val="002F738D"/>
    <w:rsid w:val="0030150C"/>
    <w:rsid w:val="0030167C"/>
    <w:rsid w:val="00303FAB"/>
    <w:rsid w:val="00304930"/>
    <w:rsid w:val="003075BD"/>
    <w:rsid w:val="00307C61"/>
    <w:rsid w:val="00310C22"/>
    <w:rsid w:val="00310D23"/>
    <w:rsid w:val="00313999"/>
    <w:rsid w:val="003157DD"/>
    <w:rsid w:val="003203B8"/>
    <w:rsid w:val="00322739"/>
    <w:rsid w:val="00323758"/>
    <w:rsid w:val="00325C92"/>
    <w:rsid w:val="00325D14"/>
    <w:rsid w:val="0032678C"/>
    <w:rsid w:val="00332605"/>
    <w:rsid w:val="0033344B"/>
    <w:rsid w:val="00333F2F"/>
    <w:rsid w:val="00335D4A"/>
    <w:rsid w:val="00335EC9"/>
    <w:rsid w:val="00337A0D"/>
    <w:rsid w:val="003416FE"/>
    <w:rsid w:val="00341AD7"/>
    <w:rsid w:val="00343262"/>
    <w:rsid w:val="0034422D"/>
    <w:rsid w:val="00345548"/>
    <w:rsid w:val="00347853"/>
    <w:rsid w:val="0035200A"/>
    <w:rsid w:val="00352432"/>
    <w:rsid w:val="00352D2D"/>
    <w:rsid w:val="003531F3"/>
    <w:rsid w:val="0035387A"/>
    <w:rsid w:val="00354364"/>
    <w:rsid w:val="003553D9"/>
    <w:rsid w:val="00357F9A"/>
    <w:rsid w:val="00360773"/>
    <w:rsid w:val="00360B74"/>
    <w:rsid w:val="00364FCA"/>
    <w:rsid w:val="003721D2"/>
    <w:rsid w:val="0037311C"/>
    <w:rsid w:val="00373BA5"/>
    <w:rsid w:val="00373E2C"/>
    <w:rsid w:val="00381194"/>
    <w:rsid w:val="003813E1"/>
    <w:rsid w:val="003848C4"/>
    <w:rsid w:val="00384A59"/>
    <w:rsid w:val="0038548A"/>
    <w:rsid w:val="00385EA5"/>
    <w:rsid w:val="00391217"/>
    <w:rsid w:val="00391B9E"/>
    <w:rsid w:val="00394959"/>
    <w:rsid w:val="00394E2C"/>
    <w:rsid w:val="00396B60"/>
    <w:rsid w:val="003977E4"/>
    <w:rsid w:val="003A02D8"/>
    <w:rsid w:val="003A03A9"/>
    <w:rsid w:val="003A06A4"/>
    <w:rsid w:val="003A0F8A"/>
    <w:rsid w:val="003A10C3"/>
    <w:rsid w:val="003A2E76"/>
    <w:rsid w:val="003A4B86"/>
    <w:rsid w:val="003B196F"/>
    <w:rsid w:val="003B316C"/>
    <w:rsid w:val="003B4EB2"/>
    <w:rsid w:val="003B6E78"/>
    <w:rsid w:val="003B788E"/>
    <w:rsid w:val="003C00FE"/>
    <w:rsid w:val="003C3EC2"/>
    <w:rsid w:val="003C4282"/>
    <w:rsid w:val="003C58D4"/>
    <w:rsid w:val="003C5DC8"/>
    <w:rsid w:val="003D0F75"/>
    <w:rsid w:val="003D2B2D"/>
    <w:rsid w:val="003D77C3"/>
    <w:rsid w:val="003E2EBE"/>
    <w:rsid w:val="003E7A1E"/>
    <w:rsid w:val="003E7CE9"/>
    <w:rsid w:val="003F14FE"/>
    <w:rsid w:val="003F3201"/>
    <w:rsid w:val="003F404B"/>
    <w:rsid w:val="003F5437"/>
    <w:rsid w:val="003F549A"/>
    <w:rsid w:val="003F5D69"/>
    <w:rsid w:val="003F6AF1"/>
    <w:rsid w:val="00401037"/>
    <w:rsid w:val="004017F0"/>
    <w:rsid w:val="0040180D"/>
    <w:rsid w:val="0040303A"/>
    <w:rsid w:val="00410179"/>
    <w:rsid w:val="00410EF8"/>
    <w:rsid w:val="004111D0"/>
    <w:rsid w:val="004112AD"/>
    <w:rsid w:val="00412D22"/>
    <w:rsid w:val="00413BB2"/>
    <w:rsid w:val="004144D3"/>
    <w:rsid w:val="00417EC5"/>
    <w:rsid w:val="004207C6"/>
    <w:rsid w:val="004213B4"/>
    <w:rsid w:val="00424D5C"/>
    <w:rsid w:val="004265D9"/>
    <w:rsid w:val="00430AFB"/>
    <w:rsid w:val="00431F11"/>
    <w:rsid w:val="00433551"/>
    <w:rsid w:val="0043367B"/>
    <w:rsid w:val="004336E9"/>
    <w:rsid w:val="00435A60"/>
    <w:rsid w:val="00436E09"/>
    <w:rsid w:val="004371FC"/>
    <w:rsid w:val="00443A57"/>
    <w:rsid w:val="0044531A"/>
    <w:rsid w:val="0044562B"/>
    <w:rsid w:val="0044582D"/>
    <w:rsid w:val="00446275"/>
    <w:rsid w:val="00447020"/>
    <w:rsid w:val="00452969"/>
    <w:rsid w:val="00452E37"/>
    <w:rsid w:val="0045458A"/>
    <w:rsid w:val="00455C35"/>
    <w:rsid w:val="00457D22"/>
    <w:rsid w:val="00460284"/>
    <w:rsid w:val="00463AB3"/>
    <w:rsid w:val="0046493D"/>
    <w:rsid w:val="00470FAD"/>
    <w:rsid w:val="00471EF3"/>
    <w:rsid w:val="00474149"/>
    <w:rsid w:val="0047547E"/>
    <w:rsid w:val="00476255"/>
    <w:rsid w:val="004768BD"/>
    <w:rsid w:val="0048248D"/>
    <w:rsid w:val="00483164"/>
    <w:rsid w:val="0048344F"/>
    <w:rsid w:val="00483BE4"/>
    <w:rsid w:val="00483FA8"/>
    <w:rsid w:val="004869A2"/>
    <w:rsid w:val="00490146"/>
    <w:rsid w:val="004910E8"/>
    <w:rsid w:val="00491A67"/>
    <w:rsid w:val="00493008"/>
    <w:rsid w:val="004951C1"/>
    <w:rsid w:val="004974DD"/>
    <w:rsid w:val="004A2080"/>
    <w:rsid w:val="004A32FC"/>
    <w:rsid w:val="004A3D13"/>
    <w:rsid w:val="004B147E"/>
    <w:rsid w:val="004B2419"/>
    <w:rsid w:val="004B2747"/>
    <w:rsid w:val="004B3F0B"/>
    <w:rsid w:val="004B40BD"/>
    <w:rsid w:val="004B69EE"/>
    <w:rsid w:val="004B79A6"/>
    <w:rsid w:val="004B7F8E"/>
    <w:rsid w:val="004C0677"/>
    <w:rsid w:val="004C20E4"/>
    <w:rsid w:val="004C2B89"/>
    <w:rsid w:val="004C3078"/>
    <w:rsid w:val="004C419D"/>
    <w:rsid w:val="004C67B8"/>
    <w:rsid w:val="004C7ACC"/>
    <w:rsid w:val="004D0853"/>
    <w:rsid w:val="004D2799"/>
    <w:rsid w:val="004D37AA"/>
    <w:rsid w:val="004D3F87"/>
    <w:rsid w:val="004D7E89"/>
    <w:rsid w:val="004E1555"/>
    <w:rsid w:val="004E3BED"/>
    <w:rsid w:val="004E5B92"/>
    <w:rsid w:val="004E5C53"/>
    <w:rsid w:val="004E6A37"/>
    <w:rsid w:val="004E7FBC"/>
    <w:rsid w:val="0050214E"/>
    <w:rsid w:val="00505F6C"/>
    <w:rsid w:val="00506EA4"/>
    <w:rsid w:val="0050797C"/>
    <w:rsid w:val="00520A3C"/>
    <w:rsid w:val="00522AEB"/>
    <w:rsid w:val="00524FE2"/>
    <w:rsid w:val="005271A3"/>
    <w:rsid w:val="00527DE3"/>
    <w:rsid w:val="00532543"/>
    <w:rsid w:val="005328A0"/>
    <w:rsid w:val="00532C04"/>
    <w:rsid w:val="005335B0"/>
    <w:rsid w:val="00533DF3"/>
    <w:rsid w:val="005347FF"/>
    <w:rsid w:val="00541962"/>
    <w:rsid w:val="00542622"/>
    <w:rsid w:val="00543DC9"/>
    <w:rsid w:val="005446AB"/>
    <w:rsid w:val="00546645"/>
    <w:rsid w:val="005467E0"/>
    <w:rsid w:val="00547096"/>
    <w:rsid w:val="005510BA"/>
    <w:rsid w:val="00551E4A"/>
    <w:rsid w:val="00552672"/>
    <w:rsid w:val="005600C1"/>
    <w:rsid w:val="005614CA"/>
    <w:rsid w:val="0056169B"/>
    <w:rsid w:val="00562BBA"/>
    <w:rsid w:val="00564C24"/>
    <w:rsid w:val="0056553A"/>
    <w:rsid w:val="0057179D"/>
    <w:rsid w:val="005742FB"/>
    <w:rsid w:val="00575CF3"/>
    <w:rsid w:val="00581E3C"/>
    <w:rsid w:val="00582449"/>
    <w:rsid w:val="00582C4A"/>
    <w:rsid w:val="005832AC"/>
    <w:rsid w:val="00584121"/>
    <w:rsid w:val="00585812"/>
    <w:rsid w:val="005864C0"/>
    <w:rsid w:val="00586E02"/>
    <w:rsid w:val="00590A6E"/>
    <w:rsid w:val="00596DFC"/>
    <w:rsid w:val="005A0CA1"/>
    <w:rsid w:val="005A471D"/>
    <w:rsid w:val="005A5AA9"/>
    <w:rsid w:val="005A651B"/>
    <w:rsid w:val="005A7A36"/>
    <w:rsid w:val="005B0636"/>
    <w:rsid w:val="005B1F28"/>
    <w:rsid w:val="005B2786"/>
    <w:rsid w:val="005B3183"/>
    <w:rsid w:val="005B3D49"/>
    <w:rsid w:val="005B77BF"/>
    <w:rsid w:val="005C05AA"/>
    <w:rsid w:val="005C0A0B"/>
    <w:rsid w:val="005C3161"/>
    <w:rsid w:val="005C3E55"/>
    <w:rsid w:val="005C526D"/>
    <w:rsid w:val="005C6A46"/>
    <w:rsid w:val="005C6E13"/>
    <w:rsid w:val="005C78CC"/>
    <w:rsid w:val="005C78FC"/>
    <w:rsid w:val="005D22EB"/>
    <w:rsid w:val="005D4DB8"/>
    <w:rsid w:val="005D5216"/>
    <w:rsid w:val="005D660C"/>
    <w:rsid w:val="005D7628"/>
    <w:rsid w:val="005E2807"/>
    <w:rsid w:val="005E5EC1"/>
    <w:rsid w:val="005E6BEB"/>
    <w:rsid w:val="005E76E7"/>
    <w:rsid w:val="005F0047"/>
    <w:rsid w:val="005F054B"/>
    <w:rsid w:val="005F23CE"/>
    <w:rsid w:val="005F23DF"/>
    <w:rsid w:val="005F2592"/>
    <w:rsid w:val="005F3038"/>
    <w:rsid w:val="005F3176"/>
    <w:rsid w:val="005F5945"/>
    <w:rsid w:val="005F75F9"/>
    <w:rsid w:val="0060189A"/>
    <w:rsid w:val="00601F46"/>
    <w:rsid w:val="00603497"/>
    <w:rsid w:val="006045DD"/>
    <w:rsid w:val="00606984"/>
    <w:rsid w:val="0061554A"/>
    <w:rsid w:val="006217DD"/>
    <w:rsid w:val="00622EF5"/>
    <w:rsid w:val="00623F34"/>
    <w:rsid w:val="00624452"/>
    <w:rsid w:val="0062581B"/>
    <w:rsid w:val="00625990"/>
    <w:rsid w:val="006267DC"/>
    <w:rsid w:val="006274F5"/>
    <w:rsid w:val="006301E7"/>
    <w:rsid w:val="00630794"/>
    <w:rsid w:val="006307AE"/>
    <w:rsid w:val="00632EF9"/>
    <w:rsid w:val="00634D7A"/>
    <w:rsid w:val="00634FEA"/>
    <w:rsid w:val="00635DFE"/>
    <w:rsid w:val="00637492"/>
    <w:rsid w:val="00637A5E"/>
    <w:rsid w:val="00637C04"/>
    <w:rsid w:val="006415D7"/>
    <w:rsid w:val="0064264B"/>
    <w:rsid w:val="00643747"/>
    <w:rsid w:val="00643854"/>
    <w:rsid w:val="0064723A"/>
    <w:rsid w:val="00650ED3"/>
    <w:rsid w:val="00651338"/>
    <w:rsid w:val="00655215"/>
    <w:rsid w:val="00655FC5"/>
    <w:rsid w:val="006573D3"/>
    <w:rsid w:val="00657E31"/>
    <w:rsid w:val="00663343"/>
    <w:rsid w:val="00663D6A"/>
    <w:rsid w:val="00663F75"/>
    <w:rsid w:val="006661E0"/>
    <w:rsid w:val="00666B48"/>
    <w:rsid w:val="0066720B"/>
    <w:rsid w:val="006710FE"/>
    <w:rsid w:val="006711C1"/>
    <w:rsid w:val="00671EFC"/>
    <w:rsid w:val="00672103"/>
    <w:rsid w:val="0067274D"/>
    <w:rsid w:val="006744BD"/>
    <w:rsid w:val="0067504B"/>
    <w:rsid w:val="00676BFD"/>
    <w:rsid w:val="00680C56"/>
    <w:rsid w:val="0068132D"/>
    <w:rsid w:val="00681DDB"/>
    <w:rsid w:val="00683359"/>
    <w:rsid w:val="00686200"/>
    <w:rsid w:val="0069007A"/>
    <w:rsid w:val="00691091"/>
    <w:rsid w:val="00691F37"/>
    <w:rsid w:val="00692E2B"/>
    <w:rsid w:val="00695AF7"/>
    <w:rsid w:val="006A068E"/>
    <w:rsid w:val="006A1CB3"/>
    <w:rsid w:val="006A21AD"/>
    <w:rsid w:val="006A527B"/>
    <w:rsid w:val="006A575C"/>
    <w:rsid w:val="006A6453"/>
    <w:rsid w:val="006A6BEB"/>
    <w:rsid w:val="006B190B"/>
    <w:rsid w:val="006B2398"/>
    <w:rsid w:val="006B30AC"/>
    <w:rsid w:val="006B3819"/>
    <w:rsid w:val="006B4B29"/>
    <w:rsid w:val="006B68B4"/>
    <w:rsid w:val="006B7CF6"/>
    <w:rsid w:val="006C02AD"/>
    <w:rsid w:val="006C34EF"/>
    <w:rsid w:val="006C67E2"/>
    <w:rsid w:val="006D5805"/>
    <w:rsid w:val="006E0D73"/>
    <w:rsid w:val="006E10FD"/>
    <w:rsid w:val="006E793C"/>
    <w:rsid w:val="006F0B1A"/>
    <w:rsid w:val="006F1D4E"/>
    <w:rsid w:val="006F2F62"/>
    <w:rsid w:val="006F3E56"/>
    <w:rsid w:val="006F5408"/>
    <w:rsid w:val="007008B8"/>
    <w:rsid w:val="00702131"/>
    <w:rsid w:val="007042E3"/>
    <w:rsid w:val="007058A8"/>
    <w:rsid w:val="00706358"/>
    <w:rsid w:val="007117C8"/>
    <w:rsid w:val="00713D16"/>
    <w:rsid w:val="0071425C"/>
    <w:rsid w:val="00714607"/>
    <w:rsid w:val="007173AA"/>
    <w:rsid w:val="00721345"/>
    <w:rsid w:val="00724428"/>
    <w:rsid w:val="007258CF"/>
    <w:rsid w:val="0072601D"/>
    <w:rsid w:val="00726DE4"/>
    <w:rsid w:val="007340BA"/>
    <w:rsid w:val="00735E3F"/>
    <w:rsid w:val="0073650E"/>
    <w:rsid w:val="00736951"/>
    <w:rsid w:val="007420E0"/>
    <w:rsid w:val="00743A23"/>
    <w:rsid w:val="007450A0"/>
    <w:rsid w:val="0074626D"/>
    <w:rsid w:val="007478B6"/>
    <w:rsid w:val="007501AD"/>
    <w:rsid w:val="00752C2F"/>
    <w:rsid w:val="00752EA2"/>
    <w:rsid w:val="0075699E"/>
    <w:rsid w:val="00757DF5"/>
    <w:rsid w:val="00762698"/>
    <w:rsid w:val="00762E91"/>
    <w:rsid w:val="00764CB3"/>
    <w:rsid w:val="0076633C"/>
    <w:rsid w:val="00772F49"/>
    <w:rsid w:val="00772F69"/>
    <w:rsid w:val="007730DF"/>
    <w:rsid w:val="007737F4"/>
    <w:rsid w:val="00776A26"/>
    <w:rsid w:val="00781FA2"/>
    <w:rsid w:val="007820DE"/>
    <w:rsid w:val="00782C97"/>
    <w:rsid w:val="00783DA3"/>
    <w:rsid w:val="0078594D"/>
    <w:rsid w:val="007860CB"/>
    <w:rsid w:val="0078704B"/>
    <w:rsid w:val="007870B9"/>
    <w:rsid w:val="00791986"/>
    <w:rsid w:val="00794496"/>
    <w:rsid w:val="007953BC"/>
    <w:rsid w:val="0079575F"/>
    <w:rsid w:val="00796AD9"/>
    <w:rsid w:val="007A09C3"/>
    <w:rsid w:val="007A2F05"/>
    <w:rsid w:val="007A38CB"/>
    <w:rsid w:val="007A628E"/>
    <w:rsid w:val="007A69B1"/>
    <w:rsid w:val="007A78C3"/>
    <w:rsid w:val="007B2446"/>
    <w:rsid w:val="007B3730"/>
    <w:rsid w:val="007B3F05"/>
    <w:rsid w:val="007B4612"/>
    <w:rsid w:val="007B4FF3"/>
    <w:rsid w:val="007B5AE5"/>
    <w:rsid w:val="007B777A"/>
    <w:rsid w:val="007C3233"/>
    <w:rsid w:val="007C40AE"/>
    <w:rsid w:val="007C5435"/>
    <w:rsid w:val="007D190D"/>
    <w:rsid w:val="007D316E"/>
    <w:rsid w:val="007D3213"/>
    <w:rsid w:val="007D4432"/>
    <w:rsid w:val="007D617E"/>
    <w:rsid w:val="007E0BA1"/>
    <w:rsid w:val="007E1B7B"/>
    <w:rsid w:val="007E3BCF"/>
    <w:rsid w:val="007E4EAB"/>
    <w:rsid w:val="007E670B"/>
    <w:rsid w:val="007E6F6C"/>
    <w:rsid w:val="007E72FF"/>
    <w:rsid w:val="007F15D5"/>
    <w:rsid w:val="007F3C23"/>
    <w:rsid w:val="007F45DA"/>
    <w:rsid w:val="007F54C6"/>
    <w:rsid w:val="008001B0"/>
    <w:rsid w:val="008007CD"/>
    <w:rsid w:val="008012CD"/>
    <w:rsid w:val="00803824"/>
    <w:rsid w:val="00810A28"/>
    <w:rsid w:val="008118B1"/>
    <w:rsid w:val="00811B0E"/>
    <w:rsid w:val="00812AD4"/>
    <w:rsid w:val="00812E1B"/>
    <w:rsid w:val="00813E2D"/>
    <w:rsid w:val="0082101C"/>
    <w:rsid w:val="00821A55"/>
    <w:rsid w:val="00825D2E"/>
    <w:rsid w:val="008272AB"/>
    <w:rsid w:val="008275AB"/>
    <w:rsid w:val="00832C47"/>
    <w:rsid w:val="00834D80"/>
    <w:rsid w:val="0083538F"/>
    <w:rsid w:val="00835CDD"/>
    <w:rsid w:val="00836134"/>
    <w:rsid w:val="00836207"/>
    <w:rsid w:val="00836CE2"/>
    <w:rsid w:val="00840024"/>
    <w:rsid w:val="0084105A"/>
    <w:rsid w:val="008426F2"/>
    <w:rsid w:val="00846A7E"/>
    <w:rsid w:val="00851282"/>
    <w:rsid w:val="00852929"/>
    <w:rsid w:val="008701D8"/>
    <w:rsid w:val="00871C50"/>
    <w:rsid w:val="00872468"/>
    <w:rsid w:val="008724D3"/>
    <w:rsid w:val="00872A10"/>
    <w:rsid w:val="00874FB3"/>
    <w:rsid w:val="00875D98"/>
    <w:rsid w:val="00877455"/>
    <w:rsid w:val="00877583"/>
    <w:rsid w:val="0088005E"/>
    <w:rsid w:val="00881974"/>
    <w:rsid w:val="008822FD"/>
    <w:rsid w:val="00882B62"/>
    <w:rsid w:val="00883D5A"/>
    <w:rsid w:val="00887941"/>
    <w:rsid w:val="00891DC8"/>
    <w:rsid w:val="00893423"/>
    <w:rsid w:val="00896FEB"/>
    <w:rsid w:val="008A4A44"/>
    <w:rsid w:val="008A5404"/>
    <w:rsid w:val="008B34D9"/>
    <w:rsid w:val="008B5AAE"/>
    <w:rsid w:val="008B7BC6"/>
    <w:rsid w:val="008C073D"/>
    <w:rsid w:val="008C0BAE"/>
    <w:rsid w:val="008C5F46"/>
    <w:rsid w:val="008C6479"/>
    <w:rsid w:val="008D06CF"/>
    <w:rsid w:val="008D0E46"/>
    <w:rsid w:val="008D2DD2"/>
    <w:rsid w:val="008D2E0E"/>
    <w:rsid w:val="008D3656"/>
    <w:rsid w:val="008D3795"/>
    <w:rsid w:val="008D7606"/>
    <w:rsid w:val="008E112E"/>
    <w:rsid w:val="008E1F5A"/>
    <w:rsid w:val="008E3AE7"/>
    <w:rsid w:val="008E49A4"/>
    <w:rsid w:val="008E51F0"/>
    <w:rsid w:val="008E5211"/>
    <w:rsid w:val="008F17F0"/>
    <w:rsid w:val="008F2FDE"/>
    <w:rsid w:val="008F317D"/>
    <w:rsid w:val="008F3F4D"/>
    <w:rsid w:val="008F4A14"/>
    <w:rsid w:val="008F5CB3"/>
    <w:rsid w:val="00900AD5"/>
    <w:rsid w:val="00901A7B"/>
    <w:rsid w:val="009028C2"/>
    <w:rsid w:val="00903028"/>
    <w:rsid w:val="00905DCC"/>
    <w:rsid w:val="00905DDF"/>
    <w:rsid w:val="00912F98"/>
    <w:rsid w:val="009135C5"/>
    <w:rsid w:val="00913BD9"/>
    <w:rsid w:val="00914460"/>
    <w:rsid w:val="0091513A"/>
    <w:rsid w:val="00917B44"/>
    <w:rsid w:val="009222B4"/>
    <w:rsid w:val="0092595D"/>
    <w:rsid w:val="00926131"/>
    <w:rsid w:val="00926442"/>
    <w:rsid w:val="0093451B"/>
    <w:rsid w:val="009407EF"/>
    <w:rsid w:val="0094250A"/>
    <w:rsid w:val="009443C2"/>
    <w:rsid w:val="0094495E"/>
    <w:rsid w:val="009452D9"/>
    <w:rsid w:val="0094612B"/>
    <w:rsid w:val="00946CB1"/>
    <w:rsid w:val="009502C4"/>
    <w:rsid w:val="00950DC6"/>
    <w:rsid w:val="00955BFD"/>
    <w:rsid w:val="00956C36"/>
    <w:rsid w:val="009606F7"/>
    <w:rsid w:val="00960BDD"/>
    <w:rsid w:val="00960D9D"/>
    <w:rsid w:val="009636CE"/>
    <w:rsid w:val="00963799"/>
    <w:rsid w:val="00964CD0"/>
    <w:rsid w:val="009660C3"/>
    <w:rsid w:val="0096658B"/>
    <w:rsid w:val="009679FE"/>
    <w:rsid w:val="00973080"/>
    <w:rsid w:val="0097390F"/>
    <w:rsid w:val="00974869"/>
    <w:rsid w:val="00975769"/>
    <w:rsid w:val="0097724F"/>
    <w:rsid w:val="009806C6"/>
    <w:rsid w:val="00980902"/>
    <w:rsid w:val="0098412C"/>
    <w:rsid w:val="009867DF"/>
    <w:rsid w:val="009878C8"/>
    <w:rsid w:val="00991543"/>
    <w:rsid w:val="00991A45"/>
    <w:rsid w:val="009931F9"/>
    <w:rsid w:val="00994AA1"/>
    <w:rsid w:val="00995386"/>
    <w:rsid w:val="009954DA"/>
    <w:rsid w:val="00995FB8"/>
    <w:rsid w:val="00996C0A"/>
    <w:rsid w:val="009972E1"/>
    <w:rsid w:val="009A1B0C"/>
    <w:rsid w:val="009A40B0"/>
    <w:rsid w:val="009A498E"/>
    <w:rsid w:val="009A56BF"/>
    <w:rsid w:val="009A59DD"/>
    <w:rsid w:val="009B04C6"/>
    <w:rsid w:val="009B0591"/>
    <w:rsid w:val="009B2A1B"/>
    <w:rsid w:val="009B2C0E"/>
    <w:rsid w:val="009B45CA"/>
    <w:rsid w:val="009B5FE7"/>
    <w:rsid w:val="009B6E09"/>
    <w:rsid w:val="009B73D6"/>
    <w:rsid w:val="009C3937"/>
    <w:rsid w:val="009C6CBB"/>
    <w:rsid w:val="009C6FF9"/>
    <w:rsid w:val="009D192E"/>
    <w:rsid w:val="009D48D8"/>
    <w:rsid w:val="009D4A54"/>
    <w:rsid w:val="009D583F"/>
    <w:rsid w:val="009D6383"/>
    <w:rsid w:val="009E0D22"/>
    <w:rsid w:val="009E276C"/>
    <w:rsid w:val="009E32A8"/>
    <w:rsid w:val="009E5CA4"/>
    <w:rsid w:val="009E66E6"/>
    <w:rsid w:val="009E6CD1"/>
    <w:rsid w:val="009F0F0F"/>
    <w:rsid w:val="009F3FC3"/>
    <w:rsid w:val="009F5ADD"/>
    <w:rsid w:val="009F5DDB"/>
    <w:rsid w:val="009F6704"/>
    <w:rsid w:val="009F683B"/>
    <w:rsid w:val="00A002DB"/>
    <w:rsid w:val="00A027C6"/>
    <w:rsid w:val="00A0468D"/>
    <w:rsid w:val="00A07ACF"/>
    <w:rsid w:val="00A100DE"/>
    <w:rsid w:val="00A12BFD"/>
    <w:rsid w:val="00A134D3"/>
    <w:rsid w:val="00A13BD6"/>
    <w:rsid w:val="00A2121F"/>
    <w:rsid w:val="00A21ACA"/>
    <w:rsid w:val="00A228CA"/>
    <w:rsid w:val="00A23695"/>
    <w:rsid w:val="00A23CF9"/>
    <w:rsid w:val="00A245A9"/>
    <w:rsid w:val="00A25278"/>
    <w:rsid w:val="00A259B7"/>
    <w:rsid w:val="00A267DE"/>
    <w:rsid w:val="00A2704C"/>
    <w:rsid w:val="00A304B7"/>
    <w:rsid w:val="00A31C2B"/>
    <w:rsid w:val="00A32153"/>
    <w:rsid w:val="00A3398E"/>
    <w:rsid w:val="00A33CFF"/>
    <w:rsid w:val="00A373FD"/>
    <w:rsid w:val="00A3788A"/>
    <w:rsid w:val="00A40461"/>
    <w:rsid w:val="00A43DA9"/>
    <w:rsid w:val="00A45144"/>
    <w:rsid w:val="00A45D2B"/>
    <w:rsid w:val="00A47DC3"/>
    <w:rsid w:val="00A5224B"/>
    <w:rsid w:val="00A52E11"/>
    <w:rsid w:val="00A53753"/>
    <w:rsid w:val="00A53A15"/>
    <w:rsid w:val="00A53AE1"/>
    <w:rsid w:val="00A53D52"/>
    <w:rsid w:val="00A5695E"/>
    <w:rsid w:val="00A56C57"/>
    <w:rsid w:val="00A571BD"/>
    <w:rsid w:val="00A57606"/>
    <w:rsid w:val="00A60B2C"/>
    <w:rsid w:val="00A67694"/>
    <w:rsid w:val="00A70261"/>
    <w:rsid w:val="00A70871"/>
    <w:rsid w:val="00A70E10"/>
    <w:rsid w:val="00A72325"/>
    <w:rsid w:val="00A73828"/>
    <w:rsid w:val="00A7560A"/>
    <w:rsid w:val="00A7742D"/>
    <w:rsid w:val="00A83315"/>
    <w:rsid w:val="00A85960"/>
    <w:rsid w:val="00A91886"/>
    <w:rsid w:val="00AA0107"/>
    <w:rsid w:val="00AA0B82"/>
    <w:rsid w:val="00AA3CC3"/>
    <w:rsid w:val="00AA415D"/>
    <w:rsid w:val="00AB0F13"/>
    <w:rsid w:val="00AB35B1"/>
    <w:rsid w:val="00AB690B"/>
    <w:rsid w:val="00AB6AA5"/>
    <w:rsid w:val="00AC0814"/>
    <w:rsid w:val="00AC2973"/>
    <w:rsid w:val="00AC2AD0"/>
    <w:rsid w:val="00AC318F"/>
    <w:rsid w:val="00AC394C"/>
    <w:rsid w:val="00AC44D4"/>
    <w:rsid w:val="00AC4EBE"/>
    <w:rsid w:val="00AC5618"/>
    <w:rsid w:val="00AC6BBC"/>
    <w:rsid w:val="00AD2D4D"/>
    <w:rsid w:val="00AD3055"/>
    <w:rsid w:val="00AD4594"/>
    <w:rsid w:val="00AD5BE2"/>
    <w:rsid w:val="00AD68BF"/>
    <w:rsid w:val="00AD70E3"/>
    <w:rsid w:val="00AE3DEE"/>
    <w:rsid w:val="00AE4046"/>
    <w:rsid w:val="00AE4354"/>
    <w:rsid w:val="00AE665D"/>
    <w:rsid w:val="00AF05C7"/>
    <w:rsid w:val="00AF0E4B"/>
    <w:rsid w:val="00AF3BC9"/>
    <w:rsid w:val="00AF7AD7"/>
    <w:rsid w:val="00B00728"/>
    <w:rsid w:val="00B00ABE"/>
    <w:rsid w:val="00B01FC7"/>
    <w:rsid w:val="00B023E5"/>
    <w:rsid w:val="00B07120"/>
    <w:rsid w:val="00B071B6"/>
    <w:rsid w:val="00B07795"/>
    <w:rsid w:val="00B10D54"/>
    <w:rsid w:val="00B1139F"/>
    <w:rsid w:val="00B14560"/>
    <w:rsid w:val="00B147E8"/>
    <w:rsid w:val="00B16865"/>
    <w:rsid w:val="00B17132"/>
    <w:rsid w:val="00B21D3A"/>
    <w:rsid w:val="00B22905"/>
    <w:rsid w:val="00B2302C"/>
    <w:rsid w:val="00B23757"/>
    <w:rsid w:val="00B27426"/>
    <w:rsid w:val="00B301B1"/>
    <w:rsid w:val="00B35095"/>
    <w:rsid w:val="00B3618F"/>
    <w:rsid w:val="00B41BA1"/>
    <w:rsid w:val="00B44425"/>
    <w:rsid w:val="00B4665C"/>
    <w:rsid w:val="00B51901"/>
    <w:rsid w:val="00B52030"/>
    <w:rsid w:val="00B535DE"/>
    <w:rsid w:val="00B54775"/>
    <w:rsid w:val="00B56365"/>
    <w:rsid w:val="00B56B6B"/>
    <w:rsid w:val="00B56C2A"/>
    <w:rsid w:val="00B56F71"/>
    <w:rsid w:val="00B57812"/>
    <w:rsid w:val="00B6077D"/>
    <w:rsid w:val="00B61018"/>
    <w:rsid w:val="00B61D36"/>
    <w:rsid w:val="00B61F8C"/>
    <w:rsid w:val="00B62CAC"/>
    <w:rsid w:val="00B6303F"/>
    <w:rsid w:val="00B649D6"/>
    <w:rsid w:val="00B64A6E"/>
    <w:rsid w:val="00B67017"/>
    <w:rsid w:val="00B708EB"/>
    <w:rsid w:val="00B77681"/>
    <w:rsid w:val="00B77A84"/>
    <w:rsid w:val="00B816FD"/>
    <w:rsid w:val="00B82B18"/>
    <w:rsid w:val="00B82C37"/>
    <w:rsid w:val="00B83EB8"/>
    <w:rsid w:val="00B903D3"/>
    <w:rsid w:val="00B9188C"/>
    <w:rsid w:val="00B91C53"/>
    <w:rsid w:val="00B9318B"/>
    <w:rsid w:val="00B95BEB"/>
    <w:rsid w:val="00B96AD8"/>
    <w:rsid w:val="00B9790C"/>
    <w:rsid w:val="00B97FDE"/>
    <w:rsid w:val="00BA1B1B"/>
    <w:rsid w:val="00BA2829"/>
    <w:rsid w:val="00BA2E20"/>
    <w:rsid w:val="00BA306D"/>
    <w:rsid w:val="00BA3A22"/>
    <w:rsid w:val="00BA4DE2"/>
    <w:rsid w:val="00BA4FA9"/>
    <w:rsid w:val="00BA5D43"/>
    <w:rsid w:val="00BA752D"/>
    <w:rsid w:val="00BA7EC8"/>
    <w:rsid w:val="00BB34B3"/>
    <w:rsid w:val="00BB3956"/>
    <w:rsid w:val="00BB3FC9"/>
    <w:rsid w:val="00BC0E56"/>
    <w:rsid w:val="00BC17C7"/>
    <w:rsid w:val="00BC2BE5"/>
    <w:rsid w:val="00BC559A"/>
    <w:rsid w:val="00BC61C4"/>
    <w:rsid w:val="00BD0595"/>
    <w:rsid w:val="00BD32D1"/>
    <w:rsid w:val="00BD4218"/>
    <w:rsid w:val="00BD59E0"/>
    <w:rsid w:val="00BD5AB9"/>
    <w:rsid w:val="00BD707F"/>
    <w:rsid w:val="00BD7B7A"/>
    <w:rsid w:val="00BE1EDB"/>
    <w:rsid w:val="00BE4137"/>
    <w:rsid w:val="00BE436C"/>
    <w:rsid w:val="00BE5F94"/>
    <w:rsid w:val="00BE63DC"/>
    <w:rsid w:val="00BE6626"/>
    <w:rsid w:val="00BF101E"/>
    <w:rsid w:val="00BF40FA"/>
    <w:rsid w:val="00BF5D60"/>
    <w:rsid w:val="00BF5F48"/>
    <w:rsid w:val="00BF6AD5"/>
    <w:rsid w:val="00BF6D89"/>
    <w:rsid w:val="00C00D64"/>
    <w:rsid w:val="00C01AF5"/>
    <w:rsid w:val="00C0225E"/>
    <w:rsid w:val="00C03D71"/>
    <w:rsid w:val="00C05127"/>
    <w:rsid w:val="00C14800"/>
    <w:rsid w:val="00C16B41"/>
    <w:rsid w:val="00C17F9C"/>
    <w:rsid w:val="00C20246"/>
    <w:rsid w:val="00C234E2"/>
    <w:rsid w:val="00C23D82"/>
    <w:rsid w:val="00C25196"/>
    <w:rsid w:val="00C2561F"/>
    <w:rsid w:val="00C25EDB"/>
    <w:rsid w:val="00C318E7"/>
    <w:rsid w:val="00C33389"/>
    <w:rsid w:val="00C35923"/>
    <w:rsid w:val="00C37075"/>
    <w:rsid w:val="00C4039D"/>
    <w:rsid w:val="00C450E9"/>
    <w:rsid w:val="00C451DE"/>
    <w:rsid w:val="00C46125"/>
    <w:rsid w:val="00C5410B"/>
    <w:rsid w:val="00C564B9"/>
    <w:rsid w:val="00C629D6"/>
    <w:rsid w:val="00C62A15"/>
    <w:rsid w:val="00C633F7"/>
    <w:rsid w:val="00C6412E"/>
    <w:rsid w:val="00C6482B"/>
    <w:rsid w:val="00C6570C"/>
    <w:rsid w:val="00C65C10"/>
    <w:rsid w:val="00C67626"/>
    <w:rsid w:val="00C67984"/>
    <w:rsid w:val="00C70681"/>
    <w:rsid w:val="00C71B70"/>
    <w:rsid w:val="00C71FBD"/>
    <w:rsid w:val="00C73D09"/>
    <w:rsid w:val="00C75526"/>
    <w:rsid w:val="00C76B6A"/>
    <w:rsid w:val="00C77B5C"/>
    <w:rsid w:val="00C8110C"/>
    <w:rsid w:val="00C818FF"/>
    <w:rsid w:val="00C84353"/>
    <w:rsid w:val="00C87F76"/>
    <w:rsid w:val="00C90F81"/>
    <w:rsid w:val="00C920DC"/>
    <w:rsid w:val="00C92F25"/>
    <w:rsid w:val="00C9308B"/>
    <w:rsid w:val="00C93A07"/>
    <w:rsid w:val="00C94C76"/>
    <w:rsid w:val="00C97898"/>
    <w:rsid w:val="00CA3CC5"/>
    <w:rsid w:val="00CA4058"/>
    <w:rsid w:val="00CA720F"/>
    <w:rsid w:val="00CB1E0B"/>
    <w:rsid w:val="00CB3F90"/>
    <w:rsid w:val="00CB4E70"/>
    <w:rsid w:val="00CB507C"/>
    <w:rsid w:val="00CC1FA7"/>
    <w:rsid w:val="00CC2D6A"/>
    <w:rsid w:val="00CC4139"/>
    <w:rsid w:val="00CC432D"/>
    <w:rsid w:val="00CC521F"/>
    <w:rsid w:val="00CC6402"/>
    <w:rsid w:val="00CD035A"/>
    <w:rsid w:val="00CD214C"/>
    <w:rsid w:val="00CD3698"/>
    <w:rsid w:val="00CD3A75"/>
    <w:rsid w:val="00CD46DB"/>
    <w:rsid w:val="00CD4D91"/>
    <w:rsid w:val="00CD5233"/>
    <w:rsid w:val="00CE01AB"/>
    <w:rsid w:val="00CE088C"/>
    <w:rsid w:val="00CE0FBD"/>
    <w:rsid w:val="00CE37D9"/>
    <w:rsid w:val="00CE4F09"/>
    <w:rsid w:val="00CF4F35"/>
    <w:rsid w:val="00CF56B2"/>
    <w:rsid w:val="00D00599"/>
    <w:rsid w:val="00D01CC3"/>
    <w:rsid w:val="00D03583"/>
    <w:rsid w:val="00D0368A"/>
    <w:rsid w:val="00D04C9E"/>
    <w:rsid w:val="00D10187"/>
    <w:rsid w:val="00D14FE3"/>
    <w:rsid w:val="00D17E5A"/>
    <w:rsid w:val="00D2006D"/>
    <w:rsid w:val="00D2229E"/>
    <w:rsid w:val="00D22E5F"/>
    <w:rsid w:val="00D25090"/>
    <w:rsid w:val="00D2580A"/>
    <w:rsid w:val="00D27A57"/>
    <w:rsid w:val="00D27E92"/>
    <w:rsid w:val="00D308FD"/>
    <w:rsid w:val="00D312CA"/>
    <w:rsid w:val="00D327A8"/>
    <w:rsid w:val="00D33B5A"/>
    <w:rsid w:val="00D3473B"/>
    <w:rsid w:val="00D35D5C"/>
    <w:rsid w:val="00D35EE8"/>
    <w:rsid w:val="00D4054B"/>
    <w:rsid w:val="00D4215E"/>
    <w:rsid w:val="00D42305"/>
    <w:rsid w:val="00D43EAD"/>
    <w:rsid w:val="00D44E7A"/>
    <w:rsid w:val="00D453C5"/>
    <w:rsid w:val="00D476A4"/>
    <w:rsid w:val="00D50719"/>
    <w:rsid w:val="00D507D2"/>
    <w:rsid w:val="00D535E2"/>
    <w:rsid w:val="00D53DD9"/>
    <w:rsid w:val="00D60906"/>
    <w:rsid w:val="00D63288"/>
    <w:rsid w:val="00D63BF6"/>
    <w:rsid w:val="00D64C64"/>
    <w:rsid w:val="00D65676"/>
    <w:rsid w:val="00D65761"/>
    <w:rsid w:val="00D66046"/>
    <w:rsid w:val="00D720C2"/>
    <w:rsid w:val="00D76ACC"/>
    <w:rsid w:val="00D77A6E"/>
    <w:rsid w:val="00D77DE2"/>
    <w:rsid w:val="00D80B72"/>
    <w:rsid w:val="00D80EB6"/>
    <w:rsid w:val="00D81575"/>
    <w:rsid w:val="00D83064"/>
    <w:rsid w:val="00D84FA2"/>
    <w:rsid w:val="00D87142"/>
    <w:rsid w:val="00D90F52"/>
    <w:rsid w:val="00D914DD"/>
    <w:rsid w:val="00D931FD"/>
    <w:rsid w:val="00DA1D96"/>
    <w:rsid w:val="00DA2451"/>
    <w:rsid w:val="00DA2FD6"/>
    <w:rsid w:val="00DA420A"/>
    <w:rsid w:val="00DA7707"/>
    <w:rsid w:val="00DB1A4D"/>
    <w:rsid w:val="00DB2B0B"/>
    <w:rsid w:val="00DB660C"/>
    <w:rsid w:val="00DC1FA2"/>
    <w:rsid w:val="00DC3D18"/>
    <w:rsid w:val="00DC72BC"/>
    <w:rsid w:val="00DD1DE0"/>
    <w:rsid w:val="00DD508D"/>
    <w:rsid w:val="00DE463B"/>
    <w:rsid w:val="00DF5201"/>
    <w:rsid w:val="00DF6368"/>
    <w:rsid w:val="00DF6396"/>
    <w:rsid w:val="00E005FC"/>
    <w:rsid w:val="00E0171E"/>
    <w:rsid w:val="00E03141"/>
    <w:rsid w:val="00E03514"/>
    <w:rsid w:val="00E037DB"/>
    <w:rsid w:val="00E0702F"/>
    <w:rsid w:val="00E104B8"/>
    <w:rsid w:val="00E115B0"/>
    <w:rsid w:val="00E172F6"/>
    <w:rsid w:val="00E20672"/>
    <w:rsid w:val="00E20AFE"/>
    <w:rsid w:val="00E231A4"/>
    <w:rsid w:val="00E24D01"/>
    <w:rsid w:val="00E25A89"/>
    <w:rsid w:val="00E2634F"/>
    <w:rsid w:val="00E26B4D"/>
    <w:rsid w:val="00E27616"/>
    <w:rsid w:val="00E27AD0"/>
    <w:rsid w:val="00E329B0"/>
    <w:rsid w:val="00E34164"/>
    <w:rsid w:val="00E3611D"/>
    <w:rsid w:val="00E437BD"/>
    <w:rsid w:val="00E44EEF"/>
    <w:rsid w:val="00E45CC3"/>
    <w:rsid w:val="00E460DD"/>
    <w:rsid w:val="00E50757"/>
    <w:rsid w:val="00E55920"/>
    <w:rsid w:val="00E56604"/>
    <w:rsid w:val="00E5752B"/>
    <w:rsid w:val="00E61488"/>
    <w:rsid w:val="00E6450E"/>
    <w:rsid w:val="00E70F83"/>
    <w:rsid w:val="00E71A8A"/>
    <w:rsid w:val="00E7260C"/>
    <w:rsid w:val="00E73FD9"/>
    <w:rsid w:val="00E7406E"/>
    <w:rsid w:val="00E75336"/>
    <w:rsid w:val="00E75C35"/>
    <w:rsid w:val="00E75EEE"/>
    <w:rsid w:val="00E81674"/>
    <w:rsid w:val="00E826D0"/>
    <w:rsid w:val="00E83055"/>
    <w:rsid w:val="00E91697"/>
    <w:rsid w:val="00E93A63"/>
    <w:rsid w:val="00E93C6F"/>
    <w:rsid w:val="00E950EC"/>
    <w:rsid w:val="00E9525D"/>
    <w:rsid w:val="00E959E8"/>
    <w:rsid w:val="00E964FA"/>
    <w:rsid w:val="00E97927"/>
    <w:rsid w:val="00EA0CFA"/>
    <w:rsid w:val="00EA209A"/>
    <w:rsid w:val="00EA44AD"/>
    <w:rsid w:val="00EA6118"/>
    <w:rsid w:val="00EA7A5A"/>
    <w:rsid w:val="00EB053B"/>
    <w:rsid w:val="00EB0889"/>
    <w:rsid w:val="00EB0E8C"/>
    <w:rsid w:val="00EC3764"/>
    <w:rsid w:val="00EC4F72"/>
    <w:rsid w:val="00EC6510"/>
    <w:rsid w:val="00ED049C"/>
    <w:rsid w:val="00ED0FAF"/>
    <w:rsid w:val="00ED2779"/>
    <w:rsid w:val="00ED2B91"/>
    <w:rsid w:val="00ED2C59"/>
    <w:rsid w:val="00ED49C9"/>
    <w:rsid w:val="00ED76BE"/>
    <w:rsid w:val="00EE3D5A"/>
    <w:rsid w:val="00EE4793"/>
    <w:rsid w:val="00EE4B51"/>
    <w:rsid w:val="00EE50AE"/>
    <w:rsid w:val="00EE5904"/>
    <w:rsid w:val="00EE5DD2"/>
    <w:rsid w:val="00EF01EF"/>
    <w:rsid w:val="00EF2F5B"/>
    <w:rsid w:val="00EF2F6F"/>
    <w:rsid w:val="00EF5FDB"/>
    <w:rsid w:val="00EF7477"/>
    <w:rsid w:val="00EF7A05"/>
    <w:rsid w:val="00F01419"/>
    <w:rsid w:val="00F0415B"/>
    <w:rsid w:val="00F05789"/>
    <w:rsid w:val="00F06423"/>
    <w:rsid w:val="00F11A53"/>
    <w:rsid w:val="00F13103"/>
    <w:rsid w:val="00F14FF7"/>
    <w:rsid w:val="00F15048"/>
    <w:rsid w:val="00F20C04"/>
    <w:rsid w:val="00F236BF"/>
    <w:rsid w:val="00F23739"/>
    <w:rsid w:val="00F25179"/>
    <w:rsid w:val="00F26956"/>
    <w:rsid w:val="00F33D0B"/>
    <w:rsid w:val="00F35570"/>
    <w:rsid w:val="00F3608D"/>
    <w:rsid w:val="00F36780"/>
    <w:rsid w:val="00F37460"/>
    <w:rsid w:val="00F37D10"/>
    <w:rsid w:val="00F41617"/>
    <w:rsid w:val="00F4775B"/>
    <w:rsid w:val="00F50590"/>
    <w:rsid w:val="00F5288C"/>
    <w:rsid w:val="00F52EFD"/>
    <w:rsid w:val="00F52FF6"/>
    <w:rsid w:val="00F54CEF"/>
    <w:rsid w:val="00F55B5F"/>
    <w:rsid w:val="00F57F71"/>
    <w:rsid w:val="00F6027F"/>
    <w:rsid w:val="00F638F3"/>
    <w:rsid w:val="00F6615C"/>
    <w:rsid w:val="00F67070"/>
    <w:rsid w:val="00F67DB3"/>
    <w:rsid w:val="00F73BA8"/>
    <w:rsid w:val="00F77CBD"/>
    <w:rsid w:val="00F8022A"/>
    <w:rsid w:val="00F83F2C"/>
    <w:rsid w:val="00F909F3"/>
    <w:rsid w:val="00F90FD5"/>
    <w:rsid w:val="00F92043"/>
    <w:rsid w:val="00F94020"/>
    <w:rsid w:val="00F95598"/>
    <w:rsid w:val="00F9635E"/>
    <w:rsid w:val="00FA0AD2"/>
    <w:rsid w:val="00FA2D15"/>
    <w:rsid w:val="00FA3868"/>
    <w:rsid w:val="00FA4442"/>
    <w:rsid w:val="00FA7064"/>
    <w:rsid w:val="00FB0923"/>
    <w:rsid w:val="00FB1CDC"/>
    <w:rsid w:val="00FB3E54"/>
    <w:rsid w:val="00FB5870"/>
    <w:rsid w:val="00FB73DC"/>
    <w:rsid w:val="00FB748A"/>
    <w:rsid w:val="00FB7843"/>
    <w:rsid w:val="00FB7E21"/>
    <w:rsid w:val="00FC10BF"/>
    <w:rsid w:val="00FC133D"/>
    <w:rsid w:val="00FC17D4"/>
    <w:rsid w:val="00FC1AC2"/>
    <w:rsid w:val="00FC2A5C"/>
    <w:rsid w:val="00FC6197"/>
    <w:rsid w:val="00FC6FCC"/>
    <w:rsid w:val="00FC7006"/>
    <w:rsid w:val="00FC7742"/>
    <w:rsid w:val="00FD052F"/>
    <w:rsid w:val="00FD0D46"/>
    <w:rsid w:val="00FD374C"/>
    <w:rsid w:val="00FD4F4F"/>
    <w:rsid w:val="00FD6EE2"/>
    <w:rsid w:val="00FE1399"/>
    <w:rsid w:val="00FE167D"/>
    <w:rsid w:val="00FE1A54"/>
    <w:rsid w:val="00FE399D"/>
    <w:rsid w:val="00FE476E"/>
    <w:rsid w:val="00FF03F2"/>
    <w:rsid w:val="00FF07E5"/>
    <w:rsid w:val="00FF0F45"/>
    <w:rsid w:val="00FF13B1"/>
    <w:rsid w:val="00FF4BC2"/>
    <w:rsid w:val="109B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695073"/>
  <w15:docId w15:val="{D61E4AC6-8AA5-473F-A8F0-4C407AE9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7120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D90F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5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323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50DC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190D"/>
    <w:pPr>
      <w:ind w:left="720"/>
      <w:contextualSpacing/>
    </w:pPr>
  </w:style>
  <w:style w:type="paragraph" w:customStyle="1" w:styleId="Standard">
    <w:name w:val="Standard"/>
    <w:rsid w:val="007D190D"/>
    <w:pPr>
      <w:widowControl w:val="0"/>
      <w:suppressAutoHyphens/>
      <w:autoSpaceDN w:val="0"/>
      <w:spacing w:after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E6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A37"/>
  </w:style>
  <w:style w:type="character" w:styleId="Odwoaniedokomentarza">
    <w:name w:val="annotation reference"/>
    <w:basedOn w:val="Domylnaczcionkaakapitu"/>
    <w:uiPriority w:val="99"/>
    <w:semiHidden/>
    <w:unhideWhenUsed/>
    <w:rsid w:val="00900A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0A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0A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A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A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AD5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nhideWhenUsed/>
    <w:rsid w:val="00240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1D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0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0F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F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D90F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2E6FF0"/>
    <w:rPr>
      <w:color w:val="0563C1" w:themeColor="hyperlink"/>
      <w:u w:val="single"/>
    </w:rPr>
  </w:style>
  <w:style w:type="paragraph" w:customStyle="1" w:styleId="tekst">
    <w:name w:val="tekst"/>
    <w:basedOn w:val="Normalny"/>
    <w:rsid w:val="002E6FF0"/>
    <w:pPr>
      <w:widowControl w:val="0"/>
      <w:suppressLineNumbers/>
      <w:suppressAutoHyphens/>
      <w:spacing w:before="60" w:after="60" w:line="240" w:lineRule="auto"/>
      <w:jc w:val="both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1643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43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6430B"/>
    <w:rPr>
      <w:vertAlign w:val="superscript"/>
    </w:rPr>
  </w:style>
  <w:style w:type="paragraph" w:styleId="Poprawka">
    <w:name w:val="Revision"/>
    <w:hidden/>
    <w:uiPriority w:val="99"/>
    <w:semiHidden/>
    <w:rsid w:val="005C3E55"/>
    <w:pPr>
      <w:spacing w:after="0"/>
    </w:pPr>
  </w:style>
  <w:style w:type="character" w:customStyle="1" w:styleId="Nagwek2Znak">
    <w:name w:val="Nagłówek 2 Znak"/>
    <w:basedOn w:val="Domylnaczcionkaakapitu"/>
    <w:link w:val="Nagwek2"/>
    <w:uiPriority w:val="9"/>
    <w:rsid w:val="00335E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117C8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32605"/>
    <w:pPr>
      <w:tabs>
        <w:tab w:val="right" w:leader="dot" w:pos="9062"/>
      </w:tabs>
      <w:spacing w:after="100"/>
      <w:ind w:left="2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2B2D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9E276C"/>
    <w:pPr>
      <w:spacing w:after="100"/>
      <w:jc w:val="both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wypunktowanie,Tekst podstawowy-bold,b,bt,Tekst podstawowy Znak Znak Znak Znak Znak Znak Znak Znak,block style,szaro,numerowany,aga,Tekst podstawowyG,b1,Tekst podstawowy Znak Znak,(F2),anita1"/>
    <w:basedOn w:val="Normalny"/>
    <w:link w:val="TekstpodstawowyZnak"/>
    <w:rsid w:val="00360B74"/>
    <w:pPr>
      <w:spacing w:before="6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wypunktowanie Znak,Tekst podstawowy-bold Znak,b Znak,bt Znak,Tekst podstawowy Znak Znak Znak Znak Znak Znak Znak Znak Znak,block style Znak,szaro Znak,numerowany Znak,aga Znak,Tekst podstawowyG Znak,b1 Znak,(F2) Znak,anita1 Znak"/>
    <w:basedOn w:val="Domylnaczcionkaakapitu"/>
    <w:link w:val="Tekstpodstawowy"/>
    <w:rsid w:val="00360B74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360B74"/>
    <w:pPr>
      <w:spacing w:after="0" w:line="240" w:lineRule="auto"/>
      <w:ind w:firstLine="708"/>
      <w:jc w:val="both"/>
    </w:pPr>
    <w:rPr>
      <w:rFonts w:ascii="Times New Roman" w:eastAsia="Times New Roman" w:hAnsi="Times New Roman" w:cs="Arial"/>
      <w:spacing w:val="2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36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60B74"/>
    <w:pPr>
      <w:spacing w:before="60" w:after="0" w:line="240" w:lineRule="auto"/>
      <w:ind w:left="35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0B74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DC6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Numerstrony">
    <w:name w:val="page number"/>
    <w:basedOn w:val="Domylnaczcionkaakapitu"/>
    <w:uiPriority w:val="99"/>
    <w:semiHidden/>
    <w:rsid w:val="00950DC6"/>
  </w:style>
  <w:style w:type="table" w:styleId="Tabela-Siatka">
    <w:name w:val="Table Grid"/>
    <w:basedOn w:val="Standardowy"/>
    <w:uiPriority w:val="39"/>
    <w:rsid w:val="00950DC6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1">
    <w:name w:val="Styl1"/>
    <w:basedOn w:val="Tekstpodstawowywcity"/>
    <w:link w:val="Styl1Znak"/>
    <w:qFormat/>
    <w:rsid w:val="00950DC6"/>
    <w:pPr>
      <w:spacing w:before="0"/>
      <w:ind w:left="284" w:hanging="284"/>
      <w:jc w:val="left"/>
    </w:pPr>
    <w:rPr>
      <w:b/>
      <w:spacing w:val="10"/>
    </w:rPr>
  </w:style>
  <w:style w:type="character" w:customStyle="1" w:styleId="Styl1Znak">
    <w:name w:val="Styl1 Znak"/>
    <w:basedOn w:val="TekstpodstawowywcityZnak"/>
    <w:link w:val="Styl1"/>
    <w:rsid w:val="00950DC6"/>
    <w:rPr>
      <w:rFonts w:ascii="Arial" w:eastAsia="Times New Roman" w:hAnsi="Arial" w:cs="Times New Roman"/>
      <w:b/>
      <w:spacing w:val="10"/>
      <w:sz w:val="24"/>
      <w:szCs w:val="24"/>
      <w:lang w:val="x-none" w:eastAsia="x-none"/>
    </w:rPr>
  </w:style>
  <w:style w:type="paragraph" w:customStyle="1" w:styleId="Styl2">
    <w:name w:val="Styl2"/>
    <w:basedOn w:val="Nagwek2"/>
    <w:qFormat/>
    <w:rsid w:val="008F317D"/>
    <w:pPr>
      <w:spacing w:line="276" w:lineRule="auto"/>
      <w:ind w:left="284" w:hanging="284"/>
    </w:pPr>
    <w:rPr>
      <w:rFonts w:ascii="Times New Roman" w:hAnsi="Times New Roman" w:cs="Times New Roman"/>
      <w:color w:val="auto"/>
      <w:szCs w:val="24"/>
    </w:rPr>
  </w:style>
  <w:style w:type="paragraph" w:customStyle="1" w:styleId="Styl3">
    <w:name w:val="Styl3"/>
    <w:basedOn w:val="Nagwek5"/>
    <w:qFormat/>
    <w:rsid w:val="00F77CBD"/>
    <w:pPr>
      <w:keepNext w:val="0"/>
      <w:keepLines w:val="0"/>
      <w:numPr>
        <w:numId w:val="3"/>
      </w:numPr>
      <w:spacing w:before="0" w:line="240" w:lineRule="auto"/>
      <w:ind w:left="567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Styl4">
    <w:name w:val="Styl4"/>
    <w:basedOn w:val="Nagwek2"/>
    <w:qFormat/>
    <w:rsid w:val="003A10C3"/>
    <w:pPr>
      <w:numPr>
        <w:numId w:val="2"/>
      </w:numPr>
      <w:spacing w:before="240" w:line="240" w:lineRule="auto"/>
    </w:pPr>
    <w:rPr>
      <w:rFonts w:ascii="Times New Roman" w:hAnsi="Times New Roman" w:cs="Times New Roman"/>
      <w:color w:val="auto"/>
    </w:rPr>
  </w:style>
  <w:style w:type="numbering" w:customStyle="1" w:styleId="WWNum2">
    <w:name w:val="WWNum2"/>
    <w:basedOn w:val="Bezlisty"/>
    <w:rsid w:val="00991A45"/>
    <w:pPr>
      <w:numPr>
        <w:numId w:val="4"/>
      </w:numPr>
    </w:pPr>
  </w:style>
  <w:style w:type="numbering" w:customStyle="1" w:styleId="Bezlisty1">
    <w:name w:val="Bez listy1"/>
    <w:next w:val="Bezlisty"/>
    <w:uiPriority w:val="99"/>
    <w:semiHidden/>
    <w:unhideWhenUsed/>
    <w:rsid w:val="00991A45"/>
  </w:style>
  <w:style w:type="paragraph" w:customStyle="1" w:styleId="Styl5">
    <w:name w:val="Styl5"/>
    <w:basedOn w:val="Nagwek1"/>
    <w:qFormat/>
    <w:rsid w:val="00E26B4D"/>
    <w:rPr>
      <w:color w:val="auto"/>
    </w:rPr>
  </w:style>
  <w:style w:type="paragraph" w:customStyle="1" w:styleId="Styl6">
    <w:name w:val="Styl6"/>
    <w:basedOn w:val="Styl5"/>
    <w:qFormat/>
    <w:rsid w:val="00E26B4D"/>
    <w:rPr>
      <w:rFonts w:ascii="Times New Roman" w:hAnsi="Times New Roman"/>
    </w:rPr>
  </w:style>
  <w:style w:type="paragraph" w:customStyle="1" w:styleId="Styl7">
    <w:name w:val="Styl7"/>
    <w:basedOn w:val="Nagwek1"/>
    <w:qFormat/>
    <w:rsid w:val="00E26B4D"/>
    <w:pPr>
      <w:numPr>
        <w:numId w:val="5"/>
      </w:numPr>
      <w:spacing w:before="0" w:line="276" w:lineRule="auto"/>
      <w:ind w:left="720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dataaktudatauchwalenialubwydaniaaktu">
    <w:name w:val="dataaktudatauchwalenialubwydaniaaktu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aktuprzedmiotregulacjiustawylubrozporzdzenia">
    <w:name w:val="tytuaktuprzedmiotregulacjiustawylubrozporzdzenia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535E2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rsid w:val="00D535E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3233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Default">
    <w:name w:val="Default"/>
    <w:rsid w:val="007C3233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3233"/>
    <w:rPr>
      <w:b/>
      <w:bCs/>
    </w:rPr>
  </w:style>
  <w:style w:type="character" w:customStyle="1" w:styleId="highlight">
    <w:name w:val="highlight"/>
    <w:basedOn w:val="Domylnaczcionkaakapitu"/>
    <w:rsid w:val="007C3233"/>
  </w:style>
  <w:style w:type="paragraph" w:customStyle="1" w:styleId="Styl2TEKSTzwyky">
    <w:name w:val="Styl 2 TEKST zwykły"/>
    <w:basedOn w:val="Normalny"/>
    <w:qFormat/>
    <w:rsid w:val="007C3233"/>
    <w:pPr>
      <w:spacing w:after="0" w:line="300" w:lineRule="exact"/>
      <w:jc w:val="both"/>
    </w:pPr>
    <w:rPr>
      <w:rFonts w:ascii="Arial" w:eastAsiaTheme="minorEastAsia" w:hAnsi="Arial" w:cs="Arial"/>
      <w:bCs/>
      <w:color w:val="000000" w:themeColor="text1"/>
      <w:lang w:eastAsia="pl-PL"/>
    </w:rPr>
  </w:style>
  <w:style w:type="paragraph" w:customStyle="1" w:styleId="Normalnywypunktowanie">
    <w:name w:val="Normalny wypunktowanie"/>
    <w:basedOn w:val="Akapitzlist"/>
    <w:qFormat/>
    <w:rsid w:val="007C3233"/>
    <w:pPr>
      <w:numPr>
        <w:numId w:val="6"/>
      </w:numPr>
      <w:autoSpaceDE w:val="0"/>
      <w:autoSpaceDN w:val="0"/>
      <w:adjustRightInd w:val="0"/>
      <w:spacing w:before="240" w:after="240" w:line="240" w:lineRule="auto"/>
      <w:contextualSpacing w:val="0"/>
      <w:jc w:val="both"/>
    </w:pPr>
    <w:rPr>
      <w:rFonts w:ascii="Arial" w:hAnsi="Arial" w:cs="Arial"/>
    </w:rPr>
  </w:style>
  <w:style w:type="character" w:styleId="Wyrnieniedelikatne">
    <w:name w:val="Subtle Emphasis"/>
    <w:uiPriority w:val="19"/>
    <w:qFormat/>
    <w:rsid w:val="007C3233"/>
    <w:rPr>
      <w:rFonts w:ascii="Arial Narrow" w:hAnsi="Arial Narrow"/>
      <w:b/>
      <w:sz w:val="22"/>
      <w:szCs w:val="22"/>
    </w:rPr>
  </w:style>
  <w:style w:type="paragraph" w:styleId="Podtytu">
    <w:name w:val="Subtitle"/>
    <w:basedOn w:val="Tekstpodstawowy"/>
    <w:next w:val="Normalny"/>
    <w:link w:val="PodtytuZnak"/>
    <w:uiPriority w:val="11"/>
    <w:qFormat/>
    <w:rsid w:val="007C3233"/>
    <w:pPr>
      <w:numPr>
        <w:ilvl w:val="1"/>
        <w:numId w:val="7"/>
      </w:numPr>
      <w:suppressAutoHyphens/>
      <w:spacing w:before="0" w:line="360" w:lineRule="auto"/>
      <w:jc w:val="left"/>
    </w:pPr>
    <w:rPr>
      <w:rFonts w:ascii="Arial Narrow" w:hAnsi="Arial Narrow" w:cs="Times New Roman"/>
      <w:b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7C3233"/>
    <w:rPr>
      <w:rFonts w:ascii="Arial Narrow" w:eastAsia="Times New Roman" w:hAnsi="Arial Narrow" w:cs="Times New Roman"/>
      <w:b/>
      <w:sz w:val="24"/>
      <w:szCs w:val="24"/>
      <w:lang w:eastAsia="ar-SA"/>
    </w:rPr>
  </w:style>
  <w:style w:type="character" w:styleId="Odwoanieintensywne">
    <w:name w:val="Intense Reference"/>
    <w:uiPriority w:val="32"/>
    <w:qFormat/>
    <w:rsid w:val="007C3233"/>
    <w:rPr>
      <w:rFonts w:ascii="Arial Narrow" w:hAnsi="Arial Narrow"/>
      <w:sz w:val="22"/>
      <w:szCs w:val="22"/>
    </w:rPr>
  </w:style>
  <w:style w:type="character" w:styleId="Uwydatnienie">
    <w:name w:val="Emphasis"/>
    <w:uiPriority w:val="20"/>
    <w:qFormat/>
    <w:rsid w:val="007C3233"/>
    <w:rPr>
      <w:rFonts w:ascii="Arial Narrow" w:hAnsi="Arial Narrow"/>
      <w:i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7C3233"/>
    <w:rPr>
      <w:color w:val="954F72" w:themeColor="followedHyperlink"/>
      <w:u w:val="single"/>
    </w:rPr>
  </w:style>
  <w:style w:type="table" w:customStyle="1" w:styleId="Tabelasiatki1jasna1">
    <w:name w:val="Tabela siatki 1 — jasna1"/>
    <w:basedOn w:val="Standardowy"/>
    <w:uiPriority w:val="46"/>
    <w:rsid w:val="005C6E1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NormalTable0">
    <w:name w:val="Normal Table0"/>
    <w:uiPriority w:val="2"/>
    <w:semiHidden/>
    <w:qFormat/>
    <w:rsid w:val="00E20672"/>
    <w:pPr>
      <w:widowControl w:val="0"/>
      <w:autoSpaceDE w:val="0"/>
      <w:autoSpaceDN w:val="0"/>
      <w:spacing w:after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8">
    <w:name w:val="Styl8"/>
    <w:basedOn w:val="Styl2"/>
    <w:qFormat/>
    <w:rsid w:val="00EF2F6F"/>
    <w:pPr>
      <w:numPr>
        <w:numId w:val="1"/>
      </w:numPr>
      <w:spacing w:after="240"/>
    </w:pPr>
    <w:rPr>
      <w:b/>
    </w:rPr>
  </w:style>
  <w:style w:type="paragraph" w:customStyle="1" w:styleId="Styl9">
    <w:name w:val="Styl9"/>
    <w:basedOn w:val="Styl7"/>
    <w:qFormat/>
    <w:rsid w:val="00E826D0"/>
    <w:pPr>
      <w:spacing w:line="360" w:lineRule="auto"/>
      <w:ind w:left="714" w:hanging="357"/>
    </w:pPr>
  </w:style>
  <w:style w:type="paragraph" w:customStyle="1" w:styleId="Styl10">
    <w:name w:val="Styl10"/>
    <w:basedOn w:val="Styl7"/>
    <w:qFormat/>
    <w:rsid w:val="00973080"/>
    <w:pPr>
      <w:ind w:left="928"/>
    </w:pPr>
  </w:style>
  <w:style w:type="paragraph" w:customStyle="1" w:styleId="Tekstpodstawowy22">
    <w:name w:val="Tekst podstawowy 22"/>
    <w:basedOn w:val="Normalny"/>
    <w:rsid w:val="00B82C37"/>
    <w:pPr>
      <w:spacing w:after="0" w:line="240" w:lineRule="auto"/>
      <w:ind w:firstLine="708"/>
      <w:jc w:val="both"/>
    </w:pPr>
    <w:rPr>
      <w:rFonts w:ascii="Arial" w:eastAsia="Times New Roman" w:hAnsi="Arial" w:cs="Arial"/>
      <w:spacing w:val="20"/>
      <w:sz w:val="24"/>
      <w:szCs w:val="20"/>
      <w:lang w:eastAsia="pl-PL"/>
    </w:rPr>
  </w:style>
  <w:style w:type="paragraph" w:customStyle="1" w:styleId="Styl11">
    <w:name w:val="Styl11"/>
    <w:basedOn w:val="Nagwek2"/>
    <w:qFormat/>
    <w:rsid w:val="00E25A89"/>
    <w:pPr>
      <w:spacing w:after="120" w:line="360" w:lineRule="auto"/>
      <w:jc w:val="both"/>
    </w:pPr>
    <w:rPr>
      <w:rFonts w:ascii="Times New Roman" w:hAnsi="Times New Roman" w:cs="Times New Roman"/>
      <w:b/>
      <w:bCs/>
      <w:color w:val="auto"/>
    </w:rPr>
  </w:style>
  <w:style w:type="paragraph" w:customStyle="1" w:styleId="Styl12">
    <w:name w:val="Styl12"/>
    <w:basedOn w:val="Styl9"/>
    <w:qFormat/>
    <w:rsid w:val="00B4665C"/>
  </w:style>
  <w:style w:type="paragraph" w:customStyle="1" w:styleId="Styl13">
    <w:name w:val="Styl13"/>
    <w:basedOn w:val="Styl12"/>
    <w:qFormat/>
    <w:rsid w:val="00B4665C"/>
    <w:rPr>
      <w:b/>
    </w:rPr>
  </w:style>
  <w:style w:type="paragraph" w:customStyle="1" w:styleId="Styl14">
    <w:name w:val="Styl14"/>
    <w:basedOn w:val="Styl13"/>
    <w:qFormat/>
    <w:rsid w:val="00B4665C"/>
    <w:pPr>
      <w:ind w:left="928" w:hanging="360"/>
    </w:pPr>
    <w:rPr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618B6"/>
    <w:rPr>
      <w:color w:val="605E5C"/>
      <w:shd w:val="clear" w:color="auto" w:fill="E1DFDD"/>
    </w:rPr>
  </w:style>
  <w:style w:type="paragraph" w:customStyle="1" w:styleId="Styl15">
    <w:name w:val="Styl15"/>
    <w:basedOn w:val="Nagwek5"/>
    <w:qFormat/>
    <w:rsid w:val="009B04C6"/>
    <w:pPr>
      <w:keepNext w:val="0"/>
      <w:keepLines w:val="0"/>
      <w:numPr>
        <w:numId w:val="8"/>
      </w:numPr>
      <w:spacing w:before="0" w:after="120" w:line="240" w:lineRule="auto"/>
    </w:pPr>
    <w:rPr>
      <w:rFonts w:ascii="Times New Roman" w:hAnsi="Times New Roman"/>
      <w:color w:val="auto"/>
      <w:sz w:val="24"/>
    </w:rPr>
  </w:style>
  <w:style w:type="character" w:styleId="Numerwiersza">
    <w:name w:val="line number"/>
    <w:basedOn w:val="Domylnaczcionkaakapitu"/>
    <w:uiPriority w:val="99"/>
    <w:semiHidden/>
    <w:unhideWhenUsed/>
    <w:rsid w:val="00B44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odo@damnica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g@damnica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B87923A97F604C9FE0EF4BDF161553" ma:contentTypeVersion="2" ma:contentTypeDescription="Utwórz nowy dokument." ma:contentTypeScope="" ma:versionID="357c785e3bfff7791dc06089f9c5c698">
  <xsd:schema xmlns:xsd="http://www.w3.org/2001/XMLSchema" xmlns:xs="http://www.w3.org/2001/XMLSchema" xmlns:p="http://schemas.microsoft.com/office/2006/metadata/properties" xmlns:ns2="07738a6a-ff6a-44cb-98fe-067796c40f7e" targetNamespace="http://schemas.microsoft.com/office/2006/metadata/properties" ma:root="true" ma:fieldsID="2b7b9156a7ae025d0868ed8294eed028" ns2:_="">
    <xsd:import namespace="07738a6a-ff6a-44cb-98fe-067796c40f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38a6a-ff6a-44cb-98fe-067796c40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81C1B-A724-430E-9B73-8DB940D930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98D230-2AD9-4832-9F7D-B97F98E70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38a6a-ff6a-44cb-98fe-067796c40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018718-8D4A-4AB6-9C67-A667308446C2}">
  <ds:schemaRefs>
    <ds:schemaRef ds:uri="http://schemas.microsoft.com/office/2006/metadata/properties"/>
    <ds:schemaRef ds:uri="07738a6a-ff6a-44cb-98fe-067796c40f7e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A7566129-685F-4E8D-B204-AE27754B7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14</Pages>
  <Words>4510</Words>
  <Characters>27062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wypełniania wniosku o przyznanie grantu</vt:lpstr>
    </vt:vector>
  </TitlesOfParts>
  <Company/>
  <LinksUpToDate>false</LinksUpToDate>
  <CharactersWithSpaces>31509</CharactersWithSpaces>
  <SharedDoc>false</SharedDoc>
  <HLinks>
    <vt:vector size="504" baseType="variant">
      <vt:variant>
        <vt:i4>2359404</vt:i4>
      </vt:variant>
      <vt:variant>
        <vt:i4>450</vt:i4>
      </vt:variant>
      <vt:variant>
        <vt:i4>0</vt:i4>
      </vt:variant>
      <vt:variant>
        <vt:i4>5</vt:i4>
      </vt:variant>
      <vt:variant>
        <vt:lpwstr>http://www.pfron.org.pl/dla-mediow/logo-funduszu/</vt:lpwstr>
      </vt:variant>
      <vt:variant>
        <vt:lpwstr>c315292</vt:lpwstr>
      </vt:variant>
      <vt:variant>
        <vt:i4>589891</vt:i4>
      </vt:variant>
      <vt:variant>
        <vt:i4>447</vt:i4>
      </vt:variant>
      <vt:variant>
        <vt:i4>0</vt:i4>
      </vt:variant>
      <vt:variant>
        <vt:i4>5</vt:i4>
      </vt:variant>
      <vt:variant>
        <vt:lpwstr>https://efs.mrpips.gov.pl/realizuje-projekt/poznaj-zasady-promowania-projektu/poznaj-zasady-promowania-projektu-1.01.2018</vt:lpwstr>
      </vt:variant>
      <vt:variant>
        <vt:lpwstr/>
      </vt:variant>
      <vt:variant>
        <vt:i4>7667829</vt:i4>
      </vt:variant>
      <vt:variant>
        <vt:i4>444</vt:i4>
      </vt:variant>
      <vt:variant>
        <vt:i4>0</vt:i4>
      </vt:variant>
      <vt:variant>
        <vt:i4>5</vt:i4>
      </vt:variant>
      <vt:variant>
        <vt:lpwstr>http://www.ngo.pl/</vt:lpwstr>
      </vt:variant>
      <vt:variant>
        <vt:lpwstr/>
      </vt:variant>
      <vt:variant>
        <vt:i4>3211382</vt:i4>
      </vt:variant>
      <vt:variant>
        <vt:i4>441</vt:i4>
      </vt:variant>
      <vt:variant>
        <vt:i4>0</vt:i4>
      </vt:variant>
      <vt:variant>
        <vt:i4>5</vt:i4>
      </vt:variant>
      <vt:variant>
        <vt:lpwstr>https://www.pfon.org/o-nas/organizacje-zrzeszone-w-pfon</vt:lpwstr>
      </vt:variant>
      <vt:variant>
        <vt:lpwstr/>
      </vt:variant>
      <vt:variant>
        <vt:i4>6094940</vt:i4>
      </vt:variant>
      <vt:variant>
        <vt:i4>438</vt:i4>
      </vt:variant>
      <vt:variant>
        <vt:i4>0</vt:i4>
      </vt:variant>
      <vt:variant>
        <vt:i4>5</vt:i4>
      </vt:variant>
      <vt:variant>
        <vt:lpwstr>https://bip.warszawa.pl/NR/exeres/674BC49F-57EA-4320-8642-E44AB610EBAF,frameless.htm</vt:lpwstr>
      </vt:variant>
      <vt:variant>
        <vt:lpwstr/>
      </vt:variant>
      <vt:variant>
        <vt:i4>852050</vt:i4>
      </vt:variant>
      <vt:variant>
        <vt:i4>435</vt:i4>
      </vt:variant>
      <vt:variant>
        <vt:i4>0</vt:i4>
      </vt:variant>
      <vt:variant>
        <vt:i4>5</vt:i4>
      </vt:variant>
      <vt:variant>
        <vt:lpwstr>http://www.integracja.org/wp-content/uploads/2017/12/W%C5%82%C4%85cznik-projketowanie-bez-barier.pdf</vt:lpwstr>
      </vt:variant>
      <vt:variant>
        <vt:lpwstr/>
      </vt:variant>
      <vt:variant>
        <vt:i4>6815827</vt:i4>
      </vt:variant>
      <vt:variant>
        <vt:i4>432</vt:i4>
      </vt:variant>
      <vt:variant>
        <vt:i4>0</vt:i4>
      </vt:variant>
      <vt:variant>
        <vt:i4>5</vt:i4>
      </vt:variant>
      <vt:variant>
        <vt:lpwstr>http://www.funduszeeuropejskie.gov.pl/media/55001/Zalacznik_nr_2_do_Wytycznych_w_zakresie_rownosci_zatwiedzone_050418.pdf</vt:lpwstr>
      </vt:variant>
      <vt:variant>
        <vt:lpwstr/>
      </vt:variant>
      <vt:variant>
        <vt:i4>6225986</vt:i4>
      </vt:variant>
      <vt:variant>
        <vt:i4>429</vt:i4>
      </vt:variant>
      <vt:variant>
        <vt:i4>0</vt:i4>
      </vt:variant>
      <vt:variant>
        <vt:i4>5</vt:i4>
      </vt:variant>
      <vt:variant>
        <vt:lpwstr>https://budowlaneabc.gov.pl/standardy-projektowania-budynkow-dla-osob-niepelnosprawnych/</vt:lpwstr>
      </vt:variant>
      <vt:variant>
        <vt:lpwstr/>
      </vt:variant>
      <vt:variant>
        <vt:i4>2490470</vt:i4>
      </vt:variant>
      <vt:variant>
        <vt:i4>426</vt:i4>
      </vt:variant>
      <vt:variant>
        <vt:i4>0</vt:i4>
      </vt:variant>
      <vt:variant>
        <vt:i4>5</vt:i4>
      </vt:variant>
      <vt:variant>
        <vt:lpwstr>https://www.piib.org.pl/images/stories/aktualnosci/2018-03/StandardyDostepnosci.pdf</vt:lpwstr>
      </vt:variant>
      <vt:variant>
        <vt:lpwstr/>
      </vt:variant>
      <vt:variant>
        <vt:i4>1507381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_Toc35370351</vt:lpwstr>
      </vt:variant>
      <vt:variant>
        <vt:i4>1441845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_Toc35370350</vt:lpwstr>
      </vt:variant>
      <vt:variant>
        <vt:i4>2031668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_Toc35370349</vt:lpwstr>
      </vt:variant>
      <vt:variant>
        <vt:i4>1966132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_Toc35370348</vt:lpwstr>
      </vt:variant>
      <vt:variant>
        <vt:i4>1114164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_Toc35370347</vt:lpwstr>
      </vt:variant>
      <vt:variant>
        <vt:i4>1048628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_Toc35370346</vt:lpwstr>
      </vt:variant>
      <vt:variant>
        <vt:i4>1245236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_Toc35370345</vt:lpwstr>
      </vt:variant>
      <vt:variant>
        <vt:i4>1179700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_Toc35370344</vt:lpwstr>
      </vt:variant>
      <vt:variant>
        <vt:i4>1376308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_Toc35370343</vt:lpwstr>
      </vt:variant>
      <vt:variant>
        <vt:i4>1310772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_Toc35370342</vt:lpwstr>
      </vt:variant>
      <vt:variant>
        <vt:i4>1507380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_Toc35370341</vt:lpwstr>
      </vt:variant>
      <vt:variant>
        <vt:i4>2555959</vt:i4>
      </vt:variant>
      <vt:variant>
        <vt:i4>354</vt:i4>
      </vt:variant>
      <vt:variant>
        <vt:i4>0</vt:i4>
      </vt:variant>
      <vt:variant>
        <vt:i4>5</vt:i4>
      </vt:variant>
      <vt:variant>
        <vt:lpwstr>http://www.funduszeeuropejskie.gov.pl/strony/o-funduszach/</vt:lpwstr>
      </vt:variant>
      <vt:variant>
        <vt:lpwstr/>
      </vt:variant>
      <vt:variant>
        <vt:i4>1245244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_Toc35375096</vt:lpwstr>
      </vt:variant>
      <vt:variant>
        <vt:i4>1048636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_Toc35375095</vt:lpwstr>
      </vt:variant>
      <vt:variant>
        <vt:i4>1114172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_Toc35375094</vt:lpwstr>
      </vt:variant>
      <vt:variant>
        <vt:i4>1441852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_Toc35375093</vt:lpwstr>
      </vt:variant>
      <vt:variant>
        <vt:i4>1507388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_Toc35375092</vt:lpwstr>
      </vt:variant>
      <vt:variant>
        <vt:i4>1310780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_Toc35375091</vt:lpwstr>
      </vt:variant>
      <vt:variant>
        <vt:i4>1376316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_Toc35375090</vt:lpwstr>
      </vt:variant>
      <vt:variant>
        <vt:i4>1835069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_Toc35375089</vt:lpwstr>
      </vt:variant>
      <vt:variant>
        <vt:i4>1900605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_Toc35375088</vt:lpwstr>
      </vt:variant>
      <vt:variant>
        <vt:i4>1179709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_Toc35375087</vt:lpwstr>
      </vt:variant>
      <vt:variant>
        <vt:i4>1245245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_Toc35375086</vt:lpwstr>
      </vt:variant>
      <vt:variant>
        <vt:i4>1048637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_Toc35375085</vt:lpwstr>
      </vt:variant>
      <vt:variant>
        <vt:i4>1114173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_Toc35375084</vt:lpwstr>
      </vt:variant>
      <vt:variant>
        <vt:i4>8257639</vt:i4>
      </vt:variant>
      <vt:variant>
        <vt:i4>270</vt:i4>
      </vt:variant>
      <vt:variant>
        <vt:i4>0</vt:i4>
      </vt:variant>
      <vt:variant>
        <vt:i4>5</vt:i4>
      </vt:variant>
      <vt:variant>
        <vt:lpwstr>https://www.pfron.org.pl/o-funduszu/projekty/projekty-ue/program-operacyjny-wiedza-edukacja-rozwoj/uslugi-indywidualnego-transportu-door-to-door-oraz-poprawa-dostepnosci-architektonicznej-wielorodzinnych-budynkow-mieszkalnych/</vt:lpwstr>
      </vt:variant>
      <vt:variant>
        <vt:lpwstr/>
      </vt:variant>
      <vt:variant>
        <vt:i4>1572913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_Toc35373825</vt:lpwstr>
      </vt:variant>
      <vt:variant>
        <vt:i4>1638449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_Toc35373824</vt:lpwstr>
      </vt:variant>
      <vt:variant>
        <vt:i4>1966129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_Toc35373823</vt:lpwstr>
      </vt:variant>
      <vt:variant>
        <vt:i4>2031665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_Toc35373822</vt:lpwstr>
      </vt:variant>
      <vt:variant>
        <vt:i4>1835057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_Toc35373821</vt:lpwstr>
      </vt:variant>
      <vt:variant>
        <vt:i4>1900593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_Toc35373820</vt:lpwstr>
      </vt:variant>
      <vt:variant>
        <vt:i4>1310770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_Toc35373819</vt:lpwstr>
      </vt:variant>
      <vt:variant>
        <vt:i4>1376306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_Toc35373818</vt:lpwstr>
      </vt:variant>
      <vt:variant>
        <vt:i4>1703986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_Toc35373817</vt:lpwstr>
      </vt:variant>
      <vt:variant>
        <vt:i4>2687013</vt:i4>
      </vt:variant>
      <vt:variant>
        <vt:i4>210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_Toc38255086</vt:lpwstr>
      </vt:variant>
      <vt:variant>
        <vt:i4>2031676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_Toc38255085</vt:lpwstr>
      </vt:variant>
      <vt:variant>
        <vt:i4>1966140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_Toc38255084</vt:lpwstr>
      </vt:variant>
      <vt:variant>
        <vt:i4>1638460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_Toc38255083</vt:lpwstr>
      </vt:variant>
      <vt:variant>
        <vt:i4>1572924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_Toc38255082</vt:lpwstr>
      </vt:variant>
      <vt:variant>
        <vt:i4>1769532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_Toc38255081</vt:lpwstr>
      </vt:variant>
      <vt:variant>
        <vt:i4>1703996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_Toc38255080</vt:lpwstr>
      </vt:variant>
      <vt:variant>
        <vt:i4>1245235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_Toc38255079</vt:lpwstr>
      </vt:variant>
      <vt:variant>
        <vt:i4>1179699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_Toc38255078</vt:lpwstr>
      </vt:variant>
      <vt:variant>
        <vt:i4>1900595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_Toc38255077</vt:lpwstr>
      </vt:variant>
      <vt:variant>
        <vt:i4>1835059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_Toc38255076</vt:lpwstr>
      </vt:variant>
      <vt:variant>
        <vt:i4>2031667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_Toc38255075</vt:lpwstr>
      </vt:variant>
      <vt:variant>
        <vt:i4>1966131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_Toc38255074</vt:lpwstr>
      </vt:variant>
      <vt:variant>
        <vt:i4>1638451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_Toc38255073</vt:lpwstr>
      </vt:variant>
      <vt:variant>
        <vt:i4>1572915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_Toc38255072</vt:lpwstr>
      </vt:variant>
      <vt:variant>
        <vt:i4>1769523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_Toc38255071</vt:lpwstr>
      </vt:variant>
      <vt:variant>
        <vt:i4>1703987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_Toc38255070</vt:lpwstr>
      </vt:variant>
      <vt:variant>
        <vt:i4>1245234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_Toc38255069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_Toc38255068</vt:lpwstr>
      </vt:variant>
      <vt:variant>
        <vt:i4>1900594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_Toc38255067</vt:lpwstr>
      </vt:variant>
      <vt:variant>
        <vt:i4>1835058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_Toc38255066</vt:lpwstr>
      </vt:variant>
      <vt:variant>
        <vt:i4>2031666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_Toc38255065</vt:lpwstr>
      </vt:variant>
      <vt:variant>
        <vt:i4>1966130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_Toc38255064</vt:lpwstr>
      </vt:variant>
      <vt:variant>
        <vt:i4>1638450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_Toc38255063</vt:lpwstr>
      </vt:variant>
      <vt:variant>
        <vt:i4>1572914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_Toc38255062</vt:lpwstr>
      </vt:variant>
      <vt:variant>
        <vt:i4>1769522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_Toc38255061</vt:lpwstr>
      </vt:variant>
      <vt:variant>
        <vt:i4>1703986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_Toc38255060</vt:lpwstr>
      </vt:variant>
      <vt:variant>
        <vt:i4>1245233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_Toc38255059</vt:lpwstr>
      </vt:variant>
      <vt:variant>
        <vt:i4>1179697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_Toc38255058</vt:lpwstr>
      </vt:variant>
      <vt:variant>
        <vt:i4>1900593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_Toc38255057</vt:lpwstr>
      </vt:variant>
      <vt:variant>
        <vt:i4>1835057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_Toc38255056</vt:lpwstr>
      </vt:variant>
      <vt:variant>
        <vt:i4>2031665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_Toc38255055</vt:lpwstr>
      </vt:variant>
      <vt:variant>
        <vt:i4>1966129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_Toc38255054</vt:lpwstr>
      </vt:variant>
      <vt:variant>
        <vt:i4>1638449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_Toc38255053</vt:lpwstr>
      </vt:variant>
      <vt:variant>
        <vt:i4>1048647</vt:i4>
      </vt:variant>
      <vt:variant>
        <vt:i4>0</vt:i4>
      </vt:variant>
      <vt:variant>
        <vt:i4>0</vt:i4>
      </vt:variant>
      <vt:variant>
        <vt:i4>5</vt:i4>
      </vt:variant>
      <vt:variant>
        <vt:lpwstr>http://www.pfron.org.pl/</vt:lpwstr>
      </vt:variant>
      <vt:variant>
        <vt:lpwstr/>
      </vt:variant>
      <vt:variant>
        <vt:i4>1245295</vt:i4>
      </vt:variant>
      <vt:variant>
        <vt:i4>9</vt:i4>
      </vt:variant>
      <vt:variant>
        <vt:i4>0</vt:i4>
      </vt:variant>
      <vt:variant>
        <vt:i4>5</vt:i4>
      </vt:variant>
      <vt:variant>
        <vt:lpwstr>https://depot.ceon.pl/bitstream/handle/123456789/7355/Gaciarz_Rudnicki_Polscy_Niepelnosprawni.pdf?sequence=1&amp;isAllowed=y</vt:lpwstr>
      </vt:variant>
      <vt:variant>
        <vt:lpwstr/>
      </vt:variant>
      <vt:variant>
        <vt:i4>6225986</vt:i4>
      </vt:variant>
      <vt:variant>
        <vt:i4>6</vt:i4>
      </vt:variant>
      <vt:variant>
        <vt:i4>0</vt:i4>
      </vt:variant>
      <vt:variant>
        <vt:i4>5</vt:i4>
      </vt:variant>
      <vt:variant>
        <vt:lpwstr>https://budowlaneabc.gov.pl/standardy-projektowania-budynkow-dla-osob-niepelnosprawnych/</vt:lpwstr>
      </vt:variant>
      <vt:variant>
        <vt:lpwstr/>
      </vt:variant>
      <vt:variant>
        <vt:i4>2490470</vt:i4>
      </vt:variant>
      <vt:variant>
        <vt:i4>3</vt:i4>
      </vt:variant>
      <vt:variant>
        <vt:i4>0</vt:i4>
      </vt:variant>
      <vt:variant>
        <vt:i4>5</vt:i4>
      </vt:variant>
      <vt:variant>
        <vt:lpwstr>https://www.piib.org.pl/images/stories/aktualnosci/2018-03/StandardyDostepnosci.pdf</vt:lpwstr>
      </vt:variant>
      <vt:variant>
        <vt:lpwstr/>
      </vt:variant>
      <vt:variant>
        <vt:i4>6094940</vt:i4>
      </vt:variant>
      <vt:variant>
        <vt:i4>0</vt:i4>
      </vt:variant>
      <vt:variant>
        <vt:i4>0</vt:i4>
      </vt:variant>
      <vt:variant>
        <vt:i4>5</vt:i4>
      </vt:variant>
      <vt:variant>
        <vt:lpwstr>https://bip.warszawa.pl/NR/exeres/674BC49F-57EA-4320-8642-E44AB610EBAF,frameless.htm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wniosku o przyznanie grantu</dc:title>
  <dc:subject/>
  <dc:creator>Danuta Cybula</dc:creator>
  <cp:keywords/>
  <dc:description/>
  <cp:lastModifiedBy>Danuta Cybula</cp:lastModifiedBy>
  <cp:revision>25</cp:revision>
  <cp:lastPrinted>2021-05-27T11:24:00Z</cp:lastPrinted>
  <dcterms:created xsi:type="dcterms:W3CDTF">2021-05-27T08:20:00Z</dcterms:created>
  <dcterms:modified xsi:type="dcterms:W3CDTF">2021-06-15T10:00:00Z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0x01010037B87923A97F604C9FE0EF4BDF161553</vt:lpwstr>
  </property>
</Properties>
</file>