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C6BE9" w14:textId="2B7E6261" w:rsidR="004371FC" w:rsidRPr="00AC2973" w:rsidRDefault="009E32A8" w:rsidP="009E32A8">
      <w:pPr>
        <w:spacing w:after="0" w:line="23" w:lineRule="atLeast"/>
        <w:ind w:firstLine="5670"/>
        <w:jc w:val="both"/>
        <w:rPr>
          <w:rStyle w:val="Nagwek1Znak"/>
          <w:rFonts w:cstheme="minorHAnsi"/>
          <w:bCs/>
          <w:color w:val="auto"/>
          <w:sz w:val="22"/>
          <w:szCs w:val="22"/>
        </w:rPr>
      </w:pPr>
      <w:r w:rsidRPr="00AC2973">
        <w:rPr>
          <w:rStyle w:val="Nagwek1Znak"/>
          <w:rFonts w:cstheme="minorHAnsi"/>
          <w:bCs/>
          <w:color w:val="auto"/>
          <w:sz w:val="22"/>
          <w:szCs w:val="22"/>
        </w:rPr>
        <w:t xml:space="preserve">Załącznik do Zarządzenia nr </w:t>
      </w:r>
      <w:r w:rsidR="00E16B40">
        <w:rPr>
          <w:rStyle w:val="Nagwek1Znak"/>
          <w:rFonts w:cstheme="minorHAnsi"/>
          <w:bCs/>
          <w:color w:val="auto"/>
          <w:sz w:val="22"/>
          <w:szCs w:val="22"/>
        </w:rPr>
        <w:t>80</w:t>
      </w:r>
      <w:r w:rsidRPr="00AC2973">
        <w:rPr>
          <w:rStyle w:val="Nagwek1Znak"/>
          <w:rFonts w:cstheme="minorHAnsi"/>
          <w:bCs/>
          <w:color w:val="auto"/>
          <w:sz w:val="22"/>
          <w:szCs w:val="22"/>
        </w:rPr>
        <w:t>/202</w:t>
      </w:r>
      <w:r w:rsidR="00E16B40">
        <w:rPr>
          <w:rStyle w:val="Nagwek1Znak"/>
          <w:rFonts w:cstheme="minorHAnsi"/>
          <w:bCs/>
          <w:color w:val="auto"/>
          <w:sz w:val="22"/>
          <w:szCs w:val="22"/>
        </w:rPr>
        <w:t>2</w:t>
      </w:r>
    </w:p>
    <w:p w14:paraId="39DC9AF1" w14:textId="738B5853" w:rsidR="009E32A8" w:rsidRPr="00AC2973" w:rsidRDefault="009E32A8" w:rsidP="009E32A8">
      <w:pPr>
        <w:spacing w:after="0" w:line="23" w:lineRule="atLeast"/>
        <w:ind w:firstLine="5670"/>
        <w:jc w:val="both"/>
        <w:rPr>
          <w:rStyle w:val="Nagwek1Znak"/>
          <w:rFonts w:cstheme="minorHAnsi"/>
          <w:bCs/>
          <w:color w:val="auto"/>
          <w:sz w:val="22"/>
          <w:szCs w:val="22"/>
        </w:rPr>
      </w:pPr>
      <w:r w:rsidRPr="00AC2973">
        <w:rPr>
          <w:rStyle w:val="Nagwek1Znak"/>
          <w:rFonts w:cstheme="minorHAnsi"/>
          <w:bCs/>
          <w:color w:val="auto"/>
          <w:sz w:val="22"/>
          <w:szCs w:val="22"/>
        </w:rPr>
        <w:t>Wójta Gminy Damnica</w:t>
      </w:r>
    </w:p>
    <w:p w14:paraId="43C85459" w14:textId="646A2490" w:rsidR="009E32A8" w:rsidRPr="00AC2973" w:rsidRDefault="009E32A8" w:rsidP="009E32A8">
      <w:pPr>
        <w:spacing w:after="0" w:line="23" w:lineRule="atLeast"/>
        <w:ind w:firstLine="5670"/>
        <w:jc w:val="both"/>
        <w:rPr>
          <w:rStyle w:val="Nagwek1Znak"/>
          <w:rFonts w:cstheme="minorHAnsi"/>
          <w:bCs/>
          <w:color w:val="auto"/>
          <w:sz w:val="22"/>
          <w:szCs w:val="22"/>
        </w:rPr>
      </w:pPr>
      <w:r w:rsidRPr="00AC2973">
        <w:rPr>
          <w:rStyle w:val="Nagwek1Znak"/>
          <w:rFonts w:cstheme="minorHAnsi"/>
          <w:bCs/>
          <w:color w:val="auto"/>
          <w:sz w:val="22"/>
          <w:szCs w:val="22"/>
        </w:rPr>
        <w:t xml:space="preserve">Z dnia </w:t>
      </w:r>
      <w:r w:rsidR="00E16B40">
        <w:rPr>
          <w:rStyle w:val="Nagwek1Znak"/>
          <w:rFonts w:cstheme="minorHAnsi"/>
          <w:bCs/>
          <w:color w:val="auto"/>
          <w:sz w:val="22"/>
          <w:szCs w:val="22"/>
        </w:rPr>
        <w:t>30.06.2022</w:t>
      </w:r>
      <w:r w:rsidR="00CD5233" w:rsidRPr="00AC2973">
        <w:rPr>
          <w:rStyle w:val="Nagwek1Znak"/>
          <w:rFonts w:cstheme="minorHAnsi"/>
          <w:bCs/>
          <w:color w:val="auto"/>
          <w:sz w:val="22"/>
          <w:szCs w:val="22"/>
        </w:rPr>
        <w:t xml:space="preserve"> r.</w:t>
      </w:r>
    </w:p>
    <w:p w14:paraId="49D51E3C" w14:textId="77777777" w:rsidR="004371FC" w:rsidRDefault="004371FC" w:rsidP="004371FC">
      <w:pPr>
        <w:spacing w:after="0" w:line="23" w:lineRule="atLeast"/>
        <w:jc w:val="center"/>
        <w:rPr>
          <w:rStyle w:val="Nagwek1Znak"/>
          <w:rFonts w:cstheme="minorHAnsi"/>
          <w:b/>
          <w:sz w:val="28"/>
          <w:szCs w:val="28"/>
        </w:rPr>
      </w:pPr>
    </w:p>
    <w:p w14:paraId="6315C827" w14:textId="5545532D" w:rsidR="004371FC" w:rsidRPr="004371FC" w:rsidRDefault="004371FC" w:rsidP="004371FC">
      <w:pPr>
        <w:spacing w:after="0" w:line="23" w:lineRule="atLeast"/>
        <w:jc w:val="center"/>
      </w:pPr>
      <w:r w:rsidRPr="004371FC">
        <w:rPr>
          <w:rStyle w:val="Nagwek1Znak"/>
          <w:rFonts w:cstheme="minorHAnsi"/>
          <w:b/>
          <w:color w:val="auto"/>
          <w:sz w:val="28"/>
          <w:szCs w:val="28"/>
        </w:rPr>
        <w:t xml:space="preserve">Regulamin świadczenia usług transportowych </w:t>
      </w:r>
      <w:proofErr w:type="spellStart"/>
      <w:r w:rsidRPr="004371FC">
        <w:rPr>
          <w:rStyle w:val="Nagwek1Znak"/>
          <w:rFonts w:cstheme="minorHAnsi"/>
          <w:b/>
          <w:color w:val="auto"/>
          <w:sz w:val="28"/>
          <w:szCs w:val="28"/>
        </w:rPr>
        <w:t>door</w:t>
      </w:r>
      <w:proofErr w:type="spellEnd"/>
      <w:r w:rsidRPr="004371FC">
        <w:rPr>
          <w:rStyle w:val="Nagwek1Znak"/>
          <w:rFonts w:cstheme="minorHAnsi"/>
          <w:b/>
          <w:color w:val="auto"/>
          <w:sz w:val="28"/>
          <w:szCs w:val="28"/>
        </w:rPr>
        <w:t>-to-</w:t>
      </w:r>
      <w:proofErr w:type="spellStart"/>
      <w:r w:rsidRPr="004371FC">
        <w:rPr>
          <w:rStyle w:val="Nagwek1Znak"/>
          <w:rFonts w:cstheme="minorHAnsi"/>
          <w:b/>
          <w:color w:val="auto"/>
          <w:sz w:val="28"/>
          <w:szCs w:val="28"/>
        </w:rPr>
        <w:t>door</w:t>
      </w:r>
      <w:proofErr w:type="spellEnd"/>
      <w:r w:rsidRPr="004371FC">
        <w:rPr>
          <w:rStyle w:val="Nagwek1Znak"/>
          <w:rFonts w:cstheme="minorHAnsi"/>
          <w:b/>
          <w:color w:val="auto"/>
          <w:sz w:val="28"/>
          <w:szCs w:val="28"/>
        </w:rPr>
        <w:t xml:space="preserve"> dla mieszkańców Gminy Damnica </w:t>
      </w:r>
    </w:p>
    <w:p w14:paraId="55AC71CC" w14:textId="77777777" w:rsidR="004371FC" w:rsidRPr="004371FC" w:rsidRDefault="004371FC" w:rsidP="004371FC">
      <w:pPr>
        <w:spacing w:after="0" w:line="23" w:lineRule="atLeast"/>
        <w:jc w:val="center"/>
        <w:rPr>
          <w:rStyle w:val="Nagwek1Znak"/>
          <w:rFonts w:cstheme="minorHAnsi"/>
          <w:color w:val="auto"/>
          <w:sz w:val="24"/>
          <w:szCs w:val="24"/>
        </w:rPr>
      </w:pPr>
    </w:p>
    <w:p w14:paraId="53967760" w14:textId="77777777" w:rsidR="004371FC" w:rsidRPr="004371FC" w:rsidRDefault="004371FC" w:rsidP="004371FC">
      <w:pPr>
        <w:spacing w:after="0" w:line="23" w:lineRule="atLeast"/>
        <w:jc w:val="center"/>
      </w:pPr>
    </w:p>
    <w:p w14:paraId="4E6E76AA" w14:textId="77777777" w:rsidR="004371FC" w:rsidRPr="004371FC" w:rsidRDefault="004371FC" w:rsidP="001702C8">
      <w:pPr>
        <w:pStyle w:val="Akapitzlist"/>
        <w:numPr>
          <w:ilvl w:val="0"/>
          <w:numId w:val="9"/>
        </w:numPr>
        <w:suppressAutoHyphens/>
        <w:spacing w:after="0" w:line="23" w:lineRule="atLeast"/>
        <w:ind w:left="0" w:firstLine="0"/>
        <w:jc w:val="center"/>
        <w:rPr>
          <w:rFonts w:cstheme="minorHAnsi"/>
          <w:sz w:val="24"/>
          <w:szCs w:val="24"/>
        </w:rPr>
      </w:pPr>
      <w:r w:rsidRPr="004371FC">
        <w:rPr>
          <w:rFonts w:cstheme="minorHAnsi"/>
          <w:b/>
          <w:bCs/>
          <w:sz w:val="24"/>
          <w:szCs w:val="24"/>
        </w:rPr>
        <w:t>Rozdział I – Postanowienia ogólne</w:t>
      </w:r>
    </w:p>
    <w:p w14:paraId="7ECB3AF6" w14:textId="77777777" w:rsidR="004371FC" w:rsidRPr="004371FC" w:rsidRDefault="004371FC" w:rsidP="004371FC">
      <w:pPr>
        <w:pStyle w:val="Akapitzlist"/>
        <w:spacing w:after="0" w:line="23" w:lineRule="atLeast"/>
        <w:ind w:left="0"/>
        <w:rPr>
          <w:rFonts w:cstheme="minorHAnsi"/>
          <w:sz w:val="24"/>
          <w:szCs w:val="24"/>
        </w:rPr>
      </w:pPr>
    </w:p>
    <w:p w14:paraId="55A1DC16" w14:textId="77777777" w:rsidR="004371FC" w:rsidRPr="004371FC" w:rsidRDefault="004371FC" w:rsidP="004371FC">
      <w:pPr>
        <w:spacing w:after="0" w:line="23" w:lineRule="atLeast"/>
        <w:jc w:val="center"/>
        <w:rPr>
          <w:rFonts w:cstheme="minorHAnsi"/>
          <w:b/>
          <w:bCs/>
          <w:sz w:val="24"/>
          <w:szCs w:val="24"/>
        </w:rPr>
      </w:pPr>
      <w:r w:rsidRPr="004371FC">
        <w:rPr>
          <w:rFonts w:cstheme="minorHAnsi"/>
          <w:b/>
          <w:bCs/>
          <w:sz w:val="24"/>
          <w:szCs w:val="24"/>
        </w:rPr>
        <w:t>§ 1</w:t>
      </w:r>
    </w:p>
    <w:p w14:paraId="3D852769" w14:textId="77777777" w:rsidR="004371FC" w:rsidRPr="004371FC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  <w:r w:rsidRPr="004371FC">
        <w:rPr>
          <w:rFonts w:cstheme="minorHAnsi"/>
          <w:sz w:val="24"/>
          <w:szCs w:val="24"/>
        </w:rPr>
        <w:t xml:space="preserve">„Regulamin </w:t>
      </w:r>
      <w:r w:rsidRPr="004371FC">
        <w:rPr>
          <w:rStyle w:val="Nagwek1Znak"/>
          <w:rFonts w:cstheme="minorHAnsi"/>
          <w:b/>
          <w:color w:val="auto"/>
          <w:sz w:val="24"/>
          <w:szCs w:val="24"/>
        </w:rPr>
        <w:t xml:space="preserve">świadczenia usług transportowych </w:t>
      </w:r>
      <w:proofErr w:type="spellStart"/>
      <w:r w:rsidRPr="004371FC">
        <w:rPr>
          <w:rStyle w:val="Nagwek1Znak"/>
          <w:rFonts w:cstheme="minorHAnsi"/>
          <w:b/>
          <w:color w:val="auto"/>
          <w:sz w:val="24"/>
          <w:szCs w:val="24"/>
        </w:rPr>
        <w:t>door</w:t>
      </w:r>
      <w:proofErr w:type="spellEnd"/>
      <w:r w:rsidRPr="004371FC">
        <w:rPr>
          <w:rStyle w:val="Nagwek1Znak"/>
          <w:rFonts w:cstheme="minorHAnsi"/>
          <w:b/>
          <w:color w:val="auto"/>
          <w:sz w:val="24"/>
          <w:szCs w:val="24"/>
        </w:rPr>
        <w:t>-to-</w:t>
      </w:r>
      <w:proofErr w:type="spellStart"/>
      <w:r w:rsidRPr="004371FC">
        <w:rPr>
          <w:rStyle w:val="Nagwek1Znak"/>
          <w:rFonts w:cstheme="minorHAnsi"/>
          <w:b/>
          <w:color w:val="auto"/>
          <w:sz w:val="24"/>
          <w:szCs w:val="24"/>
        </w:rPr>
        <w:t>door</w:t>
      </w:r>
      <w:proofErr w:type="spellEnd"/>
      <w:r w:rsidRPr="004371FC">
        <w:rPr>
          <w:rStyle w:val="Nagwek1Znak"/>
          <w:rFonts w:cstheme="minorHAnsi"/>
          <w:b/>
          <w:color w:val="auto"/>
          <w:sz w:val="24"/>
          <w:szCs w:val="24"/>
        </w:rPr>
        <w:t xml:space="preserve"> dla mieszkańców Gminy Damnica</w:t>
      </w:r>
      <w:r w:rsidRPr="004371FC">
        <w:rPr>
          <w:rFonts w:cstheme="minorHAnsi"/>
          <w:sz w:val="24"/>
          <w:szCs w:val="24"/>
        </w:rPr>
        <w:t xml:space="preserve">” określa zasady organizacji i funkcjonowania przewozu osób o ograniczonej mobilności  z terenu Gminy Damnica. </w:t>
      </w:r>
    </w:p>
    <w:p w14:paraId="3845C4CE" w14:textId="77777777" w:rsidR="004371FC" w:rsidRDefault="004371FC" w:rsidP="004371FC">
      <w:pPr>
        <w:spacing w:after="0" w:line="23" w:lineRule="atLeast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§ 2</w:t>
      </w:r>
    </w:p>
    <w:p w14:paraId="679BEE9F" w14:textId="77777777" w:rsidR="004371FC" w:rsidRDefault="004371FC" w:rsidP="004371FC">
      <w:pPr>
        <w:spacing w:after="0" w:line="23" w:lineRule="atLeast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Ilekroć w dalszych postanowieniach jest mowa o:</w:t>
      </w:r>
    </w:p>
    <w:p w14:paraId="641E3728" w14:textId="77777777" w:rsidR="004371FC" w:rsidRDefault="004371FC" w:rsidP="004371FC">
      <w:pPr>
        <w:widowControl w:val="0"/>
        <w:spacing w:after="0" w:line="23" w:lineRule="atLeast"/>
        <w:jc w:val="both"/>
        <w:textAlignment w:val="baseline"/>
        <w:rPr>
          <w:rFonts w:eastAsia="SimSun" w:cstheme="minorHAnsi"/>
          <w:kern w:val="2"/>
          <w:sz w:val="24"/>
          <w:szCs w:val="24"/>
          <w:lang w:eastAsia="zh-CN" w:bidi="hi-IN"/>
        </w:rPr>
      </w:pPr>
      <w:r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  <w:t>Aktywizacja społeczno-zawodowa</w:t>
      </w:r>
      <w:r>
        <w:rPr>
          <w:rFonts w:eastAsia="SimSun" w:cstheme="minorHAnsi"/>
          <w:kern w:val="2"/>
          <w:sz w:val="24"/>
          <w:szCs w:val="24"/>
          <w:lang w:eastAsia="zh-CN" w:bidi="hi-IN"/>
        </w:rPr>
        <w:t xml:space="preserve"> – rozwijanie aktywności w życiu publicznym, społecznym i zawodowym przez osoby z potrzebą wsparcia w zakresie mobilności poprzez niwelowanie barier związanych z mobilnością tych osób. Aktywizacja ma przyczynić się m.in. do zwiększenia szans rozwoju tych osób, udziału w edukacji, korzystania z infrastruktury społecznej i zwiększenia aktywności zawodowej (określenie spójne z definicją usług aktywnej integracji zawartą w </w:t>
      </w:r>
      <w:r>
        <w:rPr>
          <w:rFonts w:eastAsia="SimSun" w:cstheme="minorHAnsi"/>
          <w:i/>
          <w:kern w:val="2"/>
          <w:sz w:val="24"/>
          <w:szCs w:val="24"/>
          <w:lang w:eastAsia="zh-CN" w:bidi="hi-IN"/>
        </w:rPr>
        <w:t>Wytycznych Ministra Rozwoju i Finansów w zakresie realizacji przedsięwzięć w obszarze włączenia społecznego i zwalczania ubóstwa z wykorzystaniem środków Europejskiego Funduszu Społecznego i Europejskiego Funduszu Rozwoju Regionalnego na lata 2014-2020</w:t>
      </w:r>
      <w:r>
        <w:rPr>
          <w:rFonts w:eastAsia="SimSun" w:cstheme="minorHAnsi"/>
          <w:kern w:val="2"/>
          <w:sz w:val="24"/>
          <w:szCs w:val="24"/>
          <w:lang w:eastAsia="zh-CN" w:bidi="hi-IN"/>
        </w:rPr>
        <w:t xml:space="preserve">). Usługi aktywnej integracji definiują cel realizacji usług transportu </w:t>
      </w:r>
      <w:proofErr w:type="spellStart"/>
      <w:r>
        <w:rPr>
          <w:rFonts w:eastAsia="SimSun" w:cstheme="minorHAnsi"/>
          <w:kern w:val="2"/>
          <w:sz w:val="24"/>
          <w:szCs w:val="24"/>
          <w:lang w:eastAsia="zh-CN" w:bidi="hi-IN"/>
        </w:rPr>
        <w:t>door</w:t>
      </w:r>
      <w:proofErr w:type="spellEnd"/>
      <w:r>
        <w:rPr>
          <w:rFonts w:eastAsia="SimSun" w:cstheme="minorHAnsi"/>
          <w:kern w:val="2"/>
          <w:sz w:val="24"/>
          <w:szCs w:val="24"/>
          <w:lang w:eastAsia="zh-CN" w:bidi="hi-IN"/>
        </w:rPr>
        <w:t>-to-</w:t>
      </w:r>
      <w:proofErr w:type="spellStart"/>
      <w:r>
        <w:rPr>
          <w:rFonts w:eastAsia="SimSun" w:cstheme="minorHAnsi"/>
          <w:kern w:val="2"/>
          <w:sz w:val="24"/>
          <w:szCs w:val="24"/>
          <w:lang w:eastAsia="zh-CN" w:bidi="hi-IN"/>
        </w:rPr>
        <w:t>door</w:t>
      </w:r>
      <w:proofErr w:type="spellEnd"/>
      <w:r>
        <w:rPr>
          <w:rFonts w:eastAsia="SimSun" w:cstheme="minorHAnsi"/>
          <w:kern w:val="2"/>
          <w:sz w:val="24"/>
          <w:szCs w:val="24"/>
          <w:lang w:eastAsia="zh-CN" w:bidi="hi-IN"/>
        </w:rPr>
        <w:t>.</w:t>
      </w:r>
    </w:p>
    <w:p w14:paraId="7636DADC" w14:textId="77777777" w:rsidR="004371FC" w:rsidRDefault="004371FC" w:rsidP="004371FC">
      <w:pPr>
        <w:widowControl w:val="0"/>
        <w:spacing w:after="0" w:line="23" w:lineRule="atLeast"/>
        <w:jc w:val="both"/>
        <w:textAlignment w:val="baseline"/>
        <w:rPr>
          <w:rFonts w:eastAsia="SimSun" w:cstheme="minorHAnsi"/>
          <w:kern w:val="2"/>
          <w:sz w:val="24"/>
          <w:szCs w:val="24"/>
          <w:lang w:eastAsia="zh-CN" w:bidi="hi-IN"/>
        </w:rPr>
      </w:pPr>
      <w:r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  <w:t>Jednostka samorządu terytorialnego (jednostka, jednostka samorządu, JST)</w:t>
      </w:r>
      <w:r>
        <w:rPr>
          <w:rFonts w:eastAsia="SimSun" w:cstheme="minorHAnsi"/>
          <w:i/>
          <w:iCs/>
          <w:kern w:val="2"/>
          <w:sz w:val="24"/>
          <w:szCs w:val="24"/>
          <w:lang w:eastAsia="zh-CN" w:bidi="hi-IN"/>
        </w:rPr>
        <w:t xml:space="preserve"> –</w:t>
      </w:r>
      <w:r>
        <w:rPr>
          <w:rFonts w:eastAsia="SimSun" w:cstheme="minorHAnsi"/>
          <w:kern w:val="2"/>
          <w:sz w:val="24"/>
          <w:szCs w:val="24"/>
          <w:lang w:eastAsia="zh-CN" w:bidi="hi-IN"/>
        </w:rPr>
        <w:t xml:space="preserve"> Gmina Damnica. </w:t>
      </w:r>
    </w:p>
    <w:p w14:paraId="31772841" w14:textId="77777777" w:rsidR="004371FC" w:rsidRDefault="004371FC" w:rsidP="004371FC">
      <w:pPr>
        <w:widowControl w:val="0"/>
        <w:spacing w:after="0" w:line="23" w:lineRule="atLeast"/>
        <w:jc w:val="both"/>
        <w:textAlignment w:val="baseline"/>
        <w:rPr>
          <w:rFonts w:eastAsia="SimSun" w:cstheme="minorHAnsi"/>
          <w:kern w:val="2"/>
          <w:sz w:val="24"/>
          <w:szCs w:val="24"/>
          <w:lang w:eastAsia="zh-CN" w:bidi="hi-IN"/>
        </w:rPr>
      </w:pPr>
      <w:r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  <w:t>Osoby z potrzebą wsparcia w zakresie mobilności</w:t>
      </w:r>
      <w:r>
        <w:rPr>
          <w:rFonts w:eastAsia="SimSun" w:cstheme="minorHAnsi"/>
          <w:kern w:val="2"/>
          <w:sz w:val="24"/>
          <w:szCs w:val="24"/>
          <w:lang w:eastAsia="zh-CN" w:bidi="hi-IN"/>
        </w:rPr>
        <w:t xml:space="preserve"> – osoby, które mają trudności w samodzielnym przemieszczaniu się np. ze względu na ograniczoną sprawność (w tym: poruszające się na wózkach inwalidzkich, poruszające się o kulach, niewidome, słabowidzące i inne). Będą to zarówno osoby z potrzebą wsparcia w zakresie mobilności posiadające orzeczenie o stopniu niepełnosprawności (lub równoważne), jak i osoby nieposiadające takiego orzeczenia.</w:t>
      </w:r>
    </w:p>
    <w:p w14:paraId="435002AE" w14:textId="77777777" w:rsidR="004371FC" w:rsidRDefault="004371FC" w:rsidP="004371FC">
      <w:pPr>
        <w:widowControl w:val="0"/>
        <w:spacing w:after="0" w:line="23" w:lineRule="atLeast"/>
        <w:jc w:val="both"/>
        <w:textAlignment w:val="baseline"/>
        <w:rPr>
          <w:rFonts w:eastAsia="SimSun" w:cstheme="minorHAnsi"/>
          <w:kern w:val="2"/>
          <w:sz w:val="24"/>
          <w:szCs w:val="24"/>
          <w:lang w:eastAsia="zh-CN" w:bidi="hi-IN"/>
        </w:rPr>
      </w:pPr>
      <w:r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  <w:t>PFRON</w:t>
      </w:r>
      <w:r>
        <w:rPr>
          <w:rFonts w:eastAsia="SimSun" w:cstheme="minorHAnsi"/>
          <w:kern w:val="2"/>
          <w:sz w:val="24"/>
          <w:szCs w:val="24"/>
          <w:lang w:eastAsia="zh-CN" w:bidi="hi-IN"/>
        </w:rPr>
        <w:t xml:space="preserve"> – Państwowy Fundusz Rehabilitacji Osób Niepełnosprawnych.</w:t>
      </w:r>
    </w:p>
    <w:p w14:paraId="6F83A879" w14:textId="77777777" w:rsidR="004371FC" w:rsidRDefault="004371FC" w:rsidP="004371FC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  <w:t xml:space="preserve">Pojazd </w:t>
      </w:r>
      <w:r>
        <w:rPr>
          <w:rFonts w:eastAsia="SimSun" w:cstheme="minorHAnsi"/>
          <w:kern w:val="2"/>
          <w:sz w:val="24"/>
          <w:szCs w:val="24"/>
          <w:lang w:eastAsia="zh-CN" w:bidi="hi-IN"/>
        </w:rPr>
        <w:t xml:space="preserve">-  </w:t>
      </w:r>
      <w:r>
        <w:rPr>
          <w:rFonts w:cstheme="minorHAnsi"/>
          <w:sz w:val="24"/>
          <w:szCs w:val="24"/>
        </w:rPr>
        <w:t xml:space="preserve">rozumie się przez to pojazd przeznaczony do przewozu osób z niepełnosprawnościami i ograniczonej mobilności. </w:t>
      </w:r>
    </w:p>
    <w:p w14:paraId="28E30CF0" w14:textId="77777777" w:rsidR="004371FC" w:rsidRDefault="004371FC" w:rsidP="004371FC">
      <w:pPr>
        <w:widowControl w:val="0"/>
        <w:spacing w:after="0" w:line="23" w:lineRule="atLeast"/>
        <w:jc w:val="both"/>
        <w:textAlignment w:val="baseline"/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</w:pPr>
      <w:r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  <w:t xml:space="preserve">PO WER </w:t>
      </w:r>
      <w:r>
        <w:rPr>
          <w:rFonts w:eastAsia="SimSun" w:cstheme="minorHAnsi"/>
          <w:i/>
          <w:iCs/>
          <w:kern w:val="2"/>
          <w:sz w:val="24"/>
          <w:szCs w:val="24"/>
          <w:lang w:eastAsia="zh-CN" w:bidi="hi-IN"/>
        </w:rPr>
        <w:t xml:space="preserve">– </w:t>
      </w:r>
      <w:r>
        <w:rPr>
          <w:rFonts w:eastAsia="SimSun" w:cstheme="minorHAnsi"/>
          <w:iCs/>
          <w:kern w:val="2"/>
          <w:sz w:val="24"/>
          <w:szCs w:val="24"/>
          <w:lang w:eastAsia="zh-CN" w:bidi="hi-IN"/>
        </w:rPr>
        <w:t>Program Operacyjny Wiedza Edukacja Rozwój na lata 2014-2020.</w:t>
      </w:r>
    </w:p>
    <w:p w14:paraId="29742B15" w14:textId="77777777" w:rsidR="004371FC" w:rsidRPr="004371FC" w:rsidRDefault="004371FC" w:rsidP="004371FC">
      <w:pPr>
        <w:widowControl w:val="0"/>
        <w:spacing w:after="0" w:line="23" w:lineRule="atLeast"/>
        <w:jc w:val="both"/>
        <w:textAlignment w:val="baseline"/>
        <w:rPr>
          <w:rFonts w:eastAsia="SimSun" w:cstheme="minorHAnsi"/>
          <w:kern w:val="2"/>
          <w:sz w:val="24"/>
          <w:szCs w:val="24"/>
          <w:lang w:eastAsia="zh-CN" w:bidi="hi-IN"/>
        </w:rPr>
      </w:pPr>
      <w:r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  <w:t xml:space="preserve">Operator usługi </w:t>
      </w:r>
      <w:proofErr w:type="spellStart"/>
      <w:r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  <w:t>door</w:t>
      </w:r>
      <w:proofErr w:type="spellEnd"/>
      <w:r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  <w:t xml:space="preserve"> to </w:t>
      </w:r>
      <w:proofErr w:type="spellStart"/>
      <w:r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  <w:t>door</w:t>
      </w:r>
      <w:proofErr w:type="spellEnd"/>
      <w:r>
        <w:rPr>
          <w:rFonts w:eastAsia="SimSun" w:cstheme="minorHAnsi"/>
          <w:kern w:val="2"/>
          <w:sz w:val="24"/>
          <w:szCs w:val="24"/>
          <w:lang w:eastAsia="zh-CN" w:bidi="hi-IN"/>
        </w:rPr>
        <w:t xml:space="preserve"> – pracownik odpowiedzialny za koordynowanie usługi, </w:t>
      </w:r>
      <w:r w:rsidRPr="004371FC">
        <w:rPr>
          <w:rFonts w:eastAsia="SimSun" w:cstheme="minorHAnsi"/>
          <w:kern w:val="2"/>
          <w:sz w:val="24"/>
          <w:szCs w:val="24"/>
          <w:lang w:eastAsia="zh-CN" w:bidi="hi-IN"/>
        </w:rPr>
        <w:t>umawianie przewozów itd.</w:t>
      </w:r>
    </w:p>
    <w:p w14:paraId="68A57A93" w14:textId="77777777" w:rsidR="004371FC" w:rsidRPr="004371FC" w:rsidRDefault="004371FC" w:rsidP="004371FC">
      <w:pPr>
        <w:widowControl w:val="0"/>
        <w:spacing w:after="0" w:line="23" w:lineRule="atLeast"/>
        <w:jc w:val="both"/>
        <w:textAlignment w:val="baseline"/>
        <w:rPr>
          <w:rFonts w:eastAsia="SimSun" w:cstheme="minorHAnsi"/>
          <w:kern w:val="2"/>
          <w:sz w:val="24"/>
          <w:szCs w:val="24"/>
          <w:lang w:eastAsia="zh-CN" w:bidi="hi-IN"/>
        </w:rPr>
      </w:pPr>
      <w:r w:rsidRPr="004371FC"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  <w:t>Przewoźnik</w:t>
      </w:r>
      <w:r w:rsidRPr="004371FC">
        <w:rPr>
          <w:rFonts w:eastAsia="SimSun" w:cstheme="minorHAnsi"/>
          <w:kern w:val="2"/>
          <w:sz w:val="24"/>
          <w:szCs w:val="24"/>
          <w:lang w:eastAsia="zh-CN" w:bidi="hi-IN"/>
        </w:rPr>
        <w:t xml:space="preserve"> – Gmina Damnica świadcząca usługę </w:t>
      </w:r>
      <w:proofErr w:type="spellStart"/>
      <w:r w:rsidRPr="004371FC">
        <w:rPr>
          <w:rFonts w:eastAsia="SimSun" w:cstheme="minorHAnsi"/>
          <w:kern w:val="2"/>
          <w:sz w:val="24"/>
          <w:szCs w:val="24"/>
          <w:lang w:eastAsia="zh-CN" w:bidi="hi-IN"/>
        </w:rPr>
        <w:t>door</w:t>
      </w:r>
      <w:proofErr w:type="spellEnd"/>
      <w:r w:rsidRPr="004371FC">
        <w:rPr>
          <w:rFonts w:eastAsia="SimSun" w:cstheme="minorHAnsi"/>
          <w:kern w:val="2"/>
          <w:sz w:val="24"/>
          <w:szCs w:val="24"/>
          <w:lang w:eastAsia="zh-CN" w:bidi="hi-IN"/>
        </w:rPr>
        <w:t xml:space="preserve"> to </w:t>
      </w:r>
      <w:proofErr w:type="spellStart"/>
      <w:r w:rsidRPr="004371FC">
        <w:rPr>
          <w:rFonts w:eastAsia="SimSun" w:cstheme="minorHAnsi"/>
          <w:kern w:val="2"/>
          <w:sz w:val="24"/>
          <w:szCs w:val="24"/>
          <w:lang w:eastAsia="zh-CN" w:bidi="hi-IN"/>
        </w:rPr>
        <w:t>door</w:t>
      </w:r>
      <w:proofErr w:type="spellEnd"/>
      <w:r w:rsidRPr="004371FC">
        <w:rPr>
          <w:rFonts w:eastAsia="SimSun" w:cstheme="minorHAnsi"/>
          <w:kern w:val="2"/>
          <w:sz w:val="24"/>
          <w:szCs w:val="24"/>
          <w:lang w:eastAsia="zh-CN" w:bidi="hi-IN"/>
        </w:rPr>
        <w:t xml:space="preserve">. </w:t>
      </w:r>
    </w:p>
    <w:p w14:paraId="2F5C5137" w14:textId="77777777" w:rsidR="004371FC" w:rsidRPr="004371FC" w:rsidRDefault="004371FC" w:rsidP="004371FC">
      <w:pPr>
        <w:spacing w:after="0" w:line="23" w:lineRule="atLeast"/>
        <w:jc w:val="both"/>
        <w:rPr>
          <w:rFonts w:cstheme="minorHAnsi"/>
          <w:b/>
          <w:bCs/>
          <w:sz w:val="24"/>
          <w:szCs w:val="24"/>
        </w:rPr>
      </w:pPr>
      <w:r w:rsidRPr="004371FC">
        <w:rPr>
          <w:rFonts w:cstheme="minorHAnsi"/>
          <w:b/>
          <w:bCs/>
          <w:i/>
          <w:iCs/>
          <w:sz w:val="24"/>
          <w:szCs w:val="24"/>
        </w:rPr>
        <w:t>Regulaminie</w:t>
      </w:r>
      <w:r w:rsidRPr="004371FC">
        <w:rPr>
          <w:rFonts w:cstheme="minorHAnsi"/>
          <w:sz w:val="24"/>
          <w:szCs w:val="24"/>
        </w:rPr>
        <w:t xml:space="preserve"> – rozumie się przez to „</w:t>
      </w:r>
      <w:r w:rsidRPr="004371FC">
        <w:rPr>
          <w:rStyle w:val="Nagwek1Znak"/>
          <w:rFonts w:cstheme="minorHAnsi"/>
          <w:b/>
          <w:color w:val="auto"/>
          <w:sz w:val="24"/>
          <w:szCs w:val="24"/>
        </w:rPr>
        <w:t xml:space="preserve">Regulamin świadczenia usług transportowych </w:t>
      </w:r>
      <w:proofErr w:type="spellStart"/>
      <w:r w:rsidRPr="004371FC">
        <w:rPr>
          <w:rStyle w:val="Nagwek1Znak"/>
          <w:rFonts w:cstheme="minorHAnsi"/>
          <w:b/>
          <w:color w:val="auto"/>
          <w:sz w:val="24"/>
          <w:szCs w:val="24"/>
        </w:rPr>
        <w:t>door</w:t>
      </w:r>
      <w:proofErr w:type="spellEnd"/>
      <w:r w:rsidRPr="004371FC">
        <w:rPr>
          <w:rStyle w:val="Nagwek1Znak"/>
          <w:rFonts w:cstheme="minorHAnsi"/>
          <w:b/>
          <w:color w:val="auto"/>
          <w:sz w:val="24"/>
          <w:szCs w:val="24"/>
        </w:rPr>
        <w:t>-to-</w:t>
      </w:r>
      <w:proofErr w:type="spellStart"/>
      <w:r w:rsidRPr="004371FC">
        <w:rPr>
          <w:rStyle w:val="Nagwek1Znak"/>
          <w:rFonts w:cstheme="minorHAnsi"/>
          <w:b/>
          <w:color w:val="auto"/>
          <w:sz w:val="24"/>
          <w:szCs w:val="24"/>
        </w:rPr>
        <w:t>door</w:t>
      </w:r>
      <w:proofErr w:type="spellEnd"/>
      <w:r w:rsidRPr="004371FC">
        <w:rPr>
          <w:rStyle w:val="Nagwek1Znak"/>
          <w:rFonts w:cstheme="minorHAnsi"/>
          <w:b/>
          <w:color w:val="auto"/>
          <w:sz w:val="24"/>
          <w:szCs w:val="24"/>
        </w:rPr>
        <w:t xml:space="preserve"> dla mieszkańców Gminy Damnica”</w:t>
      </w:r>
    </w:p>
    <w:p w14:paraId="03A46F78" w14:textId="77777777" w:rsidR="004371FC" w:rsidRDefault="004371FC" w:rsidP="004371FC">
      <w:pPr>
        <w:widowControl w:val="0"/>
        <w:spacing w:after="0" w:line="23" w:lineRule="atLeast"/>
        <w:jc w:val="both"/>
        <w:textAlignment w:val="baseline"/>
        <w:rPr>
          <w:rFonts w:eastAsia="SimSun" w:cstheme="minorHAnsi"/>
          <w:kern w:val="2"/>
          <w:sz w:val="24"/>
          <w:szCs w:val="24"/>
          <w:lang w:eastAsia="zh-CN" w:bidi="hi-IN"/>
        </w:rPr>
      </w:pPr>
      <w:r w:rsidRPr="004371FC"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  <w:t xml:space="preserve">Usługa </w:t>
      </w:r>
      <w:proofErr w:type="spellStart"/>
      <w:r w:rsidRPr="004371FC"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  <w:t>door</w:t>
      </w:r>
      <w:proofErr w:type="spellEnd"/>
      <w:r w:rsidRPr="004371FC"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  <w:t>-to-</w:t>
      </w:r>
      <w:proofErr w:type="spellStart"/>
      <w:r w:rsidRPr="004371FC"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  <w:t>door</w:t>
      </w:r>
      <w:proofErr w:type="spellEnd"/>
      <w:r w:rsidRPr="004371FC">
        <w:rPr>
          <w:rFonts w:eastAsia="SimSun" w:cstheme="minorHAnsi"/>
          <w:b/>
          <w:bCs/>
          <w:kern w:val="2"/>
          <w:sz w:val="24"/>
          <w:szCs w:val="24"/>
          <w:lang w:eastAsia="zh-CN" w:bidi="hi-IN"/>
        </w:rPr>
        <w:t xml:space="preserve"> </w:t>
      </w:r>
      <w:r w:rsidRPr="004371FC">
        <w:rPr>
          <w:rFonts w:eastAsia="SimSun" w:cstheme="minorHAnsi"/>
          <w:bCs/>
          <w:kern w:val="2"/>
          <w:sz w:val="24"/>
          <w:szCs w:val="24"/>
          <w:lang w:eastAsia="zh-CN" w:bidi="hi-IN"/>
        </w:rPr>
        <w:t xml:space="preserve">– </w:t>
      </w:r>
      <w:r w:rsidRPr="004371FC">
        <w:rPr>
          <w:rFonts w:eastAsia="SimSun" w:cstheme="minorHAnsi"/>
          <w:kern w:val="2"/>
          <w:sz w:val="24"/>
          <w:szCs w:val="24"/>
          <w:lang w:eastAsia="zh-CN" w:bidi="hi-IN"/>
        </w:rPr>
        <w:t xml:space="preserve">usługa indywidualnego transportu osoby z potrzebą wsparcia w zakresie mobilności, obejmująca pomoc w wydostaniu się z mieszkania lub innego miejsca, </w:t>
      </w:r>
      <w:r>
        <w:rPr>
          <w:rFonts w:eastAsia="SimSun" w:cstheme="minorHAnsi"/>
          <w:kern w:val="2"/>
          <w:sz w:val="24"/>
          <w:szCs w:val="24"/>
          <w:lang w:eastAsia="zh-CN" w:bidi="hi-IN"/>
        </w:rPr>
        <w:t xml:space="preserve">przejazd i pomoc w dotarciu do miejsca docelowego. Pojęcie indywidualnego transportu </w:t>
      </w:r>
      <w:r>
        <w:rPr>
          <w:rFonts w:eastAsia="SimSun" w:cstheme="minorHAnsi"/>
          <w:kern w:val="2"/>
          <w:sz w:val="24"/>
          <w:szCs w:val="24"/>
          <w:lang w:eastAsia="zh-CN" w:bidi="hi-IN"/>
        </w:rPr>
        <w:lastRenderedPageBreak/>
        <w:t>obejmuje również sytuacje, w których z transportu korzysta w tym samym czasie – o ile pozwalają na to warunki pojazdu - kilka osób uprawnionych, jadąc z jednej wspólnej lokalizacji do wspólnego miejsca docelowego albo jadąc z kilku lokalizacji do wspólnego miejsca docelowego i z powrotem.</w:t>
      </w:r>
    </w:p>
    <w:p w14:paraId="565502D1" w14:textId="77777777" w:rsidR="004371FC" w:rsidRDefault="004371FC" w:rsidP="004371FC">
      <w:pPr>
        <w:widowControl w:val="0"/>
        <w:spacing w:after="0" w:line="23" w:lineRule="atLeast"/>
        <w:jc w:val="both"/>
        <w:textAlignment w:val="baseline"/>
        <w:rPr>
          <w:rFonts w:eastAsia="SimSun" w:cstheme="minorHAnsi"/>
          <w:kern w:val="2"/>
          <w:sz w:val="24"/>
          <w:szCs w:val="24"/>
          <w:lang w:eastAsia="zh-CN" w:bidi="hi-IN"/>
        </w:rPr>
      </w:pPr>
      <w:r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  <w:t>Użytkownicy/użytkowniczki</w:t>
      </w:r>
      <w:r>
        <w:rPr>
          <w:rFonts w:eastAsia="SimSun" w:cstheme="minorHAnsi"/>
          <w:kern w:val="2"/>
          <w:sz w:val="24"/>
          <w:szCs w:val="24"/>
          <w:lang w:eastAsia="zh-CN" w:bidi="hi-IN"/>
        </w:rPr>
        <w:t xml:space="preserve"> – mieszkańcy Gminy Damnica z potrzebą wsparcia w zakresie mobilności i korzystające z usług </w:t>
      </w:r>
      <w:proofErr w:type="spellStart"/>
      <w:r>
        <w:rPr>
          <w:rFonts w:eastAsia="SimSun" w:cstheme="minorHAnsi"/>
          <w:kern w:val="2"/>
          <w:sz w:val="24"/>
          <w:szCs w:val="24"/>
          <w:lang w:eastAsia="zh-CN" w:bidi="hi-IN"/>
        </w:rPr>
        <w:t>door</w:t>
      </w:r>
      <w:proofErr w:type="spellEnd"/>
      <w:r>
        <w:rPr>
          <w:rFonts w:eastAsia="SimSun" w:cstheme="minorHAnsi"/>
          <w:kern w:val="2"/>
          <w:sz w:val="24"/>
          <w:szCs w:val="24"/>
          <w:lang w:eastAsia="zh-CN" w:bidi="hi-IN"/>
        </w:rPr>
        <w:t>-to-</w:t>
      </w:r>
      <w:proofErr w:type="spellStart"/>
      <w:r>
        <w:rPr>
          <w:rFonts w:eastAsia="SimSun" w:cstheme="minorHAnsi"/>
          <w:kern w:val="2"/>
          <w:sz w:val="24"/>
          <w:szCs w:val="24"/>
          <w:lang w:eastAsia="zh-CN" w:bidi="hi-IN"/>
        </w:rPr>
        <w:t>door</w:t>
      </w:r>
      <w:proofErr w:type="spellEnd"/>
      <w:r>
        <w:rPr>
          <w:rFonts w:eastAsia="SimSun" w:cstheme="minorHAnsi"/>
          <w:kern w:val="2"/>
          <w:sz w:val="24"/>
          <w:szCs w:val="24"/>
          <w:lang w:eastAsia="zh-CN" w:bidi="hi-IN"/>
        </w:rPr>
        <w:t xml:space="preserve">, </w:t>
      </w:r>
      <w:bookmarkStart w:id="0" w:name="_Hlk35338138"/>
      <w:r>
        <w:rPr>
          <w:rFonts w:eastAsia="SimSun" w:cstheme="minorHAnsi"/>
          <w:kern w:val="2"/>
          <w:sz w:val="24"/>
          <w:szCs w:val="24"/>
          <w:lang w:eastAsia="zh-CN" w:bidi="hi-IN"/>
        </w:rPr>
        <w:t xml:space="preserve">które ukończyły 18 rok życia. </w:t>
      </w:r>
      <w:bookmarkEnd w:id="0"/>
    </w:p>
    <w:p w14:paraId="1659FCEC" w14:textId="77777777" w:rsidR="004371FC" w:rsidRDefault="004371FC" w:rsidP="004371FC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i/>
          <w:iCs/>
          <w:sz w:val="24"/>
          <w:szCs w:val="24"/>
        </w:rPr>
        <w:t xml:space="preserve">Zgłoszenie </w:t>
      </w:r>
      <w:r>
        <w:rPr>
          <w:rFonts w:cstheme="minorHAnsi"/>
          <w:sz w:val="24"/>
          <w:szCs w:val="24"/>
        </w:rPr>
        <w:t xml:space="preserve"> – rozumie się przez to zamówienie usługi przewozu osób o ograniczonej mobilności, dokonane telefonicznie, drogą elektroniczną, bądź na piśmie za zwrotnym potwierdzeniem wykonania usługi.</w:t>
      </w:r>
    </w:p>
    <w:p w14:paraId="154899EB" w14:textId="77777777" w:rsidR="004371FC" w:rsidRDefault="004371FC" w:rsidP="004371FC">
      <w:pPr>
        <w:widowControl w:val="0"/>
        <w:spacing w:after="0" w:line="23" w:lineRule="atLeast"/>
        <w:jc w:val="both"/>
        <w:textAlignment w:val="baseline"/>
        <w:rPr>
          <w:rFonts w:eastAsia="SimSun" w:cstheme="minorHAnsi"/>
          <w:kern w:val="2"/>
          <w:sz w:val="24"/>
          <w:szCs w:val="24"/>
          <w:lang w:eastAsia="zh-CN" w:bidi="hi-IN"/>
        </w:rPr>
      </w:pPr>
    </w:p>
    <w:p w14:paraId="1D4577FB" w14:textId="77777777" w:rsidR="004371FC" w:rsidRDefault="004371FC" w:rsidP="004371FC">
      <w:pPr>
        <w:spacing w:after="0" w:line="23" w:lineRule="atLeast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§ 3</w:t>
      </w:r>
    </w:p>
    <w:p w14:paraId="0D18A716" w14:textId="77777777" w:rsidR="004371FC" w:rsidRDefault="004371FC" w:rsidP="001702C8">
      <w:pPr>
        <w:pStyle w:val="Akapitzlist"/>
        <w:numPr>
          <w:ilvl w:val="0"/>
          <w:numId w:val="10"/>
        </w:numPr>
        <w:suppressAutoHyphens/>
        <w:spacing w:after="0" w:line="23" w:lineRule="atLeast"/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Usługa wdrażana jest w ramach przedsięwzięcia „</w:t>
      </w:r>
      <w:r>
        <w:t xml:space="preserve">Usługi indywidualnego transportu </w:t>
      </w:r>
      <w:proofErr w:type="spellStart"/>
      <w:r>
        <w:t>door</w:t>
      </w:r>
      <w:proofErr w:type="spellEnd"/>
      <w:r>
        <w:t>-to-</w:t>
      </w:r>
      <w:proofErr w:type="spellStart"/>
      <w:r>
        <w:t>door</w:t>
      </w:r>
      <w:proofErr w:type="spellEnd"/>
      <w:r>
        <w:t xml:space="preserve"> w Gminie Damnica</w:t>
      </w:r>
      <w:r>
        <w:rPr>
          <w:rFonts w:cstheme="minorHAnsi"/>
          <w:sz w:val="24"/>
          <w:szCs w:val="24"/>
        </w:rPr>
        <w:t xml:space="preserve">” w ramach projektu pn. "Usługi indywidualnego transportu </w:t>
      </w:r>
      <w:proofErr w:type="spellStart"/>
      <w:r>
        <w:rPr>
          <w:rFonts w:cstheme="minorHAnsi"/>
          <w:sz w:val="24"/>
          <w:szCs w:val="24"/>
        </w:rPr>
        <w:t>door</w:t>
      </w:r>
      <w:proofErr w:type="spellEnd"/>
      <w:r>
        <w:rPr>
          <w:rFonts w:cstheme="minorHAnsi"/>
          <w:sz w:val="24"/>
          <w:szCs w:val="24"/>
        </w:rPr>
        <w:t>-to-</w:t>
      </w:r>
      <w:proofErr w:type="spellStart"/>
      <w:r>
        <w:rPr>
          <w:rFonts w:cstheme="minorHAnsi"/>
          <w:sz w:val="24"/>
          <w:szCs w:val="24"/>
        </w:rPr>
        <w:t>door</w:t>
      </w:r>
      <w:proofErr w:type="spellEnd"/>
      <w:r>
        <w:rPr>
          <w:rFonts w:cstheme="minorHAnsi"/>
          <w:sz w:val="24"/>
          <w:szCs w:val="24"/>
        </w:rPr>
        <w:t xml:space="preserve"> oraz poprawa dostępności architektonicznej wielorodzinnych budynków mieszkalnych", realizowanego w ramach Osi Priorytetowej II. Efektywne polityki publiczne dla rynku pracy, gospodarki i edukacji, Działanie 2.8 Rozwój usług społecznych świadczonych w środowisku lokalnym Programu Operacyjnego Wiedza Edukacja Rozwój 2014-2020. </w:t>
      </w:r>
    </w:p>
    <w:p w14:paraId="05CEB4BD" w14:textId="77777777" w:rsidR="004371FC" w:rsidRDefault="004371FC" w:rsidP="001702C8">
      <w:pPr>
        <w:pStyle w:val="Akapitzlist"/>
        <w:numPr>
          <w:ilvl w:val="0"/>
          <w:numId w:val="10"/>
        </w:numPr>
        <w:suppressAutoHyphens/>
        <w:spacing w:after="0" w:line="23" w:lineRule="atLeast"/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Usługa świadczona będzie przez Gminę Damnica. </w:t>
      </w:r>
    </w:p>
    <w:p w14:paraId="65F85D8C" w14:textId="77777777" w:rsidR="004371FC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0429A81E" w14:textId="77777777" w:rsidR="004371FC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4D233BB9" w14:textId="77777777" w:rsidR="004371FC" w:rsidRDefault="004371FC" w:rsidP="004371FC">
      <w:pPr>
        <w:spacing w:after="0" w:line="23" w:lineRule="atLeast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Rozdział II - Ogólne zasady świadczenia usług transportowych</w:t>
      </w:r>
    </w:p>
    <w:p w14:paraId="5BB70438" w14:textId="77777777" w:rsidR="004371FC" w:rsidRDefault="004371FC" w:rsidP="004371FC">
      <w:pPr>
        <w:spacing w:after="0" w:line="23" w:lineRule="atLeast"/>
        <w:jc w:val="center"/>
        <w:rPr>
          <w:rFonts w:cstheme="minorHAnsi"/>
          <w:sz w:val="24"/>
          <w:szCs w:val="24"/>
        </w:rPr>
      </w:pPr>
    </w:p>
    <w:p w14:paraId="1729B449" w14:textId="77777777" w:rsidR="004371FC" w:rsidRDefault="004371FC" w:rsidP="004371FC">
      <w:pPr>
        <w:spacing w:after="0" w:line="23" w:lineRule="atLeast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§ 4</w:t>
      </w:r>
    </w:p>
    <w:p w14:paraId="35F60320" w14:textId="77777777" w:rsidR="004371FC" w:rsidRDefault="004371FC" w:rsidP="001702C8">
      <w:pPr>
        <w:pStyle w:val="Akapitzlist"/>
        <w:numPr>
          <w:ilvl w:val="0"/>
          <w:numId w:val="11"/>
        </w:numPr>
        <w:suppressAutoHyphens/>
        <w:spacing w:after="0" w:line="23" w:lineRule="atLeast"/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Podstawowym elementem wsparcia w ramach usługi transportu </w:t>
      </w:r>
      <w:proofErr w:type="spellStart"/>
      <w:r>
        <w:rPr>
          <w:rFonts w:cstheme="minorHAnsi"/>
          <w:sz w:val="24"/>
          <w:szCs w:val="24"/>
        </w:rPr>
        <w:t>door</w:t>
      </w:r>
      <w:proofErr w:type="spellEnd"/>
      <w:r>
        <w:rPr>
          <w:rFonts w:cstheme="minorHAnsi"/>
          <w:sz w:val="24"/>
          <w:szCs w:val="24"/>
        </w:rPr>
        <w:t>-to-</w:t>
      </w:r>
      <w:proofErr w:type="spellStart"/>
      <w:r>
        <w:rPr>
          <w:rFonts w:cstheme="minorHAnsi"/>
          <w:sz w:val="24"/>
          <w:szCs w:val="24"/>
        </w:rPr>
        <w:t>door</w:t>
      </w:r>
      <w:proofErr w:type="spellEnd"/>
      <w:r>
        <w:rPr>
          <w:rFonts w:cstheme="minorHAnsi"/>
          <w:sz w:val="24"/>
          <w:szCs w:val="24"/>
        </w:rPr>
        <w:t xml:space="preserve"> jest transport osoby z potrzebą wsparcia w zakresie mobilności z miejsca zamieszkania lub innego wskazanego miejsca do miejsca docelowego pojazdem dostosowanym do potrzeb użytkownika/użytkowniczki, przy czym cel tego przejazdu powinien być związany  z aktywizacją społeczno-zawodową użytkownika/</w:t>
      </w:r>
      <w:proofErr w:type="spellStart"/>
      <w:r>
        <w:rPr>
          <w:rFonts w:cstheme="minorHAnsi"/>
          <w:sz w:val="24"/>
          <w:szCs w:val="24"/>
        </w:rPr>
        <w:t>czki</w:t>
      </w:r>
      <w:proofErr w:type="spellEnd"/>
      <w:r>
        <w:rPr>
          <w:rFonts w:cstheme="minorHAnsi"/>
          <w:sz w:val="24"/>
          <w:szCs w:val="24"/>
        </w:rPr>
        <w:t xml:space="preserve">. </w:t>
      </w:r>
    </w:p>
    <w:p w14:paraId="39E2BBB7" w14:textId="77777777" w:rsidR="004371FC" w:rsidRDefault="004371FC" w:rsidP="001702C8">
      <w:pPr>
        <w:pStyle w:val="Akapitzlist"/>
        <w:numPr>
          <w:ilvl w:val="0"/>
          <w:numId w:val="11"/>
        </w:numPr>
        <w:suppressAutoHyphens/>
        <w:spacing w:after="0" w:line="23" w:lineRule="atLeast"/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Potencjalnymi użytkownikami/</w:t>
      </w:r>
      <w:proofErr w:type="spellStart"/>
      <w:r>
        <w:rPr>
          <w:rFonts w:cstheme="minorHAnsi"/>
          <w:sz w:val="24"/>
          <w:szCs w:val="24"/>
        </w:rPr>
        <w:t>czkami</w:t>
      </w:r>
      <w:proofErr w:type="spellEnd"/>
      <w:r>
        <w:rPr>
          <w:rFonts w:cstheme="minorHAnsi"/>
          <w:sz w:val="24"/>
          <w:szCs w:val="24"/>
        </w:rPr>
        <w:t xml:space="preserve"> usług będą mieszkańcy Gminy Damnica, którzy mają trudności w samodzielnym przemieszczaniu się np. ze względu na ograniczoną sprawność (w tym: na wózkach, poruszające się o kulach niewidome, słabowidzące itp.), które ukończyły 18 lat. Będą to zarówno os. posiadające orzeczenie o niepełnosprawności (lub równoważne), jak i osoby bez takiego orzeczenia (w szczególności osoby z trudnościami w poruszaniu się).</w:t>
      </w:r>
    </w:p>
    <w:p w14:paraId="4A483432" w14:textId="77777777" w:rsidR="004371FC" w:rsidRDefault="004371FC" w:rsidP="001702C8">
      <w:pPr>
        <w:pStyle w:val="Akapitzlist"/>
        <w:numPr>
          <w:ilvl w:val="0"/>
          <w:numId w:val="11"/>
        </w:numPr>
        <w:suppressAutoHyphens/>
        <w:spacing w:after="0" w:line="23" w:lineRule="atLeast"/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Do korzystania z przejazdów uprawnieni są mieszkańcy zameldowani lub stale zamieszkujące na terenie Gminy spełniający następujące wymogi:</w:t>
      </w:r>
    </w:p>
    <w:p w14:paraId="4F073E66" w14:textId="77777777" w:rsidR="004371FC" w:rsidRDefault="004371FC" w:rsidP="004371FC">
      <w:pPr>
        <w:spacing w:after="0" w:line="23" w:lineRule="atLeast"/>
        <w:ind w:left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mieszkaniec Gminy Damnica;</w:t>
      </w:r>
    </w:p>
    <w:p w14:paraId="63F1BFE5" w14:textId="77777777" w:rsidR="004371FC" w:rsidRDefault="004371FC" w:rsidP="004371FC">
      <w:pPr>
        <w:spacing w:after="0" w:line="23" w:lineRule="atLeast"/>
        <w:ind w:left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ograniczona mobilność osób chcących skorzystać z usługi – potwierdzona oświadczeniem stanowiącym Załącznik nr 1 do niniejszego Regulaminu, które użytkownik (lub osoba go reprezentująca) zobowiązany będzie podpisać przed pierwszym skorzystaniem z usługi;</w:t>
      </w:r>
    </w:p>
    <w:p w14:paraId="4C5BA329" w14:textId="77777777" w:rsidR="004371FC" w:rsidRDefault="004371FC" w:rsidP="004371FC">
      <w:pPr>
        <w:spacing w:after="0" w:line="23" w:lineRule="atLeast"/>
        <w:ind w:left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wiek 18+. </w:t>
      </w:r>
    </w:p>
    <w:p w14:paraId="728F361B" w14:textId="77777777" w:rsidR="004371FC" w:rsidRDefault="004371FC" w:rsidP="004371FC">
      <w:pPr>
        <w:spacing w:after="0" w:line="23" w:lineRule="atLeast"/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4. Operator usługi </w:t>
      </w:r>
      <w:proofErr w:type="spellStart"/>
      <w:r>
        <w:rPr>
          <w:rFonts w:cstheme="minorHAnsi"/>
          <w:sz w:val="24"/>
          <w:szCs w:val="24"/>
        </w:rPr>
        <w:t>door</w:t>
      </w:r>
      <w:proofErr w:type="spellEnd"/>
      <w:r>
        <w:rPr>
          <w:rFonts w:cstheme="minorHAnsi"/>
          <w:sz w:val="24"/>
          <w:szCs w:val="24"/>
        </w:rPr>
        <w:t xml:space="preserve"> to </w:t>
      </w:r>
      <w:proofErr w:type="spellStart"/>
      <w:r>
        <w:rPr>
          <w:rFonts w:cstheme="minorHAnsi"/>
          <w:sz w:val="24"/>
          <w:szCs w:val="24"/>
        </w:rPr>
        <w:t>door</w:t>
      </w:r>
      <w:proofErr w:type="spellEnd"/>
      <w:r>
        <w:rPr>
          <w:rFonts w:cstheme="minorHAnsi"/>
          <w:sz w:val="24"/>
          <w:szCs w:val="24"/>
        </w:rPr>
        <w:t>, w szczególnie uzasadnionych przypadkach – ma prawo do weryfikacji oświadczenia o którym mowa powyżej, poprzez np. żądanie  dokumentu (orzeczenia o stopniu niepełnosprawności lub równoważnego) wskazującego na ograniczenia w mobilności i w razie uzasadnionych wątpliwości odmówić przejazdu. O konieczności spełniania kryterium dostępu oraz o ewentualnej odmowie transportu potencjalni odbiorcy usług będą informowani przy zamawianiu transportu u Operatora.</w:t>
      </w:r>
    </w:p>
    <w:p w14:paraId="7B1B9E52" w14:textId="77777777" w:rsidR="004371FC" w:rsidRDefault="004371FC" w:rsidP="004371FC">
      <w:pPr>
        <w:spacing w:after="0" w:line="23" w:lineRule="atLeast"/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5. Cel przejazdu w ramach usługi </w:t>
      </w:r>
      <w:proofErr w:type="spellStart"/>
      <w:r>
        <w:rPr>
          <w:rFonts w:cstheme="minorHAnsi"/>
          <w:sz w:val="24"/>
          <w:szCs w:val="24"/>
        </w:rPr>
        <w:t>door</w:t>
      </w:r>
      <w:proofErr w:type="spellEnd"/>
      <w:r>
        <w:rPr>
          <w:rFonts w:cstheme="minorHAnsi"/>
          <w:sz w:val="24"/>
          <w:szCs w:val="24"/>
        </w:rPr>
        <w:t xml:space="preserve"> to </w:t>
      </w:r>
      <w:proofErr w:type="spellStart"/>
      <w:r>
        <w:rPr>
          <w:rFonts w:cstheme="minorHAnsi"/>
          <w:sz w:val="24"/>
          <w:szCs w:val="24"/>
        </w:rPr>
        <w:t>door</w:t>
      </w:r>
      <w:proofErr w:type="spellEnd"/>
      <w:r>
        <w:rPr>
          <w:rFonts w:cstheme="minorHAnsi"/>
          <w:sz w:val="24"/>
          <w:szCs w:val="24"/>
        </w:rPr>
        <w:t xml:space="preserve"> obejmować będzie  kategorie związane z możliwymi usługami aktywnej integracji (z zaznaczeniem właściwego celu zgodnie z deklaracją),tj.  co najmniej jeden z celów: </w:t>
      </w:r>
    </w:p>
    <w:p w14:paraId="6D959B02" w14:textId="77777777" w:rsidR="004371FC" w:rsidRDefault="004371FC" w:rsidP="001702C8">
      <w:pPr>
        <w:pStyle w:val="Akapitzlist"/>
        <w:numPr>
          <w:ilvl w:val="1"/>
          <w:numId w:val="12"/>
        </w:numPr>
        <w:suppressAutoHyphens/>
        <w:spacing w:after="0" w:line="23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Aktywizacja społeczna - W tym m.in. nabycie, przywrócenie lub wzmocnienie kompetencji społecznych, zaradności, samodzielności i aktywności społecznej, m.in. poprzez udział w zajęciach m.in. w Centrach Integracji Społecznej (CIS), Klubach Integracji Społecznej (KIS), Klubach Seniora, dostęp do kultury (kino, teatr itp.), spotkania integracyjne. </w:t>
      </w:r>
    </w:p>
    <w:p w14:paraId="1F68993C" w14:textId="77777777" w:rsidR="004371FC" w:rsidRDefault="004371FC" w:rsidP="001702C8">
      <w:pPr>
        <w:pStyle w:val="Akapitzlist"/>
        <w:numPr>
          <w:ilvl w:val="1"/>
          <w:numId w:val="12"/>
        </w:numPr>
        <w:suppressAutoHyphens/>
        <w:spacing w:after="0" w:line="23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Zawodowy - W tym. m.in. utrzymanie zatrudnienia, pomoc w wyborze lub zmianie zawodu, wyposażenie w kompetencje i kwalifikacje zawodowe oraz umiejętności pożądane na rynku pracy. </w:t>
      </w:r>
    </w:p>
    <w:p w14:paraId="0ACB4FDE" w14:textId="77777777" w:rsidR="004371FC" w:rsidRDefault="004371FC" w:rsidP="001702C8">
      <w:pPr>
        <w:pStyle w:val="Akapitzlist"/>
        <w:numPr>
          <w:ilvl w:val="1"/>
          <w:numId w:val="12"/>
        </w:numPr>
        <w:suppressAutoHyphens/>
        <w:spacing w:after="0" w:line="23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Edukacyjny - Wzrost poziomu wykształcenia, dostosowanie go do potrzeb rynku pracy.</w:t>
      </w:r>
    </w:p>
    <w:p w14:paraId="34C3AC8C" w14:textId="77777777" w:rsidR="004371FC" w:rsidRDefault="004371FC" w:rsidP="001702C8">
      <w:pPr>
        <w:pStyle w:val="Akapitzlist"/>
        <w:numPr>
          <w:ilvl w:val="1"/>
          <w:numId w:val="12"/>
        </w:numPr>
        <w:suppressAutoHyphens/>
        <w:spacing w:after="0" w:line="23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Zdrowotny - wyeliminowanie lub złagodzenie barier zdrowotnych utrudniających funkcjonowanie w społ. lub powodujących oddalenie od rynku pracy oraz dostęp do usług zdrowotnych (w tym rehabilitacyjnych).</w:t>
      </w:r>
      <w:bookmarkStart w:id="1" w:name="_Hlk57978748"/>
      <w:bookmarkEnd w:id="1"/>
    </w:p>
    <w:p w14:paraId="51BF59D7" w14:textId="77777777" w:rsidR="004371FC" w:rsidRDefault="004371FC" w:rsidP="001702C8">
      <w:pPr>
        <w:pStyle w:val="Akapitzlist"/>
        <w:numPr>
          <w:ilvl w:val="2"/>
          <w:numId w:val="12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Głównym obszarem realizacji usługi będzie powiat słupski.  W uzasadnionych przypadkach dopuszcza się możliwość świadczenia usługi  na terenie do 200 km od Damnicy.</w:t>
      </w:r>
    </w:p>
    <w:p w14:paraId="34E664EC" w14:textId="77777777" w:rsidR="004371FC" w:rsidRDefault="004371FC" w:rsidP="001702C8">
      <w:pPr>
        <w:pStyle w:val="Akapitzlist"/>
        <w:numPr>
          <w:ilvl w:val="2"/>
          <w:numId w:val="12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Gmina Damnica nie pobiera opłat od użytkowników/czek za wykonaną usługę.</w:t>
      </w:r>
    </w:p>
    <w:p w14:paraId="05BA8715" w14:textId="77777777" w:rsidR="004371FC" w:rsidRDefault="004371FC" w:rsidP="001702C8">
      <w:pPr>
        <w:pStyle w:val="Akapitzlist"/>
        <w:numPr>
          <w:ilvl w:val="2"/>
          <w:numId w:val="12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sz w:val="24"/>
          <w:szCs w:val="24"/>
        </w:rPr>
        <w:t xml:space="preserve">Pojazd do świadczenia usług transportowych jest specjalnie oznakowany (znak stosowany powszechnie przez osoby z niepełnosprawnościami, logo podmiotu finansującego usługi </w:t>
      </w:r>
      <w:proofErr w:type="spellStart"/>
      <w:r>
        <w:rPr>
          <w:sz w:val="24"/>
          <w:szCs w:val="24"/>
        </w:rPr>
        <w:t>door</w:t>
      </w:r>
      <w:proofErr w:type="spellEnd"/>
      <w:r>
        <w:rPr>
          <w:sz w:val="24"/>
          <w:szCs w:val="24"/>
        </w:rPr>
        <w:t>-to-</w:t>
      </w:r>
      <w:proofErr w:type="spellStart"/>
      <w:r>
        <w:rPr>
          <w:sz w:val="24"/>
          <w:szCs w:val="24"/>
        </w:rPr>
        <w:t>door</w:t>
      </w:r>
      <w:proofErr w:type="spellEnd"/>
      <w:r>
        <w:rPr>
          <w:sz w:val="24"/>
          <w:szCs w:val="24"/>
        </w:rPr>
        <w:t>, nazwa podmiotu świadczące w/w usługi oraz numer telefonu, adres e-mail pod którym będą przyjmowane zgłoszenia).</w:t>
      </w:r>
    </w:p>
    <w:p w14:paraId="5FDCDFD5" w14:textId="77777777" w:rsidR="004371FC" w:rsidRDefault="004371FC" w:rsidP="001702C8">
      <w:pPr>
        <w:pStyle w:val="Akapitzlist"/>
        <w:numPr>
          <w:ilvl w:val="2"/>
          <w:numId w:val="12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="Calibri"/>
          <w:sz w:val="24"/>
          <w:szCs w:val="24"/>
        </w:rPr>
        <w:t>Usługa nie pełni funkcji transportu medycznego i w związku z tym nie jest świadczona dla osób wymagających przewozu w pozycji leżącej.</w:t>
      </w:r>
    </w:p>
    <w:p w14:paraId="3783D8DA" w14:textId="18F37BA5" w:rsidR="004371FC" w:rsidRDefault="004371FC" w:rsidP="001702C8">
      <w:pPr>
        <w:pStyle w:val="Akapitzlist"/>
        <w:numPr>
          <w:ilvl w:val="2"/>
          <w:numId w:val="12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Skargi i wnioski dotyczące  usługi należy składać do Gminy Damnica, ul. Górna 1, 76-231 Damnica, mail;</w:t>
      </w:r>
      <w:r w:rsidR="00057FC6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sekretariat@damnica.pl. </w:t>
      </w:r>
    </w:p>
    <w:p w14:paraId="5823014E" w14:textId="77777777" w:rsidR="004371FC" w:rsidRDefault="004371FC" w:rsidP="001702C8">
      <w:pPr>
        <w:pStyle w:val="Akapitzlist"/>
        <w:numPr>
          <w:ilvl w:val="2"/>
          <w:numId w:val="12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Wszelkie spory również rozstrzyga Gmina Damnica, do której należy ostateczna interpretacja zapisów Regulaminu. </w:t>
      </w:r>
    </w:p>
    <w:p w14:paraId="51F5EC92" w14:textId="77777777" w:rsidR="004371FC" w:rsidRDefault="004371FC" w:rsidP="004371FC">
      <w:pPr>
        <w:spacing w:after="0" w:line="23" w:lineRule="atLeast"/>
        <w:jc w:val="center"/>
        <w:rPr>
          <w:rFonts w:cstheme="minorHAnsi"/>
          <w:b/>
          <w:bCs/>
          <w:sz w:val="24"/>
          <w:szCs w:val="24"/>
        </w:rPr>
      </w:pPr>
    </w:p>
    <w:p w14:paraId="628171B5" w14:textId="77777777" w:rsidR="004371FC" w:rsidRDefault="004371FC" w:rsidP="004371FC">
      <w:pPr>
        <w:spacing w:after="0" w:line="23" w:lineRule="atLeast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Rozdział III – Uprawnienia i obowiązki użytkownika/użytkowniczki</w:t>
      </w:r>
    </w:p>
    <w:p w14:paraId="1AF41056" w14:textId="77777777" w:rsidR="004371FC" w:rsidRDefault="004371FC" w:rsidP="004371FC">
      <w:pPr>
        <w:spacing w:after="0" w:line="23" w:lineRule="atLeast"/>
        <w:jc w:val="center"/>
        <w:rPr>
          <w:rFonts w:cstheme="minorHAnsi"/>
          <w:b/>
          <w:bCs/>
          <w:sz w:val="24"/>
          <w:szCs w:val="24"/>
        </w:rPr>
      </w:pPr>
    </w:p>
    <w:p w14:paraId="20237615" w14:textId="77777777" w:rsidR="004371FC" w:rsidRDefault="004371FC" w:rsidP="004371FC">
      <w:pPr>
        <w:spacing w:after="0" w:line="23" w:lineRule="atLeast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§ 5</w:t>
      </w:r>
    </w:p>
    <w:p w14:paraId="0B75B802" w14:textId="105FB5A1" w:rsidR="004371FC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Osoba spełniająca warunki niniejszego Regulaminu, ma prawo do korzystania z usługi bezpłatnie na terenie wskazanym w § 4, punkt 6</w:t>
      </w:r>
      <w:r w:rsidR="00057FC6">
        <w:rPr>
          <w:rFonts w:cstheme="minorHAnsi"/>
          <w:sz w:val="24"/>
          <w:szCs w:val="24"/>
        </w:rPr>
        <w:t>, w godzinach od 7:30 do 15:30.</w:t>
      </w:r>
    </w:p>
    <w:p w14:paraId="3E20D6EE" w14:textId="77777777" w:rsidR="004371FC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 przyjęciu zlecenia  wykonania usługi decyduje kolejność zgłoszeń.</w:t>
      </w:r>
    </w:p>
    <w:p w14:paraId="0CE236C4" w14:textId="77777777" w:rsidR="004371FC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Operator usługi ma prawo, w pilnych przypadkach, zagrażających zdrowiu lub życiu użytkownika/</w:t>
      </w:r>
      <w:proofErr w:type="spellStart"/>
      <w:r>
        <w:rPr>
          <w:rFonts w:cstheme="minorHAnsi"/>
          <w:sz w:val="24"/>
          <w:szCs w:val="24"/>
        </w:rPr>
        <w:t>czki</w:t>
      </w:r>
      <w:proofErr w:type="spellEnd"/>
      <w:r>
        <w:rPr>
          <w:rFonts w:cstheme="minorHAnsi"/>
          <w:sz w:val="24"/>
          <w:szCs w:val="24"/>
        </w:rPr>
        <w:t xml:space="preserve"> zdecydować o pierwszeństwie świadczenia usługi na rzecz danej osoby. </w:t>
      </w:r>
    </w:p>
    <w:p w14:paraId="5D5BA98F" w14:textId="53B5031D" w:rsidR="004371FC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Zgłoszenia na usługi przyjmowane są w dni powszednie w godzinach: od 7:</w:t>
      </w:r>
      <w:r w:rsidR="00057FC6">
        <w:rPr>
          <w:rFonts w:cstheme="minorHAnsi"/>
          <w:sz w:val="24"/>
          <w:szCs w:val="24"/>
        </w:rPr>
        <w:t>3</w:t>
      </w:r>
      <w:r>
        <w:rPr>
          <w:rFonts w:cstheme="minorHAnsi"/>
          <w:sz w:val="24"/>
          <w:szCs w:val="24"/>
        </w:rPr>
        <w:t>0 do 15:</w:t>
      </w:r>
      <w:r w:rsidR="00057FC6">
        <w:rPr>
          <w:rFonts w:cstheme="minorHAnsi"/>
          <w:sz w:val="24"/>
          <w:szCs w:val="24"/>
        </w:rPr>
        <w:t>3</w:t>
      </w:r>
      <w:r>
        <w:rPr>
          <w:rFonts w:cstheme="minorHAnsi"/>
          <w:sz w:val="24"/>
          <w:szCs w:val="24"/>
        </w:rPr>
        <w:t>0 z co najmniej jednodniowym wyprzedzeniem</w:t>
      </w:r>
      <w:r w:rsidR="00057FC6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telefonicznie pod dedykowanym usłudze numerem telefonu, przez </w:t>
      </w:r>
      <w:r w:rsidR="00057FC6">
        <w:rPr>
          <w:rFonts w:cstheme="minorHAnsi"/>
          <w:sz w:val="24"/>
          <w:szCs w:val="24"/>
        </w:rPr>
        <w:t xml:space="preserve">dedykowany </w:t>
      </w:r>
      <w:r>
        <w:rPr>
          <w:rFonts w:cstheme="minorHAnsi"/>
          <w:sz w:val="24"/>
          <w:szCs w:val="24"/>
        </w:rPr>
        <w:t>e-mail</w:t>
      </w:r>
      <w:r w:rsidR="00057FC6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lub bezpośrednio w punkcie obsługi tj. </w:t>
      </w:r>
      <w:r w:rsidR="00E16B40">
        <w:rPr>
          <w:rFonts w:cstheme="minorHAnsi"/>
          <w:sz w:val="24"/>
          <w:szCs w:val="24"/>
        </w:rPr>
        <w:t>Urzędzie Gminy Damnica</w:t>
      </w:r>
      <w:r>
        <w:rPr>
          <w:rFonts w:cstheme="minorHAnsi"/>
          <w:sz w:val="24"/>
          <w:szCs w:val="24"/>
        </w:rPr>
        <w:t xml:space="preserve"> przy ulicy </w:t>
      </w:r>
      <w:r w:rsidR="00057FC6">
        <w:rPr>
          <w:rFonts w:cstheme="minorHAnsi"/>
          <w:sz w:val="24"/>
          <w:szCs w:val="24"/>
        </w:rPr>
        <w:t>Górn</w:t>
      </w:r>
      <w:r w:rsidR="00E16B40">
        <w:rPr>
          <w:rFonts w:cstheme="minorHAnsi"/>
          <w:sz w:val="24"/>
          <w:szCs w:val="24"/>
        </w:rPr>
        <w:t>ej</w:t>
      </w:r>
      <w:r>
        <w:rPr>
          <w:rFonts w:cstheme="minorHAnsi"/>
          <w:sz w:val="24"/>
          <w:szCs w:val="24"/>
        </w:rPr>
        <w:t xml:space="preserve"> </w:t>
      </w:r>
      <w:r w:rsidR="00E16B40">
        <w:rPr>
          <w:rFonts w:cstheme="minorHAnsi"/>
          <w:sz w:val="24"/>
          <w:szCs w:val="24"/>
        </w:rPr>
        <w:t>1</w:t>
      </w:r>
      <w:r>
        <w:rPr>
          <w:rFonts w:cstheme="minorHAnsi"/>
          <w:sz w:val="24"/>
          <w:szCs w:val="24"/>
        </w:rPr>
        <w:t>. W zgłoszeniu należy podać:</w:t>
      </w:r>
    </w:p>
    <w:p w14:paraId="2084C12C" w14:textId="77777777" w:rsidR="004371FC" w:rsidRDefault="004371FC" w:rsidP="001702C8">
      <w:pPr>
        <w:pStyle w:val="Akapitzlist"/>
        <w:numPr>
          <w:ilvl w:val="0"/>
          <w:numId w:val="14"/>
        </w:numPr>
        <w:suppressAutoHyphens/>
        <w:spacing w:after="0" w:line="23" w:lineRule="atLeast"/>
        <w:ind w:left="851" w:hanging="42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dane osobowe użytkownika/użytkowniczki, adres zamieszkania, numer telefonu;</w:t>
      </w:r>
    </w:p>
    <w:p w14:paraId="1FF36FE1" w14:textId="77777777" w:rsidR="004371FC" w:rsidRDefault="004371FC" w:rsidP="001702C8">
      <w:pPr>
        <w:pStyle w:val="Akapitzlist"/>
        <w:numPr>
          <w:ilvl w:val="0"/>
          <w:numId w:val="14"/>
        </w:numPr>
        <w:suppressAutoHyphens/>
        <w:spacing w:after="0" w:line="23" w:lineRule="atLeast"/>
        <w:ind w:left="851" w:hanging="42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datę i godzinę wykonania przewozu;</w:t>
      </w:r>
    </w:p>
    <w:p w14:paraId="5917DBBC" w14:textId="77777777" w:rsidR="004371FC" w:rsidRDefault="004371FC" w:rsidP="001702C8">
      <w:pPr>
        <w:pStyle w:val="Akapitzlist"/>
        <w:numPr>
          <w:ilvl w:val="0"/>
          <w:numId w:val="14"/>
        </w:numPr>
        <w:suppressAutoHyphens/>
        <w:spacing w:after="0" w:line="23" w:lineRule="atLeast"/>
        <w:ind w:left="851" w:hanging="42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miejsce podstawienia pojazdu i miejsce docelowe, ewentualnie trasę przejazdu;</w:t>
      </w:r>
    </w:p>
    <w:p w14:paraId="0355A2B4" w14:textId="77777777" w:rsidR="004371FC" w:rsidRDefault="004371FC" w:rsidP="001702C8">
      <w:pPr>
        <w:pStyle w:val="Akapitzlist"/>
        <w:numPr>
          <w:ilvl w:val="0"/>
          <w:numId w:val="14"/>
        </w:numPr>
        <w:suppressAutoHyphens/>
        <w:spacing w:after="0" w:line="23" w:lineRule="atLeast"/>
        <w:ind w:left="851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opcjonalnie – potrzeba skorzystania z pomocy Asystenta Osoby z Niepełnosprawnościami.</w:t>
      </w:r>
    </w:p>
    <w:p w14:paraId="074F79FC" w14:textId="7E2633D6" w:rsidR="004371FC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Gmina Damnica dopuszcza możliwość świadczenia usługi </w:t>
      </w:r>
      <w:proofErr w:type="spellStart"/>
      <w:r>
        <w:rPr>
          <w:rFonts w:cstheme="minorHAnsi"/>
          <w:sz w:val="24"/>
          <w:szCs w:val="24"/>
        </w:rPr>
        <w:t>door</w:t>
      </w:r>
      <w:proofErr w:type="spellEnd"/>
      <w:r>
        <w:rPr>
          <w:rFonts w:cstheme="minorHAnsi"/>
          <w:sz w:val="24"/>
          <w:szCs w:val="24"/>
        </w:rPr>
        <w:t xml:space="preserve"> to </w:t>
      </w:r>
      <w:proofErr w:type="spellStart"/>
      <w:r>
        <w:rPr>
          <w:rFonts w:cstheme="minorHAnsi"/>
          <w:sz w:val="24"/>
          <w:szCs w:val="24"/>
        </w:rPr>
        <w:t>door</w:t>
      </w:r>
      <w:proofErr w:type="spellEnd"/>
      <w:r>
        <w:rPr>
          <w:rFonts w:cstheme="minorHAnsi"/>
          <w:sz w:val="24"/>
          <w:szCs w:val="24"/>
        </w:rPr>
        <w:t xml:space="preserve"> w innych godzinach niż wskazano to w punkcie </w:t>
      </w:r>
      <w:r w:rsidR="00057FC6">
        <w:rPr>
          <w:rFonts w:cstheme="minorHAnsi"/>
          <w:sz w:val="24"/>
          <w:szCs w:val="24"/>
        </w:rPr>
        <w:t>1</w:t>
      </w:r>
      <w:r>
        <w:rPr>
          <w:rFonts w:cstheme="minorHAnsi"/>
          <w:sz w:val="24"/>
          <w:szCs w:val="24"/>
        </w:rPr>
        <w:t xml:space="preserve"> – na wniosek potencjalnego użytkownika/użytkowniczki zawierający uzasadnienie konieczności świadczenia usługi w konkretnych godzinach. </w:t>
      </w:r>
    </w:p>
    <w:p w14:paraId="0F075A91" w14:textId="77777777" w:rsidR="004371FC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Użytkownik/użytkowniczka ma prawo zabrać ze sobą osoby towarzyszące, tj. osoby od niej zależne bądź osobę wyznaczoną jako opiekuna.</w:t>
      </w:r>
    </w:p>
    <w:p w14:paraId="282A31FC" w14:textId="77777777" w:rsidR="004371FC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Użytkownik/użytkowniczka ma prawo do przewozu bagażu podręcznego.</w:t>
      </w:r>
    </w:p>
    <w:p w14:paraId="75CC6B0F" w14:textId="77777777" w:rsidR="004371FC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Użytkownik/użytkowniczka ma prawo do korzystania z bezpłatnej pomocy ze strony kierowcy przy wsiadaniu i wysiadaniu z pojazdu oraz przemieszczaniu się od drzwi budynku do pojazdu i odwrotnie w miarę możliwości. W przypadku przekraczającej możliwości, o których mowa powyżej, użytkownikowi/użytkowniczce przysługuje prawo skorzystania z pomocy Asystenta Osób z Niepełnosprawnościami. </w:t>
      </w:r>
    </w:p>
    <w:p w14:paraId="3E340879" w14:textId="77777777" w:rsidR="004371FC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Pracownicy JST nie mogą wykonywać innych zleceń poza wyżej opisaną usługą. </w:t>
      </w:r>
    </w:p>
    <w:p w14:paraId="6D35E4B1" w14:textId="77777777" w:rsidR="004371FC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przypadku rezygnacji z zamówionej usługi zamawiający jest zobowiązany do niezwłocznego powiadomienia Operatora o zaistniałym fakcie i przyczynach rezygnacji.</w:t>
      </w:r>
    </w:p>
    <w:p w14:paraId="4793593B" w14:textId="77777777" w:rsidR="004371FC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Co do zasady rezygnacja z zamówionej usługi powinna zostać dokonana co najmniej dzień przed planowaną usługą. </w:t>
      </w:r>
    </w:p>
    <w:p w14:paraId="7AD2FAE1" w14:textId="77777777" w:rsidR="004371FC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sytuacji dwukrotnej rezygnacji z zamówionej usługi bez podania przyczyny oraz  w terminie krótszym niż wskazany w punkcie 9, Gmina Damnica ma prawo odmowy świadczenia usługi przez kolejny 1 miesiąc.</w:t>
      </w:r>
    </w:p>
    <w:p w14:paraId="0AEF90C3" w14:textId="77777777" w:rsidR="004371FC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Użytkownik/użytkowniczka ma obowiązek podporządkowania się wskazaniom kierowcy w zakresie bezpieczeństwa przewozu.</w:t>
      </w:r>
    </w:p>
    <w:p w14:paraId="2391489B" w14:textId="77777777" w:rsidR="004371FC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Użytkownik/użytkowniczka będący osobą, z która nie można nawiązać bezpośredniego kontaktu może korzystać z usługi tylko w towarzystwie pełnoletniego opiekuna.</w:t>
      </w:r>
    </w:p>
    <w:p w14:paraId="179B2BE4" w14:textId="77777777" w:rsidR="004371FC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Użytkownik/użytkowniczka odbywający przejazd na wózku inwalidzkim nie może w czasie jazdy zwalniać zaczepów (blokad) mocujących wózek do podłogi pojazdu, przemieszczać się oraz wykonywać gwałtownych ruchów.</w:t>
      </w:r>
    </w:p>
    <w:p w14:paraId="36EF8B8B" w14:textId="77777777" w:rsidR="004371FC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pojeździe obowiązuje zakaz palenia papierosów i picia alkoholu.</w:t>
      </w:r>
    </w:p>
    <w:p w14:paraId="1EC91270" w14:textId="77777777" w:rsidR="004371FC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Zgłoszenie zapotrzebowanie na usługę i podpisanie Oświadczenia o którym mowa w § 4,</w:t>
      </w:r>
      <w:r>
        <w:rPr>
          <w:rFonts w:cstheme="minorHAnsi"/>
          <w:b/>
          <w:bCs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punkcie 3 jest jednoznaczne z zapoznaniem się z niniejszym Regulaminem i zobowiązaniem do przestrzegania jego zapisów. </w:t>
      </w:r>
    </w:p>
    <w:p w14:paraId="22D51C58" w14:textId="77777777" w:rsidR="004371FC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64AD24A6" w14:textId="77777777" w:rsidR="004371FC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6163D57C" w14:textId="77777777" w:rsidR="004371FC" w:rsidRDefault="004371FC" w:rsidP="004371F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Rozdział IV – Obowiązki i uprawnienia przewoźnika</w:t>
      </w:r>
    </w:p>
    <w:p w14:paraId="4E01E670" w14:textId="77777777" w:rsidR="004371FC" w:rsidRDefault="004371FC" w:rsidP="004371F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39F24236" w14:textId="77777777" w:rsidR="004371FC" w:rsidRDefault="004371FC" w:rsidP="004371F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§ 6</w:t>
      </w:r>
    </w:p>
    <w:p w14:paraId="1DE2DE32" w14:textId="77777777" w:rsidR="004371FC" w:rsidRDefault="004371FC" w:rsidP="001702C8">
      <w:pPr>
        <w:pStyle w:val="Akapitzlist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Przewoźnik zobowiązany jest do utrzymania gotowości przewozowej pojazdu.</w:t>
      </w:r>
    </w:p>
    <w:p w14:paraId="2372F012" w14:textId="77777777" w:rsidR="004371FC" w:rsidRDefault="004371FC" w:rsidP="001702C8">
      <w:pPr>
        <w:pStyle w:val="Akapitzlist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Zgłoszenia na wykonanie usługi są realizowane wg kolejności zgłoszeń.</w:t>
      </w:r>
    </w:p>
    <w:p w14:paraId="0B709618" w14:textId="77777777" w:rsidR="004371FC" w:rsidRDefault="004371FC" w:rsidP="001702C8">
      <w:pPr>
        <w:pStyle w:val="Akapitzlist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sytuacji, kiedy w danym terminie nie ma możliwości realizacji usługi, każda zainteresowana osoba wpisywana jest na listę rezerwową. W momencie zwolnienia pojazdu Operator usługi informuje telefonicznie o przyjęciu usługi.</w:t>
      </w:r>
    </w:p>
    <w:p w14:paraId="793AC8FE" w14:textId="77777777" w:rsidR="004371FC" w:rsidRDefault="004371FC" w:rsidP="001702C8">
      <w:pPr>
        <w:pStyle w:val="Akapitzlist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Operator usługi przy odbieraniu zamówienia na  usługę przeprowadza wywiad na temat stopnia samodzielności w poruszaniu się użytkownika/użytkowniczki oraz potrzeby zapewnienia mu asysty przy przemieszczaniu się z miejsca pobytu do pojazdu.</w:t>
      </w:r>
    </w:p>
    <w:p w14:paraId="5F3DB3E7" w14:textId="77777777" w:rsidR="004371FC" w:rsidRDefault="004371FC" w:rsidP="001702C8">
      <w:pPr>
        <w:pStyle w:val="Akapitzlist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Informowanie użytkowników/użytkowniczki o wszelkich zmianach, w tym o zmianie terminu wykonania usługi i trasie przejazdu.</w:t>
      </w:r>
    </w:p>
    <w:p w14:paraId="5D2B9A08" w14:textId="77777777" w:rsidR="004371FC" w:rsidRDefault="004371FC" w:rsidP="001702C8">
      <w:pPr>
        <w:pStyle w:val="Akapitzlist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Dokonywanie przewozu osób o ograniczonej mobilności zgodnie z zamówieniem i przy dołożeniu należytej staranności w obsłudze pasażerów.</w:t>
      </w:r>
    </w:p>
    <w:p w14:paraId="6CC0FB12" w14:textId="77777777" w:rsidR="004371FC" w:rsidRDefault="004371FC" w:rsidP="001702C8">
      <w:pPr>
        <w:pStyle w:val="Akapitzlist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Sprawdzanie uprawnień użytkowników/użytkowniczki do przejazdu pojazdem.</w:t>
      </w:r>
    </w:p>
    <w:p w14:paraId="426CDD65" w14:textId="77777777" w:rsidR="004371FC" w:rsidRDefault="004371FC" w:rsidP="001702C8">
      <w:pPr>
        <w:pStyle w:val="Akapitzlist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Gmina Damnica ma obowiązek dbania o czystość pojazdu. </w:t>
      </w:r>
    </w:p>
    <w:p w14:paraId="65764F45" w14:textId="77777777" w:rsidR="004371FC" w:rsidRDefault="004371FC" w:rsidP="001702C8">
      <w:pPr>
        <w:pStyle w:val="Akapitzlist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Operator ma prawo łączenia kursów dla osób o ograniczonej mobilności z miejsc blisko położnych lub mających te samo miejsce docelowe w celu maksymalnego wykorzystania środka transportu.</w:t>
      </w:r>
    </w:p>
    <w:p w14:paraId="06CBF345" w14:textId="77777777" w:rsidR="004371FC" w:rsidRDefault="004371FC" w:rsidP="001702C8">
      <w:pPr>
        <w:pStyle w:val="Akapitzlist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Operator ma prawo do odmowy przyjęcia zamówienia na wykonanie usługi na określony dzień i godzinę, jeżeli usługa wykraczać będzie poza zdolność przewozową, powiązaną z wcześniej złożonymi zamówieniami.  Operator  wówczas może zaproponować inny termin realizacji usługi. </w:t>
      </w:r>
    </w:p>
    <w:p w14:paraId="59405271" w14:textId="77777777" w:rsidR="004371FC" w:rsidRDefault="004371FC" w:rsidP="001702C8">
      <w:pPr>
        <w:pStyle w:val="Akapitzlist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Operator  ma prawo do odmowy wykonania zamówionej usługi w razie niemożliwości zakotwiczenia wózka inwalidzkiego, przewożenia przez użytkownika/ użytkowniczkę bagażu zagrażającego bezpieczeństwu innym pasażerom, bądź kierowcy</w:t>
      </w:r>
    </w:p>
    <w:p w14:paraId="13A7919E" w14:textId="77777777" w:rsidR="004371FC" w:rsidRDefault="004371FC" w:rsidP="004371FC">
      <w:pPr>
        <w:spacing w:after="0" w:line="23" w:lineRule="atLeast"/>
        <w:rPr>
          <w:rFonts w:cstheme="minorHAnsi"/>
          <w:sz w:val="24"/>
          <w:szCs w:val="24"/>
        </w:rPr>
      </w:pPr>
    </w:p>
    <w:p w14:paraId="1E8A28B3" w14:textId="77777777" w:rsidR="004371FC" w:rsidRDefault="004371FC" w:rsidP="004371F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Rozdział V – Przetwarzanie danych osobowych </w:t>
      </w:r>
    </w:p>
    <w:p w14:paraId="35482DC0" w14:textId="77777777" w:rsidR="004371FC" w:rsidRDefault="004371FC" w:rsidP="004371F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2D0FE69C" w14:textId="77777777" w:rsidR="004371FC" w:rsidRDefault="004371FC" w:rsidP="004371FC">
      <w:pPr>
        <w:tabs>
          <w:tab w:val="left" w:pos="3225"/>
        </w:tabs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§7</w:t>
      </w:r>
    </w:p>
    <w:p w14:paraId="560EA991" w14:textId="77777777" w:rsidR="004371FC" w:rsidRDefault="004371FC" w:rsidP="004371FC">
      <w:pPr>
        <w:tabs>
          <w:tab w:val="left" w:pos="3225"/>
        </w:tabs>
        <w:spacing w:after="0" w:line="240" w:lineRule="auto"/>
        <w:jc w:val="center"/>
        <w:rPr>
          <w:sz w:val="24"/>
          <w:szCs w:val="24"/>
          <w:lang w:eastAsia="zh-CN" w:bidi="hi-IN"/>
        </w:rPr>
      </w:pPr>
    </w:p>
    <w:p w14:paraId="0B8BF0AD" w14:textId="77777777" w:rsidR="004371FC" w:rsidRDefault="004371FC" w:rsidP="001702C8">
      <w:pPr>
        <w:pStyle w:val="Akapitzlist"/>
        <w:numPr>
          <w:ilvl w:val="0"/>
          <w:numId w:val="16"/>
        </w:numPr>
        <w:suppressAutoHyphens/>
        <w:spacing w:line="256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Zgodnie </w:t>
      </w:r>
      <w:proofErr w:type="spellStart"/>
      <w:r>
        <w:rPr>
          <w:sz w:val="24"/>
          <w:szCs w:val="24"/>
        </w:rPr>
        <w:t>zart</w:t>
      </w:r>
      <w:proofErr w:type="spellEnd"/>
      <w:r>
        <w:rPr>
          <w:sz w:val="24"/>
          <w:szCs w:val="24"/>
        </w:rPr>
        <w:t>. 13 ust. 1i 2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oraz ustawy z dnia 10 maja 2018r. o ochronie danych osobowych (Dz.U. z 2019r. poz.1781) każdy uczestnik/uczestniczka zostanie poinformowany/poinformowana o przysługujących prawach związanych z przetwarzaniem przez PFRON danych osobowych.</w:t>
      </w:r>
    </w:p>
    <w:p w14:paraId="129CDDE3" w14:textId="6D9A2084" w:rsidR="004371FC" w:rsidRDefault="004371FC" w:rsidP="001702C8">
      <w:pPr>
        <w:pStyle w:val="Akapitzlist"/>
        <w:numPr>
          <w:ilvl w:val="0"/>
          <w:numId w:val="16"/>
        </w:numPr>
        <w:suppressAutoHyphens/>
        <w:spacing w:line="256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Administratorem danych osobowych jest </w:t>
      </w:r>
      <w:r w:rsidR="0092106D">
        <w:rPr>
          <w:sz w:val="24"/>
          <w:szCs w:val="24"/>
        </w:rPr>
        <w:t>Wójt Gminy Damnica</w:t>
      </w:r>
      <w:r w:rsidR="001738D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z siedzibą </w:t>
      </w:r>
      <w:r w:rsidR="001738D1">
        <w:rPr>
          <w:sz w:val="24"/>
          <w:szCs w:val="24"/>
        </w:rPr>
        <w:t>ul.</w:t>
      </w:r>
      <w:r>
        <w:rPr>
          <w:sz w:val="24"/>
          <w:szCs w:val="24"/>
        </w:rPr>
        <w:t xml:space="preserve"> </w:t>
      </w:r>
      <w:r w:rsidR="001738D1">
        <w:rPr>
          <w:sz w:val="24"/>
          <w:szCs w:val="24"/>
        </w:rPr>
        <w:t xml:space="preserve">Górna </w:t>
      </w:r>
      <w:r w:rsidR="0092106D">
        <w:rPr>
          <w:sz w:val="24"/>
          <w:szCs w:val="24"/>
        </w:rPr>
        <w:t>1</w:t>
      </w:r>
      <w:r>
        <w:rPr>
          <w:sz w:val="24"/>
          <w:szCs w:val="24"/>
        </w:rPr>
        <w:t xml:space="preserve">, </w:t>
      </w:r>
      <w:r w:rsidR="001738D1">
        <w:rPr>
          <w:sz w:val="24"/>
          <w:szCs w:val="24"/>
        </w:rPr>
        <w:t>76-231 Damnica,</w:t>
      </w:r>
      <w:r w:rsidR="001738D1" w:rsidRPr="001738D1">
        <w:rPr>
          <w:rFonts w:cstheme="minorHAnsi"/>
          <w:sz w:val="24"/>
          <w:szCs w:val="24"/>
        </w:rPr>
        <w:t xml:space="preserve"> </w:t>
      </w:r>
      <w:r w:rsidR="001738D1" w:rsidRPr="00281676">
        <w:rPr>
          <w:rFonts w:cstheme="minorHAnsi"/>
          <w:sz w:val="24"/>
          <w:szCs w:val="24"/>
        </w:rPr>
        <w:t>adres e-mail:</w:t>
      </w:r>
      <w:r w:rsidR="0092106D">
        <w:rPr>
          <w:rFonts w:cstheme="minorHAnsi"/>
          <w:sz w:val="24"/>
          <w:szCs w:val="24"/>
        </w:rPr>
        <w:t xml:space="preserve"> </w:t>
      </w:r>
      <w:hyperlink r:id="rId11" w:history="1">
        <w:r w:rsidR="0092106D" w:rsidRPr="00A66A1C">
          <w:rPr>
            <w:rStyle w:val="Hipercze"/>
            <w:rFonts w:cstheme="minorHAnsi"/>
            <w:sz w:val="24"/>
            <w:szCs w:val="24"/>
          </w:rPr>
          <w:t>ug@damnica.pl</w:t>
        </w:r>
      </w:hyperlink>
      <w:r w:rsidR="001738D1" w:rsidRPr="00281676">
        <w:rPr>
          <w:rFonts w:cstheme="minorHAnsi"/>
          <w:sz w:val="24"/>
          <w:szCs w:val="24"/>
        </w:rPr>
        <w:t>; telefon: 59 8</w:t>
      </w:r>
      <w:r w:rsidR="0092106D">
        <w:rPr>
          <w:rFonts w:cstheme="minorHAnsi"/>
          <w:sz w:val="24"/>
          <w:szCs w:val="24"/>
        </w:rPr>
        <w:t>48</w:t>
      </w:r>
      <w:r w:rsidR="001738D1" w:rsidRPr="00281676">
        <w:rPr>
          <w:rFonts w:cstheme="minorHAnsi"/>
          <w:sz w:val="24"/>
          <w:szCs w:val="24"/>
        </w:rPr>
        <w:t xml:space="preserve"> </w:t>
      </w:r>
      <w:r w:rsidR="0092106D">
        <w:rPr>
          <w:rFonts w:cstheme="minorHAnsi"/>
          <w:sz w:val="24"/>
          <w:szCs w:val="24"/>
        </w:rPr>
        <w:t>44 31.</w:t>
      </w:r>
    </w:p>
    <w:p w14:paraId="26F91A6B" w14:textId="31F47408" w:rsidR="004371FC" w:rsidRDefault="004E3BED" w:rsidP="001702C8">
      <w:pPr>
        <w:pStyle w:val="Akapitzlist"/>
        <w:numPr>
          <w:ilvl w:val="0"/>
          <w:numId w:val="16"/>
        </w:numPr>
        <w:suppressAutoHyphens/>
        <w:spacing w:line="256" w:lineRule="auto"/>
        <w:ind w:left="284"/>
        <w:jc w:val="both"/>
        <w:rPr>
          <w:sz w:val="24"/>
          <w:szCs w:val="24"/>
        </w:rPr>
      </w:pPr>
      <w:r w:rsidRPr="00281676">
        <w:rPr>
          <w:rFonts w:cstheme="minorHAnsi"/>
          <w:sz w:val="24"/>
          <w:szCs w:val="24"/>
        </w:rPr>
        <w:t xml:space="preserve">Administrator wyznaczył inspektora ochrony danych, z którym można skontaktować się drogą komunikacji elektronicznej (adres poczty: </w:t>
      </w:r>
      <w:r>
        <w:rPr>
          <w:rFonts w:cstheme="minorHAnsi"/>
          <w:sz w:val="24"/>
          <w:szCs w:val="24"/>
        </w:rPr>
        <w:t>iodo@damnica.pl</w:t>
      </w:r>
      <w:r w:rsidRPr="00281676">
        <w:rPr>
          <w:rFonts w:cstheme="minorHAnsi"/>
          <w:sz w:val="24"/>
          <w:szCs w:val="24"/>
        </w:rPr>
        <w:t xml:space="preserve">, korespondencyjnie (adres do korespondencji: </w:t>
      </w:r>
      <w:r>
        <w:rPr>
          <w:rFonts w:cstheme="minorHAnsi"/>
          <w:sz w:val="24"/>
          <w:szCs w:val="24"/>
        </w:rPr>
        <w:t>76-231 Damnica</w:t>
      </w:r>
      <w:r w:rsidRPr="00281676">
        <w:rPr>
          <w:rFonts w:cstheme="minorHAnsi"/>
          <w:sz w:val="24"/>
          <w:szCs w:val="24"/>
        </w:rPr>
        <w:t xml:space="preserve">, ul. </w:t>
      </w:r>
      <w:r>
        <w:rPr>
          <w:rFonts w:cstheme="minorHAnsi"/>
          <w:sz w:val="24"/>
          <w:szCs w:val="24"/>
        </w:rPr>
        <w:t>Górna 1</w:t>
      </w:r>
      <w:r w:rsidRPr="00281676">
        <w:rPr>
          <w:rFonts w:cstheme="minorHAnsi"/>
          <w:sz w:val="24"/>
          <w:szCs w:val="24"/>
        </w:rPr>
        <w:t xml:space="preserve"> lub telefonicznie pod numerem 59 8</w:t>
      </w:r>
      <w:r>
        <w:rPr>
          <w:rFonts w:cstheme="minorHAnsi"/>
          <w:sz w:val="24"/>
          <w:szCs w:val="24"/>
        </w:rPr>
        <w:t>48</w:t>
      </w:r>
      <w:r w:rsidRPr="00281676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44</w:t>
      </w:r>
      <w:r w:rsidRPr="00281676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52</w:t>
      </w:r>
      <w:r w:rsidRPr="00281676">
        <w:rPr>
          <w:rFonts w:cstheme="minorHAnsi"/>
          <w:sz w:val="24"/>
          <w:szCs w:val="24"/>
        </w:rPr>
        <w:t xml:space="preserve"> w każdej sprawie dotyczącej przetwarzania Pani/Pana danych osobowych</w:t>
      </w:r>
      <w:r>
        <w:rPr>
          <w:sz w:val="24"/>
          <w:szCs w:val="24"/>
        </w:rPr>
        <w:t xml:space="preserve"> oraz korzystania z praw związanych z tym przetwarzaniem.</w:t>
      </w:r>
    </w:p>
    <w:p w14:paraId="3D774341" w14:textId="77777777" w:rsidR="004371FC" w:rsidRDefault="004371FC" w:rsidP="001702C8">
      <w:pPr>
        <w:pStyle w:val="Akapitzlist"/>
        <w:numPr>
          <w:ilvl w:val="0"/>
          <w:numId w:val="16"/>
        </w:numPr>
        <w:suppressAutoHyphens/>
        <w:spacing w:after="0" w:line="256" w:lineRule="auto"/>
        <w:ind w:left="283" w:hanging="357"/>
        <w:jc w:val="both"/>
        <w:rPr>
          <w:sz w:val="24"/>
          <w:szCs w:val="24"/>
        </w:rPr>
      </w:pPr>
      <w:r>
        <w:rPr>
          <w:sz w:val="24"/>
          <w:szCs w:val="24"/>
        </w:rPr>
        <w:t>Każdy/każda z użytkowników/czek zostanie poinformowany/na o celu i zakresie gromadzonych danych os. oraz o administratorze tych danych. Zakres gromadzonych danych osobowych.:</w:t>
      </w:r>
    </w:p>
    <w:p w14:paraId="235BD9ED" w14:textId="77777777" w:rsidR="004371FC" w:rsidRDefault="004371FC" w:rsidP="004371FC">
      <w:pPr>
        <w:spacing w:after="0" w:line="240" w:lineRule="auto"/>
        <w:ind w:left="567"/>
        <w:rPr>
          <w:sz w:val="24"/>
          <w:szCs w:val="24"/>
        </w:rPr>
      </w:pPr>
      <w:r>
        <w:rPr>
          <w:sz w:val="24"/>
          <w:szCs w:val="24"/>
        </w:rPr>
        <w:t>a) imię i nazwisko odbiorcy;</w:t>
      </w:r>
    </w:p>
    <w:p w14:paraId="15C40D40" w14:textId="77777777" w:rsidR="004371FC" w:rsidRDefault="004371FC" w:rsidP="004371FC">
      <w:pPr>
        <w:spacing w:after="0" w:line="240" w:lineRule="auto"/>
        <w:ind w:left="567"/>
        <w:rPr>
          <w:sz w:val="24"/>
          <w:szCs w:val="24"/>
        </w:rPr>
      </w:pPr>
      <w:r>
        <w:rPr>
          <w:sz w:val="24"/>
          <w:szCs w:val="24"/>
        </w:rPr>
        <w:t>b) wskazanie potrzeby wsparcia w zakresie mobilności (np. niepełnosprawność lub inne),</w:t>
      </w:r>
    </w:p>
    <w:p w14:paraId="1D3D13EA" w14:textId="77777777" w:rsidR="004371FC" w:rsidRDefault="004371FC" w:rsidP="004371FC">
      <w:pPr>
        <w:spacing w:after="0" w:line="240" w:lineRule="auto"/>
        <w:ind w:left="567"/>
        <w:rPr>
          <w:sz w:val="24"/>
          <w:szCs w:val="24"/>
        </w:rPr>
      </w:pPr>
      <w:r>
        <w:rPr>
          <w:sz w:val="24"/>
          <w:szCs w:val="24"/>
        </w:rPr>
        <w:t>c) wiek oraz płeć użytkownika/</w:t>
      </w:r>
      <w:proofErr w:type="spellStart"/>
      <w:r>
        <w:rPr>
          <w:sz w:val="24"/>
          <w:szCs w:val="24"/>
        </w:rPr>
        <w:t>czki</w:t>
      </w:r>
      <w:proofErr w:type="spellEnd"/>
      <w:r>
        <w:rPr>
          <w:sz w:val="24"/>
          <w:szCs w:val="24"/>
        </w:rPr>
        <w:t>,</w:t>
      </w:r>
    </w:p>
    <w:p w14:paraId="4B31AC4F" w14:textId="77777777" w:rsidR="004371FC" w:rsidRDefault="004371FC" w:rsidP="004371FC">
      <w:pPr>
        <w:spacing w:after="0" w:line="240" w:lineRule="auto"/>
        <w:ind w:left="567"/>
        <w:rPr>
          <w:sz w:val="24"/>
          <w:szCs w:val="24"/>
        </w:rPr>
      </w:pPr>
      <w:r>
        <w:rPr>
          <w:sz w:val="24"/>
          <w:szCs w:val="24"/>
        </w:rPr>
        <w:t>d) cel podróży (tj. jedna z opcji określonych w Regulaminie) i przypisanie celu podróży do możliwych form aktywizacji społ.-zawodowej/usług aktywnej integracji.</w:t>
      </w:r>
    </w:p>
    <w:p w14:paraId="4BAC244C" w14:textId="77777777" w:rsidR="004371FC" w:rsidRDefault="004371FC" w:rsidP="004371FC">
      <w:pPr>
        <w:spacing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1) Dane osobowe uczestników/uczestniczek przetwarzane będą w PFRON w celu realizacji zadań ustawowych PFRON związanych z pomocą osobom niepełnosprawnym, w tym w celu kontroli prawidłowości wydatkowania środków przyznanych właściwej jednostce samorządu terytorialnego. Podstawą prawną przetwarzania danych osobowych jest art. 6 ust. 1 lit. E RODO.</w:t>
      </w:r>
    </w:p>
    <w:p w14:paraId="25F94A08" w14:textId="77777777" w:rsidR="004371FC" w:rsidRDefault="004371FC" w:rsidP="004371FC">
      <w:pPr>
        <w:spacing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2) W związku z przetwarzaniem danych w celu wskazanym powyżej dane osobowe uczestników/uczestniczek mogą być udostępniane innym odbiorcom lub kategoriom odbiorców danych osobowych. Odbiorcami tych danych mogą być:</w:t>
      </w:r>
    </w:p>
    <w:p w14:paraId="6799E740" w14:textId="77777777" w:rsidR="004371FC" w:rsidRDefault="004371FC" w:rsidP="001702C8">
      <w:pPr>
        <w:pStyle w:val="Akapitzlist"/>
        <w:numPr>
          <w:ilvl w:val="0"/>
          <w:numId w:val="17"/>
        </w:numPr>
        <w:suppressAutoHyphens/>
        <w:spacing w:after="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inne podmioty upoważnione do odbioru danych osobowych na podstawie odpowiednich przepisów prawa;</w:t>
      </w:r>
    </w:p>
    <w:p w14:paraId="164973FE" w14:textId="77777777" w:rsidR="004371FC" w:rsidRDefault="004371FC" w:rsidP="001702C8">
      <w:pPr>
        <w:pStyle w:val="Akapitzlist"/>
        <w:numPr>
          <w:ilvl w:val="0"/>
          <w:numId w:val="17"/>
        </w:numPr>
        <w:suppressAutoHyphens/>
        <w:spacing w:after="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inne podmioty, które przetwarzają dane osobowe uczestników/uczestniczek</w:t>
      </w:r>
    </w:p>
    <w:p w14:paraId="1AF3A6C6" w14:textId="77777777" w:rsidR="004371FC" w:rsidRDefault="004371FC" w:rsidP="001702C8">
      <w:pPr>
        <w:pStyle w:val="Akapitzlist"/>
        <w:numPr>
          <w:ilvl w:val="0"/>
          <w:numId w:val="17"/>
        </w:numPr>
        <w:suppressAutoHyphens/>
        <w:spacing w:after="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w imieniu Administratora na podstawie zawartej umowy powierzenia przetwarzania danych osobowych (tzw. podmioty przetwarzające).</w:t>
      </w:r>
    </w:p>
    <w:p w14:paraId="1051C90F" w14:textId="77777777" w:rsidR="004371FC" w:rsidRDefault="004371FC" w:rsidP="004371FC">
      <w:pPr>
        <w:spacing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3)  Dane osobowe będą przetwarzana przez okres niezbędny do realizacji zadania, w tym również  obowiązku archiwizacyjnego wynikającego z przepisów prawa.</w:t>
      </w:r>
    </w:p>
    <w:p w14:paraId="2C9AF0BC" w14:textId="77777777" w:rsidR="004371FC" w:rsidRDefault="004371FC" w:rsidP="004371FC">
      <w:pPr>
        <w:spacing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4) W związku z przetwarzaniem przez Administratora danych osobowych uczestnikom/uczestniczkom przysługuje prawo dostępu do treści danych, na podstawie art. 15 Rozporządzenia;</w:t>
      </w:r>
    </w:p>
    <w:p w14:paraId="4F121D2F" w14:textId="77777777" w:rsidR="004371FC" w:rsidRDefault="004371FC" w:rsidP="001702C8">
      <w:pPr>
        <w:pStyle w:val="Akapitzlist"/>
        <w:numPr>
          <w:ilvl w:val="0"/>
          <w:numId w:val="18"/>
        </w:numPr>
        <w:suppressAutoHyphens/>
        <w:spacing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prawo do sprostowania danych, na podstawie art. 16 Rozporządzenia;</w:t>
      </w:r>
    </w:p>
    <w:p w14:paraId="04F67975" w14:textId="77777777" w:rsidR="004371FC" w:rsidRDefault="004371FC" w:rsidP="001702C8">
      <w:pPr>
        <w:pStyle w:val="Akapitzlist"/>
        <w:numPr>
          <w:ilvl w:val="0"/>
          <w:numId w:val="18"/>
        </w:numPr>
        <w:suppressAutoHyphens/>
        <w:spacing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prawo do usunięcia danych, na podstawie art. 17 Rozporządzenia;</w:t>
      </w:r>
    </w:p>
    <w:p w14:paraId="7E9E27C3" w14:textId="77777777" w:rsidR="004371FC" w:rsidRDefault="004371FC" w:rsidP="001702C8">
      <w:pPr>
        <w:pStyle w:val="Akapitzlist"/>
        <w:numPr>
          <w:ilvl w:val="0"/>
          <w:numId w:val="18"/>
        </w:numPr>
        <w:suppressAutoHyphens/>
        <w:spacing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prawo do ograniczenia przetwarzania danych, na podstawie art. 18 Rozporządzenia;</w:t>
      </w:r>
    </w:p>
    <w:p w14:paraId="14684EC4" w14:textId="77777777" w:rsidR="004371FC" w:rsidRDefault="004371FC" w:rsidP="001702C8">
      <w:pPr>
        <w:pStyle w:val="Akapitzlist"/>
        <w:numPr>
          <w:ilvl w:val="0"/>
          <w:numId w:val="18"/>
        </w:numPr>
        <w:suppressAutoHyphens/>
        <w:spacing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prawo do przenoszenia danych, na podstawie art. 20 Rozporządzenia;</w:t>
      </w:r>
    </w:p>
    <w:p w14:paraId="00A2707A" w14:textId="62E3723D" w:rsidR="004371FC" w:rsidRDefault="004371FC" w:rsidP="001702C8">
      <w:pPr>
        <w:pStyle w:val="Akapitzlist"/>
        <w:numPr>
          <w:ilvl w:val="0"/>
          <w:numId w:val="18"/>
        </w:numPr>
        <w:suppressAutoHyphens/>
        <w:spacing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prawo wniesienia sprzeciwu wobec przetwarzania danych, na podstawie art. 21</w:t>
      </w:r>
      <w:r w:rsidR="00187BDE">
        <w:rPr>
          <w:sz w:val="24"/>
          <w:szCs w:val="24"/>
        </w:rPr>
        <w:t xml:space="preserve"> </w:t>
      </w:r>
      <w:r>
        <w:rPr>
          <w:sz w:val="24"/>
          <w:szCs w:val="24"/>
        </w:rPr>
        <w:t>Rozporządzenia;</w:t>
      </w:r>
    </w:p>
    <w:p w14:paraId="72C19F6E" w14:textId="77777777" w:rsidR="004371FC" w:rsidRDefault="004371FC" w:rsidP="001702C8">
      <w:pPr>
        <w:pStyle w:val="Akapitzlist"/>
        <w:numPr>
          <w:ilvl w:val="0"/>
          <w:numId w:val="18"/>
        </w:numPr>
        <w:suppressAutoHyphens/>
        <w:spacing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przypadku, w którym przetwarzanie danych osobowych uczestników/uczestniczek odbywa się na podstawie zgody (tj. art. 6 ust. 1 lit. a Rozporządzenia), przysługuje prawo do cofnięcia zgody w dowolnym momencie, bez wpływu na zgodność z prawem przetwarzania, którego dokonano na podstawie zgody przed jej cofnięciem.</w:t>
      </w:r>
    </w:p>
    <w:p w14:paraId="090E3820" w14:textId="77777777" w:rsidR="004371FC" w:rsidRDefault="004371FC" w:rsidP="001702C8">
      <w:pPr>
        <w:pStyle w:val="Akapitzlist"/>
        <w:numPr>
          <w:ilvl w:val="0"/>
          <w:numId w:val="18"/>
        </w:numPr>
        <w:suppressAutoHyphens/>
        <w:spacing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dane osobowe uczestników/uczestniczek nie będą przekazywane do państwa trzeciego/organizacji międzynarodowej.</w:t>
      </w:r>
    </w:p>
    <w:p w14:paraId="018BD7B4" w14:textId="77777777" w:rsidR="004371FC" w:rsidRDefault="004371FC" w:rsidP="001702C8">
      <w:pPr>
        <w:pStyle w:val="Akapitzlist"/>
        <w:numPr>
          <w:ilvl w:val="0"/>
          <w:numId w:val="18"/>
        </w:numPr>
        <w:suppressAutoHyphens/>
        <w:spacing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Uczestnik/uczestniczka ma prawo wniesienia skargi do organu nadzorczego (Prezes Urzędu Ochrony Danych Osobowych), gdy uzna, że przetwarzanie danych osobowych dotyczących jego osoby narusza przepisy Rozporządzenia.</w:t>
      </w:r>
    </w:p>
    <w:p w14:paraId="190DEAC3" w14:textId="77777777" w:rsidR="00A90BAB" w:rsidRDefault="00A90BAB" w:rsidP="004371F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3A43E883" w14:textId="77777777" w:rsidR="00A90BAB" w:rsidRDefault="00A90BAB" w:rsidP="004371F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40D96F3D" w14:textId="77777777" w:rsidR="00A90BAB" w:rsidRDefault="00A90BAB" w:rsidP="004371F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3AC54C58" w14:textId="5A3BBD49" w:rsidR="004371FC" w:rsidRDefault="004371FC" w:rsidP="004371F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Rozdział VI – Postanowienia końcowe </w:t>
      </w:r>
    </w:p>
    <w:p w14:paraId="3E0EA7D5" w14:textId="77777777" w:rsidR="004371FC" w:rsidRDefault="004371FC" w:rsidP="004371F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53496461" w14:textId="77777777" w:rsidR="004371FC" w:rsidRDefault="004371FC" w:rsidP="004371FC">
      <w:pPr>
        <w:tabs>
          <w:tab w:val="left" w:pos="3225"/>
        </w:tabs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§8</w:t>
      </w:r>
    </w:p>
    <w:p w14:paraId="419CBA73" w14:textId="77777777" w:rsidR="004371FC" w:rsidRDefault="004371FC" w:rsidP="004371FC">
      <w:pPr>
        <w:tabs>
          <w:tab w:val="left" w:pos="3225"/>
        </w:tabs>
        <w:spacing w:after="0" w:line="240" w:lineRule="auto"/>
        <w:jc w:val="center"/>
        <w:rPr>
          <w:sz w:val="24"/>
          <w:szCs w:val="24"/>
          <w:lang w:eastAsia="zh-CN" w:bidi="hi-IN"/>
        </w:rPr>
      </w:pPr>
    </w:p>
    <w:p w14:paraId="34A9A61E" w14:textId="77777777" w:rsidR="004371FC" w:rsidRDefault="004371FC" w:rsidP="004371FC">
      <w:r>
        <w:t xml:space="preserve">1. Zgłoszenie zapotrzebowanie na usługę i podpisanie Oświadczenia o którym mowa w </w:t>
      </w:r>
      <w:r>
        <w:rPr>
          <w:rFonts w:cstheme="minorHAnsi"/>
          <w:sz w:val="24"/>
          <w:szCs w:val="24"/>
        </w:rPr>
        <w:t>§</w:t>
      </w:r>
      <w:r>
        <w:t>4, punkcie 3 jest jednoznaczne z zapoznaniem się z niniejszym Regulaminem i zobowiązaniem do przestrzegania jego zapisów.</w:t>
      </w:r>
    </w:p>
    <w:p w14:paraId="6B56ACA8" w14:textId="77777777" w:rsidR="004371FC" w:rsidRDefault="004371FC" w:rsidP="004371FC">
      <w:r>
        <w:t>2. Sprawy nieuregulowane niniejszym Regulaminem rozstrzyga Gmina Damnica.</w:t>
      </w:r>
    </w:p>
    <w:p w14:paraId="772A881D" w14:textId="77777777" w:rsidR="004371FC" w:rsidRDefault="004371FC" w:rsidP="004371FC"/>
    <w:p w14:paraId="35B4ADB5" w14:textId="77777777" w:rsidR="004371FC" w:rsidRDefault="004371FC" w:rsidP="004371FC"/>
    <w:p w14:paraId="6F78C541" w14:textId="77777777" w:rsidR="004371FC" w:rsidRDefault="004371FC" w:rsidP="004371FC"/>
    <w:p w14:paraId="073439EA" w14:textId="77777777" w:rsidR="004371FC" w:rsidRDefault="004371FC" w:rsidP="004371FC"/>
    <w:p w14:paraId="799E7DAD" w14:textId="77777777" w:rsidR="004371FC" w:rsidRDefault="004371FC" w:rsidP="004371FC"/>
    <w:p w14:paraId="5048547A" w14:textId="77777777" w:rsidR="004371FC" w:rsidRDefault="004371FC" w:rsidP="004371FC"/>
    <w:p w14:paraId="01DDA544" w14:textId="77777777" w:rsidR="004371FC" w:rsidRDefault="004371FC" w:rsidP="004371FC"/>
    <w:p w14:paraId="2F19C61F" w14:textId="77777777" w:rsidR="004371FC" w:rsidRDefault="004371FC" w:rsidP="004371FC"/>
    <w:p w14:paraId="0AD25162" w14:textId="77777777" w:rsidR="004371FC" w:rsidRDefault="004371FC" w:rsidP="004371FC"/>
    <w:p w14:paraId="4188D6F9" w14:textId="77777777" w:rsidR="004371FC" w:rsidRDefault="004371FC" w:rsidP="004371FC"/>
    <w:p w14:paraId="39ABD50A" w14:textId="77777777" w:rsidR="004371FC" w:rsidRDefault="004371FC" w:rsidP="004371FC"/>
    <w:p w14:paraId="1018BE85" w14:textId="77777777" w:rsidR="004371FC" w:rsidRDefault="004371FC" w:rsidP="004371FC"/>
    <w:p w14:paraId="2051BEA6" w14:textId="77777777" w:rsidR="004371FC" w:rsidRDefault="004371FC" w:rsidP="004371FC"/>
    <w:p w14:paraId="7B0BA0F8" w14:textId="77777777" w:rsidR="004371FC" w:rsidRDefault="004371FC" w:rsidP="004371FC"/>
    <w:p w14:paraId="082B52EB" w14:textId="77777777" w:rsidR="004371FC" w:rsidRDefault="004371FC" w:rsidP="004371FC"/>
    <w:p w14:paraId="0118A890" w14:textId="77777777" w:rsidR="004371FC" w:rsidRDefault="004371FC" w:rsidP="004371FC"/>
    <w:p w14:paraId="2A074FB7" w14:textId="77777777" w:rsidR="004371FC" w:rsidRDefault="004371FC" w:rsidP="004371FC"/>
    <w:p w14:paraId="7589EA2F" w14:textId="77777777" w:rsidR="004371FC" w:rsidRDefault="004371FC" w:rsidP="004371FC"/>
    <w:p w14:paraId="46E9F616" w14:textId="77777777" w:rsidR="004371FC" w:rsidRDefault="004371FC" w:rsidP="004371FC"/>
    <w:p w14:paraId="18928688" w14:textId="77777777" w:rsidR="004371FC" w:rsidRDefault="004371FC" w:rsidP="004371FC"/>
    <w:p w14:paraId="483FCF65" w14:textId="77777777" w:rsidR="004371FC" w:rsidRDefault="004371FC" w:rsidP="004371FC"/>
    <w:p w14:paraId="5304342D" w14:textId="77777777" w:rsidR="004371FC" w:rsidRDefault="004371FC" w:rsidP="004371FC"/>
    <w:p w14:paraId="63527E0F" w14:textId="77777777" w:rsidR="004371FC" w:rsidRDefault="004371FC" w:rsidP="004371FC"/>
    <w:p w14:paraId="6EBAEBE0" w14:textId="77777777" w:rsidR="004371FC" w:rsidRPr="004371FC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  <w:r w:rsidRPr="004371FC">
        <w:rPr>
          <w:rFonts w:cstheme="minorHAnsi"/>
          <w:b/>
          <w:bCs/>
          <w:sz w:val="24"/>
          <w:szCs w:val="24"/>
        </w:rPr>
        <w:t xml:space="preserve"> Załącznik nr 1</w:t>
      </w:r>
      <w:r w:rsidRPr="004371FC">
        <w:rPr>
          <w:rFonts w:cstheme="minorHAnsi"/>
          <w:sz w:val="24"/>
          <w:szCs w:val="24"/>
        </w:rPr>
        <w:t xml:space="preserve"> do Regulaminu</w:t>
      </w:r>
      <w:r w:rsidRPr="004371FC">
        <w:rPr>
          <w:rStyle w:val="Nagwek1Znak"/>
          <w:rFonts w:cstheme="minorHAnsi"/>
          <w:color w:val="auto"/>
          <w:sz w:val="24"/>
          <w:szCs w:val="24"/>
        </w:rPr>
        <w:t xml:space="preserve"> świadczenia usług transportowych </w:t>
      </w:r>
      <w:proofErr w:type="spellStart"/>
      <w:r w:rsidRPr="004371FC">
        <w:rPr>
          <w:rStyle w:val="Nagwek1Znak"/>
          <w:rFonts w:cstheme="minorHAnsi"/>
          <w:color w:val="auto"/>
          <w:sz w:val="24"/>
          <w:szCs w:val="24"/>
        </w:rPr>
        <w:t>door</w:t>
      </w:r>
      <w:proofErr w:type="spellEnd"/>
      <w:r w:rsidRPr="004371FC">
        <w:rPr>
          <w:rStyle w:val="Nagwek1Znak"/>
          <w:rFonts w:cstheme="minorHAnsi"/>
          <w:color w:val="auto"/>
          <w:sz w:val="24"/>
          <w:szCs w:val="24"/>
        </w:rPr>
        <w:t>-to-</w:t>
      </w:r>
      <w:proofErr w:type="spellStart"/>
      <w:r w:rsidRPr="004371FC">
        <w:rPr>
          <w:rStyle w:val="Nagwek1Znak"/>
          <w:rFonts w:cstheme="minorHAnsi"/>
          <w:color w:val="auto"/>
          <w:sz w:val="24"/>
          <w:szCs w:val="24"/>
        </w:rPr>
        <w:t>door</w:t>
      </w:r>
      <w:proofErr w:type="spellEnd"/>
      <w:r w:rsidRPr="004371FC">
        <w:rPr>
          <w:rStyle w:val="Nagwek1Znak"/>
          <w:rFonts w:cstheme="minorHAnsi"/>
          <w:color w:val="auto"/>
          <w:sz w:val="24"/>
          <w:szCs w:val="24"/>
        </w:rPr>
        <w:t xml:space="preserve"> dla mieszkańców Gminy Damnica</w:t>
      </w:r>
      <w:r w:rsidRPr="004371FC">
        <w:rPr>
          <w:rFonts w:cstheme="minorHAnsi"/>
          <w:sz w:val="24"/>
          <w:szCs w:val="24"/>
        </w:rPr>
        <w:t xml:space="preserve"> </w:t>
      </w:r>
    </w:p>
    <w:p w14:paraId="13F7D5D5" w14:textId="77777777" w:rsidR="004371FC" w:rsidRPr="004371FC" w:rsidRDefault="004371FC" w:rsidP="004371FC">
      <w:pPr>
        <w:spacing w:after="0" w:line="23" w:lineRule="atLeast"/>
        <w:jc w:val="right"/>
        <w:rPr>
          <w:rFonts w:cstheme="minorHAnsi"/>
          <w:sz w:val="24"/>
          <w:szCs w:val="24"/>
        </w:rPr>
      </w:pPr>
    </w:p>
    <w:p w14:paraId="25D2FDC2" w14:textId="77777777" w:rsidR="004371FC" w:rsidRDefault="004371FC" w:rsidP="004371FC">
      <w:pPr>
        <w:spacing w:after="0" w:line="23" w:lineRule="atLeast"/>
        <w:jc w:val="center"/>
        <w:rPr>
          <w:rFonts w:cstheme="minorHAnsi"/>
          <w:sz w:val="24"/>
          <w:szCs w:val="24"/>
        </w:rPr>
      </w:pPr>
    </w:p>
    <w:p w14:paraId="2A5DC9DA" w14:textId="77777777" w:rsidR="004371FC" w:rsidRDefault="004371FC" w:rsidP="004371FC">
      <w:pPr>
        <w:spacing w:after="0" w:line="23" w:lineRule="atLeast"/>
        <w:rPr>
          <w:rFonts w:cstheme="minorHAnsi"/>
          <w:sz w:val="24"/>
          <w:szCs w:val="24"/>
        </w:rPr>
      </w:pPr>
    </w:p>
    <w:p w14:paraId="6B1589E2" w14:textId="77777777" w:rsidR="004371FC" w:rsidRDefault="004371FC" w:rsidP="004371FC">
      <w:pPr>
        <w:spacing w:after="0" w:line="23" w:lineRule="atLeast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OŚWIADCZENIE</w:t>
      </w:r>
    </w:p>
    <w:p w14:paraId="34578D33" w14:textId="77777777" w:rsidR="004371FC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1DD0BF29" w14:textId="77777777" w:rsidR="004371FC" w:rsidRDefault="004371FC" w:rsidP="004371FC">
      <w:pPr>
        <w:spacing w:before="120" w:after="0" w:line="80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Imię i nazwisko: ……………………………………………………………………………</w:t>
      </w:r>
    </w:p>
    <w:p w14:paraId="6C42555E" w14:textId="77777777" w:rsidR="004371FC" w:rsidRDefault="004371FC" w:rsidP="004371FC">
      <w:pPr>
        <w:spacing w:before="120" w:after="0" w:line="80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Adres zamieszkania: …………………………………………………………………….</w:t>
      </w:r>
    </w:p>
    <w:p w14:paraId="47D1F04F" w14:textId="77777777" w:rsidR="004371FC" w:rsidRDefault="004371FC" w:rsidP="004371FC">
      <w:pPr>
        <w:spacing w:before="120" w:after="0" w:line="80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Telefon/email: ……………………………………………………………………………..</w:t>
      </w:r>
    </w:p>
    <w:p w14:paraId="5BFCD599" w14:textId="77777777" w:rsidR="004371FC" w:rsidRDefault="004371FC" w:rsidP="004371FC">
      <w:pPr>
        <w:spacing w:before="120" w:after="0" w:line="80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Wiek: ……………………………………………………………………………………………</w:t>
      </w:r>
    </w:p>
    <w:p w14:paraId="0D9B32B1" w14:textId="77777777" w:rsidR="004371FC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15F45731" w14:textId="77777777" w:rsidR="004371FC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 związku z korzystaniem z usługi </w:t>
      </w:r>
      <w:proofErr w:type="spellStart"/>
      <w:r>
        <w:rPr>
          <w:rFonts w:cstheme="minorHAnsi"/>
          <w:sz w:val="24"/>
          <w:szCs w:val="24"/>
        </w:rPr>
        <w:t>door</w:t>
      </w:r>
      <w:proofErr w:type="spellEnd"/>
      <w:r>
        <w:rPr>
          <w:rFonts w:cstheme="minorHAnsi"/>
          <w:sz w:val="24"/>
          <w:szCs w:val="24"/>
        </w:rPr>
        <w:t xml:space="preserve"> to </w:t>
      </w:r>
      <w:proofErr w:type="spellStart"/>
      <w:r>
        <w:rPr>
          <w:rFonts w:cstheme="minorHAnsi"/>
          <w:sz w:val="24"/>
          <w:szCs w:val="24"/>
        </w:rPr>
        <w:t>door</w:t>
      </w:r>
      <w:proofErr w:type="spellEnd"/>
      <w:r>
        <w:rPr>
          <w:rFonts w:cstheme="minorHAnsi"/>
          <w:sz w:val="24"/>
          <w:szCs w:val="24"/>
        </w:rPr>
        <w:t xml:space="preserve"> świadczonej przez Gminę Damnica oświadczam, że:</w:t>
      </w:r>
    </w:p>
    <w:p w14:paraId="59C1B0B1" w14:textId="77777777" w:rsidR="004371FC" w:rsidRDefault="004371FC" w:rsidP="004371FC">
      <w:pPr>
        <w:pStyle w:val="Akapitzlist"/>
        <w:spacing w:after="0" w:line="23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Jestem mieszkańcem/mieszkanką Gminy Damnica;</w:t>
      </w:r>
    </w:p>
    <w:p w14:paraId="76A4517C" w14:textId="77777777" w:rsidR="004371FC" w:rsidRDefault="004371FC" w:rsidP="004371FC">
      <w:pPr>
        <w:pStyle w:val="Akapitzlist"/>
        <w:spacing w:after="0" w:line="23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dniu świadczenia usługi mam ukończone 18 lat;</w:t>
      </w:r>
    </w:p>
    <w:p w14:paraId="18D7046D" w14:textId="77777777" w:rsidR="004371FC" w:rsidRDefault="004371FC" w:rsidP="004371FC">
      <w:pPr>
        <w:pStyle w:val="Akapitzlist"/>
        <w:spacing w:after="0" w:line="23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Jestem osobą o ograniczonej mobilności ze względu na*:</w:t>
      </w:r>
    </w:p>
    <w:p w14:paraId="0BD17F2D" w14:textId="77777777" w:rsidR="004371FC" w:rsidRDefault="004371FC" w:rsidP="004371FC">
      <w:pPr>
        <w:pStyle w:val="Akapitzlist"/>
        <w:spacing w:after="0" w:line="23" w:lineRule="atLeast"/>
        <w:ind w:left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Niepełnosprawność </w:t>
      </w:r>
    </w:p>
    <w:p w14:paraId="7F088FF3" w14:textId="77777777" w:rsidR="004371FC" w:rsidRDefault="004371FC" w:rsidP="004371FC">
      <w:pPr>
        <w:pStyle w:val="Akapitzlist"/>
        <w:spacing w:after="0" w:line="23" w:lineRule="atLeast"/>
        <w:ind w:left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Wiek</w:t>
      </w:r>
    </w:p>
    <w:p w14:paraId="06875CBC" w14:textId="77777777" w:rsidR="004371FC" w:rsidRDefault="004371FC" w:rsidP="004371FC">
      <w:pPr>
        <w:pStyle w:val="Akapitzlist"/>
        <w:spacing w:after="0" w:line="23" w:lineRule="atLeast"/>
        <w:ind w:left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Inne: ………………………………………………………………………………………………………………</w:t>
      </w:r>
    </w:p>
    <w:p w14:paraId="11FD4ABA" w14:textId="77777777" w:rsidR="004371FC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3D287E6A" w14:textId="77777777" w:rsidR="004371FC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Cel usługi -  należy wybrać i zaznaczyć właściwe:</w:t>
      </w:r>
    </w:p>
    <w:p w14:paraId="55866EDD" w14:textId="77777777" w:rsidR="004371FC" w:rsidRDefault="004371FC" w:rsidP="001702C8">
      <w:pPr>
        <w:pStyle w:val="Akapitzlist"/>
        <w:numPr>
          <w:ilvl w:val="0"/>
          <w:numId w:val="19"/>
        </w:numPr>
        <w:suppressAutoHyphens/>
        <w:spacing w:after="0" w:line="23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Aktywizacja społeczna - W tym m.in. nabycie, przywrócenie lub wzmocnienie kompetencji społecznych, zaradności, samodzielności i aktywności społecznej, m.in. poprzez udział w zajęciach m.in. w Centrum Integracji Społecznej (CIS), Klubie Integracji Społecznej (KIS), Klub Seniora, dostęp do kultury (kino, teatr itp.), spotkania integracyjne </w:t>
      </w:r>
      <w:bookmarkStart w:id="2" w:name="_Hlk57978888"/>
      <w:r>
        <w:rPr>
          <w:rFonts w:cstheme="minorHAnsi"/>
          <w:sz w:val="24"/>
          <w:szCs w:val="24"/>
        </w:rPr>
        <w:t xml:space="preserve">-  należy wpisać cel: </w:t>
      </w:r>
      <w:bookmarkEnd w:id="2"/>
    </w:p>
    <w:p w14:paraId="215803A1" w14:textId="77777777" w:rsidR="004371FC" w:rsidRDefault="004371FC" w:rsidP="004371FC">
      <w:pPr>
        <w:pStyle w:val="Akapitzlist"/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48900E2E" w14:textId="77777777" w:rsidR="004371FC" w:rsidRDefault="004371FC" w:rsidP="004371FC">
      <w:pPr>
        <w:pStyle w:val="Akapitzlist"/>
        <w:spacing w:after="120" w:line="80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…………………………………………………………………………………………….………………………………………</w:t>
      </w:r>
    </w:p>
    <w:p w14:paraId="597CDA9E" w14:textId="77777777" w:rsidR="004371FC" w:rsidRDefault="004371FC" w:rsidP="004371FC">
      <w:pPr>
        <w:pStyle w:val="Akapitzlist"/>
        <w:spacing w:after="120" w:line="80" w:lineRule="atLeast"/>
        <w:jc w:val="both"/>
        <w:rPr>
          <w:rFonts w:cstheme="minorHAnsi"/>
          <w:sz w:val="24"/>
          <w:szCs w:val="24"/>
        </w:rPr>
      </w:pPr>
    </w:p>
    <w:p w14:paraId="25DBCC6C" w14:textId="77777777" w:rsidR="004371FC" w:rsidRDefault="004371FC" w:rsidP="004371FC">
      <w:pPr>
        <w:pStyle w:val="Akapitzlist"/>
        <w:spacing w:after="120" w:line="80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14:paraId="7C3E09B9" w14:textId="77777777" w:rsidR="004371FC" w:rsidRDefault="004371FC" w:rsidP="001702C8">
      <w:pPr>
        <w:pStyle w:val="Akapitzlist"/>
        <w:numPr>
          <w:ilvl w:val="0"/>
          <w:numId w:val="19"/>
        </w:numPr>
        <w:suppressAutoHyphens/>
        <w:spacing w:after="0" w:line="23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Zawodowy - W tym. m.in. utrzymanie zatrudnienia, pomoc w wyborze lub zmianie zawodu, wyposażenie w kompetencje i kwalifikacje zawodowe oraz umiejętności pożądane na rynku pracy -  należy wpisać cel:</w:t>
      </w:r>
    </w:p>
    <w:p w14:paraId="7307EAC6" w14:textId="77777777" w:rsidR="004371FC" w:rsidRDefault="004371FC" w:rsidP="004371FC">
      <w:pPr>
        <w:pStyle w:val="Akapitzlist"/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11C6B5C7" w14:textId="77777777" w:rsidR="004371FC" w:rsidRDefault="004371FC" w:rsidP="004371FC">
      <w:pPr>
        <w:spacing w:after="0" w:line="23" w:lineRule="atLeast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14:paraId="0F3852E9" w14:textId="77777777" w:rsidR="004371FC" w:rsidRDefault="004371FC" w:rsidP="004371FC">
      <w:pPr>
        <w:spacing w:after="0" w:line="23" w:lineRule="atLeast"/>
        <w:ind w:left="709"/>
        <w:jc w:val="both"/>
        <w:rPr>
          <w:rFonts w:cstheme="minorHAnsi"/>
          <w:sz w:val="24"/>
          <w:szCs w:val="24"/>
        </w:rPr>
      </w:pPr>
    </w:p>
    <w:p w14:paraId="7ED17049" w14:textId="77777777" w:rsidR="004371FC" w:rsidRDefault="004371FC" w:rsidP="004371FC">
      <w:pPr>
        <w:spacing w:after="0" w:line="23" w:lineRule="atLeast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14:paraId="43CD90D6" w14:textId="77777777" w:rsidR="004371FC" w:rsidRDefault="004371FC" w:rsidP="001702C8">
      <w:pPr>
        <w:pStyle w:val="Akapitzlist"/>
        <w:numPr>
          <w:ilvl w:val="0"/>
          <w:numId w:val="19"/>
        </w:numPr>
        <w:suppressAutoHyphens/>
        <w:spacing w:after="0" w:line="23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Edukacyjny - Wzrost poziomu wykształcenia, dostosowanie go do potrzeb rynku pracy --  należy wpisać cel:</w:t>
      </w:r>
    </w:p>
    <w:p w14:paraId="403A465F" w14:textId="77777777" w:rsidR="004371FC" w:rsidRDefault="004371FC" w:rsidP="004371FC">
      <w:pPr>
        <w:spacing w:after="0" w:line="23" w:lineRule="atLeast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14:paraId="16AA822E" w14:textId="77777777" w:rsidR="004371FC" w:rsidRDefault="004371FC" w:rsidP="004371FC">
      <w:pPr>
        <w:spacing w:after="0" w:line="23" w:lineRule="atLeast"/>
        <w:ind w:left="709"/>
        <w:jc w:val="both"/>
        <w:rPr>
          <w:rFonts w:cstheme="minorHAnsi"/>
          <w:sz w:val="24"/>
          <w:szCs w:val="24"/>
        </w:rPr>
      </w:pPr>
    </w:p>
    <w:p w14:paraId="2650E61F" w14:textId="77777777" w:rsidR="004371FC" w:rsidRDefault="004371FC" w:rsidP="004371FC">
      <w:pPr>
        <w:spacing w:after="0" w:line="23" w:lineRule="atLeast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14:paraId="0898EAB6" w14:textId="77777777" w:rsidR="004371FC" w:rsidRDefault="004371FC" w:rsidP="004371FC">
      <w:pPr>
        <w:pStyle w:val="Akapitzlist"/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6D710B7A" w14:textId="77777777" w:rsidR="004371FC" w:rsidRDefault="004371FC" w:rsidP="001702C8">
      <w:pPr>
        <w:pStyle w:val="Akapitzlist"/>
        <w:numPr>
          <w:ilvl w:val="0"/>
          <w:numId w:val="19"/>
        </w:numPr>
        <w:suppressAutoHyphens/>
        <w:spacing w:after="0" w:line="23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Zdrowotny - wyeliminowanie lub złagodzenie barier zdrowotnych utrudniających funkcjonowanie w społ. lub powodujących oddalenie od rynku pracy oraz dostęp do usług zdrowotnych (w tym rehabilitacyjnych) - -  należy wpisać cel:</w:t>
      </w:r>
    </w:p>
    <w:p w14:paraId="24D22C7A" w14:textId="77777777" w:rsidR="004371FC" w:rsidRDefault="004371FC" w:rsidP="004371FC">
      <w:pPr>
        <w:pStyle w:val="Akapitzlist"/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2E010030" w14:textId="77777777" w:rsidR="004371FC" w:rsidRDefault="004371FC" w:rsidP="004371FC">
      <w:pPr>
        <w:pStyle w:val="Akapitzlist"/>
        <w:spacing w:after="0" w:line="23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14:paraId="7771104B" w14:textId="77777777" w:rsidR="004371FC" w:rsidRDefault="004371FC" w:rsidP="004371FC">
      <w:pPr>
        <w:pStyle w:val="Akapitzlist"/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478B0BCD" w14:textId="77777777" w:rsidR="004371FC" w:rsidRDefault="004371FC" w:rsidP="004371FC">
      <w:pPr>
        <w:pStyle w:val="Akapitzlist"/>
        <w:spacing w:after="0" w:line="23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14:paraId="3C50895F" w14:textId="77777777" w:rsidR="004371FC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78B2C971" w14:textId="77777777" w:rsidR="004371FC" w:rsidRDefault="004371FC" w:rsidP="004371FC">
      <w:r>
        <w:t>Ja niżej podpisany/a:</w:t>
      </w:r>
    </w:p>
    <w:p w14:paraId="7DE6DC46" w14:textId="77777777" w:rsidR="004371FC" w:rsidRDefault="004371FC" w:rsidP="004371F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Wyrażam zgodę na udział w projekcie „Usługi indywidualnego transportu </w:t>
      </w:r>
      <w:proofErr w:type="spellStart"/>
      <w:r>
        <w:rPr>
          <w:sz w:val="24"/>
          <w:szCs w:val="24"/>
        </w:rPr>
        <w:t>door</w:t>
      </w:r>
      <w:proofErr w:type="spellEnd"/>
      <w:r>
        <w:rPr>
          <w:sz w:val="24"/>
          <w:szCs w:val="24"/>
        </w:rPr>
        <w:t>-to-</w:t>
      </w:r>
      <w:proofErr w:type="spellStart"/>
      <w:r>
        <w:rPr>
          <w:sz w:val="24"/>
          <w:szCs w:val="24"/>
        </w:rPr>
        <w:t>door</w:t>
      </w:r>
      <w:proofErr w:type="spellEnd"/>
      <w:r>
        <w:rPr>
          <w:sz w:val="24"/>
          <w:szCs w:val="24"/>
        </w:rPr>
        <w:t xml:space="preserve"> w Gminie Damnica” i akceptuję jego Regulamin.</w:t>
      </w:r>
    </w:p>
    <w:p w14:paraId="1C9D5CBF" w14:textId="77777777" w:rsidR="004371FC" w:rsidRDefault="004371FC" w:rsidP="004371F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2. Oświadczam, że spełniam kryteria kwalifikowalności, uprawniające mnie do udziału w projekcie wskazane powyżej.</w:t>
      </w:r>
    </w:p>
    <w:p w14:paraId="5BFBD3D7" w14:textId="77777777" w:rsidR="004371FC" w:rsidRDefault="004371FC" w:rsidP="004371F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3. Oświadczam, że zostałem poinformowany/a o współfinansowaniu projektu przez Unię Europejską w ramach środków Europejskiego Funduszu Społecznego.</w:t>
      </w:r>
    </w:p>
    <w:p w14:paraId="66FAD1BE" w14:textId="77777777" w:rsidR="004371FC" w:rsidRDefault="004371FC" w:rsidP="004371F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4. Zobowiązuję się do udziału w badaniu ewaluacyjnym przeprowadzanym dla potrzeb monitorowania projektu i Europejskiego Funduszu Społecznego.</w:t>
      </w:r>
    </w:p>
    <w:p w14:paraId="3F4D62C8" w14:textId="77777777" w:rsidR="004371FC" w:rsidRDefault="004371FC" w:rsidP="004371F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5. Zostałem/</w:t>
      </w:r>
      <w:proofErr w:type="spellStart"/>
      <w:r>
        <w:rPr>
          <w:sz w:val="24"/>
          <w:szCs w:val="24"/>
        </w:rPr>
        <w:t>am</w:t>
      </w:r>
      <w:proofErr w:type="spellEnd"/>
      <w:r>
        <w:rPr>
          <w:sz w:val="24"/>
          <w:szCs w:val="24"/>
        </w:rPr>
        <w:t xml:space="preserve"> poinformowany/a, o możliwości odmowy podania danych wrażliwych, tj. przynależności do mniejszości narodowej lub etnicznej, faktu bycia migrantem, osobą obcego pochodzenia, pozostającą w niekorzystnej sytuacji społecznej oraz dotyczących stanu zdrowia.</w:t>
      </w:r>
    </w:p>
    <w:p w14:paraId="16D356B2" w14:textId="77777777" w:rsidR="004371FC" w:rsidRDefault="004371FC" w:rsidP="004371F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6. W przypadku niezakwalifikowania się do udziału w Projekcie nie będę wnosił/a żadnych zastrzeżeń ani roszczeń.</w:t>
      </w:r>
    </w:p>
    <w:p w14:paraId="44B19B71" w14:textId="773E4C1E" w:rsidR="004371FC" w:rsidRDefault="004371FC" w:rsidP="004371F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7. W przypadku zakwalifikowania się do Projektu zobowiązuję się do niezwłocznego informowania o wszelkich zmianach dotyczących podanych danych, o ile one wystąpią w</w:t>
      </w:r>
      <w:r w:rsidR="00A90BAB">
        <w:rPr>
          <w:sz w:val="24"/>
          <w:szCs w:val="24"/>
        </w:rPr>
        <w:t> </w:t>
      </w:r>
      <w:r>
        <w:rPr>
          <w:sz w:val="24"/>
          <w:szCs w:val="24"/>
        </w:rPr>
        <w:t>trakcie trwania Projektu</w:t>
      </w:r>
    </w:p>
    <w:p w14:paraId="6CA52167" w14:textId="5C3CFB54" w:rsidR="004371FC" w:rsidRDefault="004371FC" w:rsidP="004371F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8. Wyrażam zgodę na przetwarzanie moich danych osobowych na potrzeby rekrutacji, realizacji oraz ewaluacji projektu, zgodnie z przepisami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</w:t>
      </w:r>
      <w:r w:rsidR="00A90BAB">
        <w:rPr>
          <w:sz w:val="24"/>
          <w:szCs w:val="24"/>
        </w:rPr>
        <w:t> </w:t>
      </w:r>
      <w:r>
        <w:rPr>
          <w:sz w:val="24"/>
          <w:szCs w:val="24"/>
        </w:rPr>
        <w:t>ochronie danych).</w:t>
      </w:r>
    </w:p>
    <w:p w14:paraId="15FF6714" w14:textId="77777777" w:rsidR="004371FC" w:rsidRDefault="004371FC" w:rsidP="004371F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9. Oświadczam, że wszystkie dane podałem/</w:t>
      </w:r>
      <w:proofErr w:type="spellStart"/>
      <w:r>
        <w:rPr>
          <w:sz w:val="24"/>
          <w:szCs w:val="24"/>
        </w:rPr>
        <w:t>am</w:t>
      </w:r>
      <w:proofErr w:type="spellEnd"/>
      <w:r>
        <w:rPr>
          <w:sz w:val="24"/>
          <w:szCs w:val="24"/>
        </w:rPr>
        <w:t xml:space="preserve"> zgodnie z prawdą i jestem świadomy/a odpowiedzialności karnej wynikającej z art. 233 Kodeksu Karnego za zeznanie nieprawdy lub zatajenie prawdy oraz odpowiedzialności za składanie oświadczeń niezgodnych z prawdą, co wynika również z ogólnych przepisów Kodeksu Cywilnego.</w:t>
      </w:r>
    </w:p>
    <w:p w14:paraId="02222B15" w14:textId="77777777" w:rsidR="004371FC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73DB7CAC" w14:textId="77777777" w:rsidR="004371FC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464ACD98" w14:textId="77777777" w:rsidR="004371FC" w:rsidRDefault="004371FC" w:rsidP="004371FC">
      <w:pPr>
        <w:spacing w:after="0" w:line="23" w:lineRule="atLeast"/>
        <w:ind w:left="496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……………………………………………………….</w:t>
      </w:r>
    </w:p>
    <w:p w14:paraId="3EBE1B68" w14:textId="77777777" w:rsidR="004371FC" w:rsidRDefault="004371FC" w:rsidP="004371FC">
      <w:pPr>
        <w:spacing w:after="0" w:line="23" w:lineRule="atLeast"/>
        <w:ind w:left="496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(miejsce, data, podpis)</w:t>
      </w:r>
    </w:p>
    <w:p w14:paraId="1E2E40CC" w14:textId="77777777" w:rsidR="004371FC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*Zaznaczyć właściwe </w:t>
      </w:r>
    </w:p>
    <w:p w14:paraId="7F232475" w14:textId="77777777" w:rsidR="00524FE2" w:rsidRDefault="00524FE2" w:rsidP="00A90BAB">
      <w:pPr>
        <w:rPr>
          <w:b/>
          <w:sz w:val="24"/>
          <w:szCs w:val="24"/>
        </w:rPr>
      </w:pPr>
    </w:p>
    <w:p w14:paraId="16677D29" w14:textId="260788BF" w:rsidR="00524FE2" w:rsidRPr="00A90BAB" w:rsidRDefault="00524FE2" w:rsidP="00A90BAB">
      <w:pPr>
        <w:jc w:val="center"/>
        <w:rPr>
          <w:b/>
          <w:sz w:val="24"/>
          <w:szCs w:val="24"/>
        </w:rPr>
      </w:pPr>
      <w:r w:rsidRPr="00524FE2">
        <w:rPr>
          <w:b/>
          <w:sz w:val="24"/>
          <w:szCs w:val="24"/>
        </w:rPr>
        <w:t>KLAUZULA INFORMACYJNA O PRZETWARZANIU DANYCH OSOBOWYCH</w:t>
      </w:r>
    </w:p>
    <w:p w14:paraId="1DBB1193" w14:textId="77777777" w:rsidR="00524FE2" w:rsidRPr="00524FE2" w:rsidRDefault="00524FE2" w:rsidP="00524FE2">
      <w:pPr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W związku z realizacją wymogów określonych w art. 13 ust. 1 i ust. 2 i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 ochronie danych „RODO”), przekazujemy informację o zasadach przetwarzania Pani/Pana danych osobowych oraz przysługujących Pani/Panu prawach z tym związanych. Poniższe zasady stosuje się od 25 maja 2018 roku.</w:t>
      </w:r>
    </w:p>
    <w:p w14:paraId="2C9DEC27" w14:textId="7F9C77FD" w:rsidR="00524FE2" w:rsidRPr="003553D9" w:rsidRDefault="00524FE2" w:rsidP="00524FE2">
      <w:pPr>
        <w:numPr>
          <w:ilvl w:val="0"/>
          <w:numId w:val="21"/>
        </w:numPr>
        <w:tabs>
          <w:tab w:val="left" w:pos="360"/>
        </w:tabs>
        <w:suppressAutoHyphens/>
        <w:spacing w:after="0" w:line="240" w:lineRule="auto"/>
        <w:ind w:left="284"/>
        <w:jc w:val="both"/>
        <w:rPr>
          <w:sz w:val="24"/>
          <w:szCs w:val="24"/>
        </w:rPr>
      </w:pPr>
      <w:r w:rsidRPr="003553D9">
        <w:rPr>
          <w:rFonts w:cs="Times New Roman"/>
          <w:sz w:val="24"/>
          <w:szCs w:val="24"/>
        </w:rPr>
        <w:t xml:space="preserve">Administratorem Danych Osobowych jest </w:t>
      </w:r>
      <w:r w:rsidR="00A90BAB">
        <w:rPr>
          <w:rFonts w:cs="Times New Roman"/>
          <w:sz w:val="24"/>
          <w:szCs w:val="24"/>
        </w:rPr>
        <w:t>Wójt Gminy Damnica</w:t>
      </w:r>
      <w:r w:rsidRPr="003553D9">
        <w:rPr>
          <w:rFonts w:cs="Times New Roman"/>
          <w:sz w:val="24"/>
          <w:szCs w:val="24"/>
        </w:rPr>
        <w:t xml:space="preserve">, mający siedzibę w  </w:t>
      </w:r>
      <w:hyperlink r:id="rId12" w:history="1">
        <w:r w:rsidRPr="003553D9">
          <w:rPr>
            <w:rStyle w:val="Hipercze"/>
            <w:rFonts w:cs="Times New Roman"/>
            <w:color w:val="000000"/>
            <w:sz w:val="24"/>
            <w:szCs w:val="24"/>
            <w:u w:val="none"/>
          </w:rPr>
          <w:t>D</w:t>
        </w:r>
      </w:hyperlink>
      <w:r w:rsidRPr="003553D9">
        <w:rPr>
          <w:rStyle w:val="Hipercze"/>
          <w:rFonts w:cs="Times New Roman"/>
          <w:color w:val="000000"/>
          <w:sz w:val="24"/>
          <w:szCs w:val="24"/>
          <w:u w:val="none"/>
        </w:rPr>
        <w:t xml:space="preserve">amnicy przy ul. Górnej </w:t>
      </w:r>
      <w:r w:rsidR="00A90BAB">
        <w:rPr>
          <w:rStyle w:val="Hipercze"/>
          <w:rFonts w:cs="Times New Roman"/>
          <w:color w:val="000000"/>
          <w:sz w:val="24"/>
          <w:szCs w:val="24"/>
          <w:u w:val="none"/>
        </w:rPr>
        <w:t>1</w:t>
      </w:r>
      <w:r w:rsidRPr="003553D9">
        <w:rPr>
          <w:rStyle w:val="Hipercze"/>
          <w:rFonts w:cs="Times New Roman"/>
          <w:color w:val="000000"/>
          <w:sz w:val="24"/>
          <w:szCs w:val="24"/>
          <w:u w:val="none"/>
        </w:rPr>
        <w:t>.</w:t>
      </w:r>
    </w:p>
    <w:p w14:paraId="41794D0A" w14:textId="366C7354" w:rsidR="00524FE2" w:rsidRPr="003553D9" w:rsidRDefault="00524FE2" w:rsidP="00524FE2">
      <w:pPr>
        <w:numPr>
          <w:ilvl w:val="0"/>
          <w:numId w:val="21"/>
        </w:numPr>
        <w:suppressAutoHyphens/>
        <w:spacing w:after="0" w:line="240" w:lineRule="auto"/>
        <w:ind w:left="284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Administrator wyznaczył Inspektora Ochrony Danych,</w:t>
      </w:r>
      <w:r w:rsidR="00A90BAB">
        <w:rPr>
          <w:rFonts w:cs="Times New Roman"/>
          <w:sz w:val="24"/>
          <w:szCs w:val="24"/>
        </w:rPr>
        <w:t xml:space="preserve"> </w:t>
      </w:r>
      <w:r w:rsidRPr="00524FE2">
        <w:rPr>
          <w:rFonts w:cs="Times New Roman"/>
          <w:sz w:val="24"/>
          <w:szCs w:val="24"/>
        </w:rPr>
        <w:t xml:space="preserve">z którym można się skontaktować poprzez email: </w:t>
      </w:r>
      <w:hyperlink r:id="rId13" w:history="1">
        <w:r w:rsidRPr="003553D9">
          <w:rPr>
            <w:rStyle w:val="Hipercze"/>
            <w:rFonts w:cs="Times New Roman"/>
            <w:sz w:val="24"/>
            <w:szCs w:val="24"/>
            <w:u w:val="none"/>
          </w:rPr>
          <w:t>iodo@damnica.pl</w:t>
        </w:r>
      </w:hyperlink>
      <w:r w:rsidRPr="003553D9">
        <w:rPr>
          <w:rStyle w:val="Hipercze"/>
          <w:rFonts w:cs="Times New Roman"/>
          <w:color w:val="000000"/>
          <w:sz w:val="24"/>
          <w:szCs w:val="24"/>
          <w:u w:val="none"/>
        </w:rPr>
        <w:t xml:space="preserve"> i numer telefonu 59 848 44 52</w:t>
      </w:r>
    </w:p>
    <w:p w14:paraId="658D4D4D" w14:textId="77777777" w:rsidR="00524FE2" w:rsidRPr="00524FE2" w:rsidRDefault="00524FE2" w:rsidP="00524FE2">
      <w:pPr>
        <w:numPr>
          <w:ilvl w:val="0"/>
          <w:numId w:val="21"/>
        </w:numPr>
        <w:suppressAutoHyphens/>
        <w:spacing w:after="0" w:line="240" w:lineRule="auto"/>
        <w:ind w:left="284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Administrator Danych Osobowych przetwarza Pani/Pana dane osobowe na podstawie obowiązujących przepisów prawa oraz na podstawie udzielonej zgody.</w:t>
      </w:r>
    </w:p>
    <w:p w14:paraId="78DB668D" w14:textId="77777777" w:rsidR="00524FE2" w:rsidRPr="00524FE2" w:rsidRDefault="00524FE2" w:rsidP="00524FE2">
      <w:pPr>
        <w:numPr>
          <w:ilvl w:val="0"/>
          <w:numId w:val="21"/>
        </w:numPr>
        <w:suppressAutoHyphens/>
        <w:spacing w:after="0" w:line="240" w:lineRule="auto"/>
        <w:ind w:left="284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Pani/Pana dane osobowe przetwarzane są w celu/celach:</w:t>
      </w:r>
    </w:p>
    <w:p w14:paraId="13FA186D" w14:textId="77777777" w:rsidR="00524FE2" w:rsidRPr="00524FE2" w:rsidRDefault="00524FE2" w:rsidP="00524FE2">
      <w:pPr>
        <w:numPr>
          <w:ilvl w:val="0"/>
          <w:numId w:val="23"/>
        </w:numPr>
        <w:tabs>
          <w:tab w:val="clear" w:pos="1770"/>
          <w:tab w:val="num" w:pos="1843"/>
        </w:tabs>
        <w:suppressAutoHyphens/>
        <w:spacing w:after="0" w:line="240" w:lineRule="auto"/>
        <w:ind w:left="851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 xml:space="preserve">wypełnienia obowiązków prawnych ciążących na Administratorze danych wynikających z art. 100 ust. 2 ustawy z dnia 12 marca 2004 r. o pomocy społecznej (Dz.U.2020.1876 </w:t>
      </w:r>
      <w:proofErr w:type="spellStart"/>
      <w:r w:rsidRPr="00524FE2">
        <w:rPr>
          <w:rFonts w:cs="Times New Roman"/>
          <w:sz w:val="24"/>
          <w:szCs w:val="24"/>
        </w:rPr>
        <w:t>t.j</w:t>
      </w:r>
      <w:proofErr w:type="spellEnd"/>
      <w:r w:rsidRPr="00524FE2">
        <w:rPr>
          <w:rFonts w:cs="Times New Roman"/>
          <w:sz w:val="24"/>
          <w:szCs w:val="24"/>
        </w:rPr>
        <w:t xml:space="preserve">.) oraz art. 6 ust. 1 lit. c RODO w związku z rekrutacją i uczestnictwem Pani/Pana w </w:t>
      </w:r>
      <w:r w:rsidRPr="00524FE2">
        <w:rPr>
          <w:rFonts w:cs="Calibri"/>
          <w:sz w:val="24"/>
          <w:szCs w:val="24"/>
        </w:rPr>
        <w:t xml:space="preserve">realizacja usługi transportu indywidualnego </w:t>
      </w:r>
      <w:proofErr w:type="spellStart"/>
      <w:r w:rsidRPr="00524FE2">
        <w:rPr>
          <w:rFonts w:cs="Calibri"/>
          <w:sz w:val="24"/>
          <w:szCs w:val="24"/>
        </w:rPr>
        <w:t>door</w:t>
      </w:r>
      <w:proofErr w:type="spellEnd"/>
      <w:r w:rsidRPr="00524FE2">
        <w:rPr>
          <w:rFonts w:cs="Calibri"/>
          <w:sz w:val="24"/>
          <w:szCs w:val="24"/>
        </w:rPr>
        <w:t xml:space="preserve"> to </w:t>
      </w:r>
      <w:proofErr w:type="spellStart"/>
      <w:r w:rsidRPr="00524FE2">
        <w:rPr>
          <w:rFonts w:cs="Calibri"/>
          <w:sz w:val="24"/>
          <w:szCs w:val="24"/>
        </w:rPr>
        <w:t>door</w:t>
      </w:r>
      <w:proofErr w:type="spellEnd"/>
      <w:r w:rsidRPr="00524FE2">
        <w:rPr>
          <w:rFonts w:cs="Calibri"/>
          <w:sz w:val="24"/>
          <w:szCs w:val="24"/>
        </w:rPr>
        <w:t xml:space="preserve"> w ramach projektu „Usługi indywidualnego transportu </w:t>
      </w:r>
      <w:proofErr w:type="spellStart"/>
      <w:r w:rsidRPr="00524FE2">
        <w:rPr>
          <w:rFonts w:cs="Calibri"/>
          <w:sz w:val="24"/>
          <w:szCs w:val="24"/>
        </w:rPr>
        <w:t>door</w:t>
      </w:r>
      <w:proofErr w:type="spellEnd"/>
      <w:r w:rsidRPr="00524FE2">
        <w:rPr>
          <w:rFonts w:cs="Calibri"/>
          <w:sz w:val="24"/>
          <w:szCs w:val="24"/>
        </w:rPr>
        <w:t xml:space="preserve"> to </w:t>
      </w:r>
      <w:proofErr w:type="spellStart"/>
      <w:r w:rsidRPr="00524FE2">
        <w:rPr>
          <w:rFonts w:cs="Calibri"/>
          <w:sz w:val="24"/>
          <w:szCs w:val="24"/>
        </w:rPr>
        <w:t>door</w:t>
      </w:r>
      <w:proofErr w:type="spellEnd"/>
      <w:r w:rsidRPr="00524FE2">
        <w:rPr>
          <w:rFonts w:cs="Calibri"/>
          <w:sz w:val="24"/>
          <w:szCs w:val="24"/>
        </w:rPr>
        <w:t xml:space="preserve"> w Gminie Damnica”.</w:t>
      </w:r>
      <w:r w:rsidRPr="00524FE2">
        <w:rPr>
          <w:rFonts w:cs="Times New Roman"/>
          <w:sz w:val="24"/>
          <w:szCs w:val="24"/>
        </w:rPr>
        <w:t xml:space="preserve">, </w:t>
      </w:r>
    </w:p>
    <w:p w14:paraId="7C87C1F8" w14:textId="574D88EF" w:rsidR="00524FE2" w:rsidRPr="00524FE2" w:rsidRDefault="00524FE2" w:rsidP="00524FE2">
      <w:pPr>
        <w:numPr>
          <w:ilvl w:val="0"/>
          <w:numId w:val="23"/>
        </w:numPr>
        <w:tabs>
          <w:tab w:val="clear" w:pos="1770"/>
          <w:tab w:val="num" w:pos="1843"/>
        </w:tabs>
        <w:suppressAutoHyphens/>
        <w:spacing w:after="0" w:line="240" w:lineRule="auto"/>
        <w:ind w:left="851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 xml:space="preserve">w pozostałych przypadkach, w tym przetwarzania szczególnych kategorii danych osobowych dot. Pani/Pana stanu zdrowia, udostępniania Pani/Pana wizerunku w celu promocji i budowania pozytywnego wizerunku </w:t>
      </w:r>
      <w:r w:rsidR="00A90BAB">
        <w:rPr>
          <w:rFonts w:cs="Times New Roman"/>
          <w:sz w:val="24"/>
          <w:szCs w:val="24"/>
        </w:rPr>
        <w:t>Gminy Damnica</w:t>
      </w:r>
      <w:r w:rsidRPr="00524FE2">
        <w:rPr>
          <w:rFonts w:cs="Times New Roman"/>
          <w:sz w:val="24"/>
          <w:szCs w:val="24"/>
        </w:rPr>
        <w:t xml:space="preserve">, Pani/Pana dane osobowe przetwarzane są wyłącznie na podstawie wcześniej udzielonej zgody w zakresie i celu określonym w treści zgody (art.6 ust.1 </w:t>
      </w:r>
      <w:proofErr w:type="spellStart"/>
      <w:r w:rsidRPr="00524FE2">
        <w:rPr>
          <w:rFonts w:cs="Times New Roman"/>
          <w:sz w:val="24"/>
          <w:szCs w:val="24"/>
        </w:rPr>
        <w:t>lit.a</w:t>
      </w:r>
      <w:proofErr w:type="spellEnd"/>
      <w:r w:rsidRPr="00524FE2">
        <w:rPr>
          <w:rFonts w:cs="Times New Roman"/>
          <w:sz w:val="24"/>
          <w:szCs w:val="24"/>
        </w:rPr>
        <w:t>, art. 9 ust. 2 lit. a RODO).</w:t>
      </w:r>
    </w:p>
    <w:p w14:paraId="7F294605" w14:textId="77777777" w:rsidR="00524FE2" w:rsidRPr="00524FE2" w:rsidRDefault="00524FE2" w:rsidP="00524FE2">
      <w:pPr>
        <w:numPr>
          <w:ilvl w:val="0"/>
          <w:numId w:val="21"/>
        </w:numPr>
        <w:suppressAutoHyphens/>
        <w:spacing w:after="0" w:line="240" w:lineRule="auto"/>
        <w:ind w:left="284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W związku z przetwarzaniem danych w celach o których mowa w pkt. 4 odbiorcami Pani/Pana danych osobowych mogą być:</w:t>
      </w:r>
    </w:p>
    <w:p w14:paraId="6D7022A1" w14:textId="77777777" w:rsidR="00524FE2" w:rsidRPr="00524FE2" w:rsidRDefault="00524FE2" w:rsidP="00524FE2">
      <w:pPr>
        <w:numPr>
          <w:ilvl w:val="0"/>
          <w:numId w:val="24"/>
        </w:numPr>
        <w:suppressAutoHyphens/>
        <w:spacing w:after="0" w:line="240" w:lineRule="auto"/>
        <w:ind w:left="851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01ED5B3A" w14:textId="1C49F4AF" w:rsidR="00524FE2" w:rsidRPr="00524FE2" w:rsidRDefault="00524FE2" w:rsidP="00524FE2">
      <w:pPr>
        <w:numPr>
          <w:ilvl w:val="0"/>
          <w:numId w:val="24"/>
        </w:numPr>
        <w:suppressAutoHyphens/>
        <w:spacing w:after="0" w:line="240" w:lineRule="auto"/>
        <w:ind w:left="851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 xml:space="preserve">inne podmioty, które na podstawie stosownych umów zawartych z Administratorem przetwarzają dane osobowe dla których Administratorem jest </w:t>
      </w:r>
      <w:r w:rsidR="00A90BAB">
        <w:rPr>
          <w:rFonts w:cs="Times New Roman"/>
          <w:sz w:val="24"/>
          <w:szCs w:val="24"/>
        </w:rPr>
        <w:t>Wójt Gminy Damnica</w:t>
      </w:r>
      <w:r w:rsidRPr="00524FE2">
        <w:rPr>
          <w:rFonts w:cs="Times New Roman"/>
          <w:sz w:val="24"/>
          <w:szCs w:val="24"/>
        </w:rPr>
        <w:t>.</w:t>
      </w:r>
    </w:p>
    <w:p w14:paraId="09D1605E" w14:textId="77777777" w:rsidR="00524FE2" w:rsidRPr="00524FE2" w:rsidRDefault="00524FE2" w:rsidP="00524FE2">
      <w:pPr>
        <w:numPr>
          <w:ilvl w:val="0"/>
          <w:numId w:val="21"/>
        </w:numPr>
        <w:suppressAutoHyphens/>
        <w:spacing w:after="0" w:line="240" w:lineRule="auto"/>
        <w:ind w:left="284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Pani/Pana dane osobowe będą przechowywane przez okres niezbędny do realizacji celów określonych w pkt. 4, a po tym czasie przez okres oraz w zakresie wymaganym przez przepisy powszechnie obowiązującego prawa.</w:t>
      </w:r>
    </w:p>
    <w:p w14:paraId="406AB4A4" w14:textId="77777777" w:rsidR="00524FE2" w:rsidRPr="00524FE2" w:rsidRDefault="00524FE2" w:rsidP="00524FE2">
      <w:pPr>
        <w:numPr>
          <w:ilvl w:val="0"/>
          <w:numId w:val="21"/>
        </w:numPr>
        <w:suppressAutoHyphens/>
        <w:spacing w:after="0" w:line="240" w:lineRule="auto"/>
        <w:ind w:left="284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W związku z przetwarzaniem Pani/Pana danych osobowych przysługują Pani/Panu następujące uprawnienia:</w:t>
      </w:r>
    </w:p>
    <w:p w14:paraId="58A0D4C7" w14:textId="77777777" w:rsidR="00524FE2" w:rsidRPr="00524FE2" w:rsidRDefault="00524FE2" w:rsidP="00524FE2">
      <w:pPr>
        <w:numPr>
          <w:ilvl w:val="0"/>
          <w:numId w:val="25"/>
        </w:numPr>
        <w:tabs>
          <w:tab w:val="clear" w:pos="1770"/>
        </w:tabs>
        <w:suppressAutoHyphens/>
        <w:spacing w:after="0" w:line="240" w:lineRule="auto"/>
        <w:ind w:left="851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prawo dostępu do danych osobowych, w tym prawo do uzyskania kopii tych danych;</w:t>
      </w:r>
    </w:p>
    <w:p w14:paraId="2D0FC5B6" w14:textId="77777777" w:rsidR="00524FE2" w:rsidRPr="00524FE2" w:rsidRDefault="00524FE2" w:rsidP="00524FE2">
      <w:pPr>
        <w:numPr>
          <w:ilvl w:val="0"/>
          <w:numId w:val="25"/>
        </w:numPr>
        <w:tabs>
          <w:tab w:val="clear" w:pos="1770"/>
        </w:tabs>
        <w:suppressAutoHyphens/>
        <w:spacing w:after="0" w:line="240" w:lineRule="auto"/>
        <w:ind w:left="851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prawo do żądania sprostowania (poprawiania) danych osobowych – w przypadku gdy dane są nieprawidłowe lub niekompletne;</w:t>
      </w:r>
    </w:p>
    <w:p w14:paraId="5120B4C7" w14:textId="77777777" w:rsidR="00524FE2" w:rsidRPr="00524FE2" w:rsidRDefault="00524FE2" w:rsidP="00524FE2">
      <w:pPr>
        <w:numPr>
          <w:ilvl w:val="0"/>
          <w:numId w:val="25"/>
        </w:numPr>
        <w:tabs>
          <w:tab w:val="clear" w:pos="1770"/>
        </w:tabs>
        <w:suppressAutoHyphens/>
        <w:spacing w:after="0" w:line="240" w:lineRule="auto"/>
        <w:ind w:left="851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prawo do żądania usunięcia danych osobowych (tzw. Prawo do bycia zapomnianym), w przypadku gdy:</w:t>
      </w:r>
    </w:p>
    <w:p w14:paraId="6EC41214" w14:textId="77777777" w:rsidR="00524FE2" w:rsidRPr="00524FE2" w:rsidRDefault="00524FE2" w:rsidP="00524FE2">
      <w:pPr>
        <w:numPr>
          <w:ilvl w:val="0"/>
          <w:numId w:val="22"/>
        </w:numPr>
        <w:suppressAutoHyphens/>
        <w:spacing w:after="0" w:line="240" w:lineRule="auto"/>
        <w:ind w:left="851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- dane nie są już niezbędne do celów, dla których były zebrane lub w inny sposób przetwarzane,</w:t>
      </w:r>
    </w:p>
    <w:p w14:paraId="72F676A8" w14:textId="77777777" w:rsidR="00524FE2" w:rsidRPr="00524FE2" w:rsidRDefault="00524FE2" w:rsidP="00524FE2">
      <w:pPr>
        <w:numPr>
          <w:ilvl w:val="0"/>
          <w:numId w:val="22"/>
        </w:numPr>
        <w:suppressAutoHyphens/>
        <w:spacing w:after="0" w:line="240" w:lineRule="auto"/>
        <w:ind w:left="851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- osoba, której dane dotyczą, wniosła sprzeciw wobec przetwarzania danych osobowych,</w:t>
      </w:r>
    </w:p>
    <w:p w14:paraId="743312B9" w14:textId="77777777" w:rsidR="00524FE2" w:rsidRPr="00524FE2" w:rsidRDefault="00524FE2" w:rsidP="00524FE2">
      <w:pPr>
        <w:numPr>
          <w:ilvl w:val="0"/>
          <w:numId w:val="22"/>
        </w:numPr>
        <w:suppressAutoHyphens/>
        <w:spacing w:after="0" w:line="240" w:lineRule="auto"/>
        <w:ind w:left="851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- osoba, której dane dotyczą wycofała zgodę na przetwarzania danych osobowych, która jest podstawą przetwarzania danych i nie ma innej podstawy prawnej przetwarzania danych,</w:t>
      </w:r>
    </w:p>
    <w:p w14:paraId="6662419C" w14:textId="77777777" w:rsidR="00524FE2" w:rsidRPr="00524FE2" w:rsidRDefault="00524FE2" w:rsidP="00524FE2">
      <w:pPr>
        <w:numPr>
          <w:ilvl w:val="0"/>
          <w:numId w:val="22"/>
        </w:numPr>
        <w:suppressAutoHyphens/>
        <w:spacing w:after="0" w:line="240" w:lineRule="auto"/>
        <w:ind w:left="851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- dane osobowe przetwarzane są niezgodnie z prawem,</w:t>
      </w:r>
    </w:p>
    <w:p w14:paraId="627BE7FE" w14:textId="77777777" w:rsidR="00524FE2" w:rsidRPr="00524FE2" w:rsidRDefault="00524FE2" w:rsidP="00524FE2">
      <w:pPr>
        <w:numPr>
          <w:ilvl w:val="0"/>
          <w:numId w:val="22"/>
        </w:numPr>
        <w:suppressAutoHyphens/>
        <w:spacing w:after="0" w:line="240" w:lineRule="auto"/>
        <w:ind w:left="851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- dane osobowe muszą być usunięte w celu wywiązania się z obowiązku wynikającego z przepisów prawa;</w:t>
      </w:r>
    </w:p>
    <w:p w14:paraId="467FF1CF" w14:textId="77777777" w:rsidR="00524FE2" w:rsidRPr="00524FE2" w:rsidRDefault="00524FE2" w:rsidP="00524FE2">
      <w:pPr>
        <w:numPr>
          <w:ilvl w:val="0"/>
          <w:numId w:val="25"/>
        </w:numPr>
        <w:tabs>
          <w:tab w:val="clear" w:pos="1770"/>
        </w:tabs>
        <w:suppressAutoHyphens/>
        <w:spacing w:after="0" w:line="240" w:lineRule="auto"/>
        <w:ind w:left="851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prawo do żądania ograniczenia przetwarzania danych osobowych – w przypadku gdy:</w:t>
      </w:r>
    </w:p>
    <w:p w14:paraId="356C79AD" w14:textId="77777777" w:rsidR="00524FE2" w:rsidRPr="00524FE2" w:rsidRDefault="00524FE2" w:rsidP="00524FE2">
      <w:pPr>
        <w:ind w:left="851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- osoba, której dane dotyczą kwestionuje prawidłowość danych osobowych,</w:t>
      </w:r>
    </w:p>
    <w:p w14:paraId="1D84B5C5" w14:textId="77777777" w:rsidR="00524FE2" w:rsidRPr="00524FE2" w:rsidRDefault="00524FE2" w:rsidP="00524FE2">
      <w:pPr>
        <w:ind w:left="851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- przetwarzanie danych jest niezgodne z prawem, a osoba, której dane dotyczą, sprzeciwia się usunięciu danych, żądając w zamian ich ograniczenia,</w:t>
      </w:r>
    </w:p>
    <w:p w14:paraId="073E0AD4" w14:textId="77777777" w:rsidR="00524FE2" w:rsidRPr="00524FE2" w:rsidRDefault="00524FE2" w:rsidP="00524FE2">
      <w:pPr>
        <w:ind w:left="851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- Administrator nie potrzebuje już danych dla swoich celów, ale osoba, której dane dotyczą, potrzebuje ich do ustalenia, obrony lub dochodzenia roszczeń,</w:t>
      </w:r>
    </w:p>
    <w:p w14:paraId="72322CB2" w14:textId="77777777" w:rsidR="00524FE2" w:rsidRPr="00524FE2" w:rsidRDefault="00524FE2" w:rsidP="00524FE2">
      <w:pPr>
        <w:ind w:left="851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- Osoba, której dane dotyczą, wniosła sprzeciw wobec przetwarzania danych, do czasu ustalenia czy prawne i uzasadnione podstawy po stronie administratora są nadrzędne wobec podstawy sprzeciwu;</w:t>
      </w:r>
    </w:p>
    <w:p w14:paraId="09E9A606" w14:textId="77777777" w:rsidR="00524FE2" w:rsidRPr="00524FE2" w:rsidRDefault="00524FE2" w:rsidP="00524FE2">
      <w:pPr>
        <w:ind w:left="567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5) prawo sprzeciwu wobec przetwarzania danych – w przypadku gdy łącznie spełnione są następujące przesłanki:</w:t>
      </w:r>
    </w:p>
    <w:p w14:paraId="6392E34F" w14:textId="6CFD7138" w:rsidR="00524FE2" w:rsidRPr="00524FE2" w:rsidRDefault="00524FE2" w:rsidP="00524FE2">
      <w:pPr>
        <w:ind w:left="851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- zaistnieją przyczyny związane z Pani/Pana szczególną sytuacją,</w:t>
      </w:r>
      <w:r>
        <w:rPr>
          <w:rFonts w:cs="Times New Roman"/>
          <w:sz w:val="24"/>
          <w:szCs w:val="24"/>
        </w:rPr>
        <w:t xml:space="preserve"> </w:t>
      </w:r>
      <w:r w:rsidRPr="00524FE2">
        <w:rPr>
          <w:rFonts w:cs="Times New Roman"/>
          <w:sz w:val="24"/>
          <w:szCs w:val="24"/>
        </w:rPr>
        <w:t>w przypadku przetwarzania danych na podstawie zadania realizowanego</w:t>
      </w:r>
      <w:r>
        <w:rPr>
          <w:rFonts w:cs="Times New Roman"/>
          <w:sz w:val="24"/>
          <w:szCs w:val="24"/>
        </w:rPr>
        <w:t xml:space="preserve"> </w:t>
      </w:r>
      <w:r w:rsidRPr="00524FE2">
        <w:rPr>
          <w:rFonts w:cs="Times New Roman"/>
          <w:sz w:val="24"/>
          <w:szCs w:val="24"/>
        </w:rPr>
        <w:t>w interesie publicznym lub w ramach sprawowania władzy publicznej przez Administratora,</w:t>
      </w:r>
    </w:p>
    <w:p w14:paraId="15273135" w14:textId="77777777" w:rsidR="00524FE2" w:rsidRPr="00524FE2" w:rsidRDefault="00524FE2" w:rsidP="00524FE2">
      <w:pPr>
        <w:ind w:left="851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osobowych.</w:t>
      </w:r>
    </w:p>
    <w:p w14:paraId="1B977A20" w14:textId="77777777" w:rsidR="00524FE2" w:rsidRPr="00524FE2" w:rsidRDefault="00524FE2" w:rsidP="00524FE2">
      <w:pPr>
        <w:numPr>
          <w:ilvl w:val="0"/>
          <w:numId w:val="21"/>
        </w:numPr>
        <w:suppressAutoHyphens/>
        <w:spacing w:after="0" w:line="240" w:lineRule="auto"/>
        <w:ind w:left="426" w:hanging="491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W sytuacji, gdy przetwarzanie danych osobowych odbywa się na podstawie zgody osoby, której dane dotyczą, podanie przez Panią/Pana danych osobowych Administratorowi ma charakter dobrowolny.</w:t>
      </w:r>
    </w:p>
    <w:p w14:paraId="1D34D620" w14:textId="77777777" w:rsidR="00524FE2" w:rsidRPr="00524FE2" w:rsidRDefault="00524FE2" w:rsidP="00524FE2">
      <w:pPr>
        <w:numPr>
          <w:ilvl w:val="0"/>
          <w:numId w:val="21"/>
        </w:numPr>
        <w:tabs>
          <w:tab w:val="clear" w:pos="0"/>
        </w:tabs>
        <w:suppressAutoHyphens/>
        <w:spacing w:after="0" w:line="240" w:lineRule="auto"/>
        <w:ind w:left="426" w:hanging="426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Podanie przez Panią/Pana danych osobowych jest obowiązkowe, w sytuacji gdy przesłankę przetwarzania danych osobowych stanowi przepis prawa.</w:t>
      </w:r>
    </w:p>
    <w:p w14:paraId="0F073B75" w14:textId="77777777" w:rsidR="00524FE2" w:rsidRPr="00524FE2" w:rsidRDefault="00524FE2" w:rsidP="00524FE2">
      <w:pPr>
        <w:numPr>
          <w:ilvl w:val="0"/>
          <w:numId w:val="21"/>
        </w:numPr>
        <w:tabs>
          <w:tab w:val="clear" w:pos="0"/>
        </w:tabs>
        <w:suppressAutoHyphens/>
        <w:spacing w:after="0" w:line="240" w:lineRule="auto"/>
        <w:ind w:left="426" w:hanging="426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Pani/Pana dane mogą być przetwarzane w sposób zautomatyzowany i nie będą profilowane.</w:t>
      </w:r>
    </w:p>
    <w:p w14:paraId="2380A2F7" w14:textId="5C3C9D56" w:rsidR="00524FE2" w:rsidRPr="00524FE2" w:rsidRDefault="00524FE2" w:rsidP="00524FE2">
      <w:pPr>
        <w:numPr>
          <w:ilvl w:val="0"/>
          <w:numId w:val="21"/>
        </w:numPr>
        <w:suppressAutoHyphens/>
        <w:spacing w:after="0" w:line="240" w:lineRule="auto"/>
        <w:ind w:left="426" w:hanging="426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W przypadku powzięcia informacji o niezgodnym z prawem przetwarzaniu Pani/Pana danych osobowych, przysługuje Pani/Panu prawo wniesienia skargi do organu nadzorczego.</w:t>
      </w:r>
    </w:p>
    <w:p w14:paraId="18F89EB2" w14:textId="77777777" w:rsidR="00524FE2" w:rsidRPr="00524FE2" w:rsidRDefault="00524FE2" w:rsidP="00524FE2">
      <w:pPr>
        <w:numPr>
          <w:ilvl w:val="0"/>
          <w:numId w:val="21"/>
        </w:numPr>
        <w:suppressAutoHyphens/>
        <w:spacing w:after="0" w:line="240" w:lineRule="auto"/>
        <w:ind w:left="426" w:hanging="426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W przypadku gdy przetwarzanie danych osobowych odbywa się na podstawie zgody osoby na przetwarzanie danych osobowych (art. 6 ust. 1 lit. a RODO), przysługuje Pani/Panu prawo do cofnięcia tej zgody w dowolnym momencie. Cofnięcie to nie ma wpływu na zgodność przetwarzania, którego dokonano na podstawie zgody przed jej cofnięciem, z obowiązującym prawem.</w:t>
      </w:r>
    </w:p>
    <w:p w14:paraId="14ECD8A6" w14:textId="77777777" w:rsidR="00524FE2" w:rsidRPr="00524FE2" w:rsidRDefault="00524FE2" w:rsidP="00524FE2">
      <w:pPr>
        <w:numPr>
          <w:ilvl w:val="0"/>
          <w:numId w:val="21"/>
        </w:numPr>
        <w:suppressAutoHyphens/>
        <w:spacing w:after="0" w:line="240" w:lineRule="auto"/>
        <w:ind w:left="426" w:hanging="426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Zabezpieczenie stosowane przez Administratora danych w celu ochrony danych osobowych polegają co najmniej na:</w:t>
      </w:r>
    </w:p>
    <w:p w14:paraId="5D4024CE" w14:textId="3F385A3D" w:rsidR="00524FE2" w:rsidRPr="00524FE2" w:rsidRDefault="00524FE2" w:rsidP="00524FE2">
      <w:pPr>
        <w:ind w:left="567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1) dopuszczeniu do przetwarzania danych osobowych wyłącznie osób</w:t>
      </w:r>
      <w:r>
        <w:rPr>
          <w:rFonts w:cs="Times New Roman"/>
          <w:sz w:val="24"/>
          <w:szCs w:val="24"/>
        </w:rPr>
        <w:t xml:space="preserve"> </w:t>
      </w:r>
      <w:r w:rsidRPr="00524FE2">
        <w:rPr>
          <w:rFonts w:cs="Times New Roman"/>
          <w:sz w:val="24"/>
          <w:szCs w:val="24"/>
        </w:rPr>
        <w:t>posiadających pisemne upoważnienie wydane przez Administratora danych;</w:t>
      </w:r>
    </w:p>
    <w:p w14:paraId="61FE39B6" w14:textId="167BCA2B" w:rsidR="00524FE2" w:rsidRPr="00A90BAB" w:rsidRDefault="00524FE2" w:rsidP="00A90BAB">
      <w:pPr>
        <w:ind w:left="567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2) pisemnym zobowiązaniu osób upoważnionych do przetwarzania danych</w:t>
      </w:r>
      <w:r>
        <w:rPr>
          <w:rFonts w:cs="Times New Roman"/>
          <w:sz w:val="24"/>
          <w:szCs w:val="24"/>
        </w:rPr>
        <w:t xml:space="preserve"> </w:t>
      </w:r>
      <w:r w:rsidRPr="00524FE2">
        <w:rPr>
          <w:rFonts w:cs="Times New Roman"/>
          <w:sz w:val="24"/>
          <w:szCs w:val="24"/>
        </w:rPr>
        <w:t>osobowych do zachowania ich w tajemnicy.</w:t>
      </w:r>
    </w:p>
    <w:p w14:paraId="7B60D41F" w14:textId="7EE2E87F" w:rsidR="00524FE2" w:rsidRPr="00524FE2" w:rsidRDefault="00524FE2" w:rsidP="00524FE2">
      <w:pPr>
        <w:jc w:val="both"/>
        <w:rPr>
          <w:sz w:val="24"/>
          <w:szCs w:val="24"/>
        </w:rPr>
      </w:pPr>
      <w:r w:rsidRPr="00524FE2">
        <w:rPr>
          <w:rFonts w:cs="Times New Roman"/>
          <w:b/>
          <w:bCs/>
          <w:sz w:val="24"/>
          <w:szCs w:val="24"/>
        </w:rPr>
        <w:t>Niniejszym oświadczam, że:</w:t>
      </w:r>
    </w:p>
    <w:p w14:paraId="16E36828" w14:textId="77777777" w:rsidR="00524FE2" w:rsidRPr="00524FE2" w:rsidRDefault="00524FE2" w:rsidP="00524FE2">
      <w:pPr>
        <w:jc w:val="both"/>
        <w:rPr>
          <w:sz w:val="24"/>
          <w:szCs w:val="24"/>
        </w:rPr>
      </w:pPr>
      <w:r w:rsidRPr="00524FE2">
        <w:rPr>
          <w:rFonts w:eastAsia="Liberation Serif" w:cs="Liberation Serif"/>
          <w:sz w:val="24"/>
          <w:szCs w:val="24"/>
        </w:rPr>
        <w:t>□</w:t>
      </w:r>
      <w:r w:rsidRPr="00524FE2">
        <w:rPr>
          <w:rFonts w:eastAsia="Times New Roman" w:cs="Times New Roman"/>
          <w:sz w:val="24"/>
          <w:szCs w:val="24"/>
        </w:rPr>
        <w:t xml:space="preserve"> </w:t>
      </w:r>
      <w:r w:rsidRPr="00524FE2">
        <w:rPr>
          <w:rFonts w:cs="Times New Roman"/>
          <w:sz w:val="24"/>
          <w:szCs w:val="24"/>
        </w:rPr>
        <w:t>Zapoznałam/em się z treścią klauzuli informacyjnej o przetwarzaniu danych osobowych.</w:t>
      </w:r>
    </w:p>
    <w:p w14:paraId="2ADD98CE" w14:textId="1D8065D4" w:rsidR="00524FE2" w:rsidRPr="00524FE2" w:rsidRDefault="00524FE2" w:rsidP="00524FE2">
      <w:pPr>
        <w:spacing w:line="276" w:lineRule="auto"/>
        <w:jc w:val="both"/>
        <w:rPr>
          <w:sz w:val="24"/>
          <w:szCs w:val="24"/>
        </w:rPr>
      </w:pPr>
      <w:r w:rsidRPr="00524FE2">
        <w:rPr>
          <w:rFonts w:eastAsia="Liberation Serif" w:cs="Liberation Serif"/>
          <w:sz w:val="24"/>
          <w:szCs w:val="24"/>
        </w:rPr>
        <w:t>□</w:t>
      </w:r>
      <w:r w:rsidRPr="00524FE2">
        <w:rPr>
          <w:rFonts w:cs="Times New Roman"/>
          <w:sz w:val="24"/>
          <w:szCs w:val="24"/>
        </w:rPr>
        <w:t xml:space="preserve"> W związku z art. 6 ust. 1 lit. a RODO wyrażam zgodę na przetwarzanie moich danych osobowych przez administratora danych, </w:t>
      </w:r>
      <w:r w:rsidR="00A90BAB">
        <w:rPr>
          <w:rFonts w:cs="Times New Roman"/>
          <w:sz w:val="24"/>
          <w:szCs w:val="24"/>
        </w:rPr>
        <w:t>Wójta Gminy Damnica</w:t>
      </w:r>
      <w:r w:rsidRPr="00524FE2">
        <w:rPr>
          <w:rFonts w:cs="Times New Roman"/>
          <w:sz w:val="24"/>
          <w:szCs w:val="24"/>
        </w:rPr>
        <w:t xml:space="preserve"> z siedzibą w Damnicy przy ul. Górnej </w:t>
      </w:r>
      <w:r w:rsidR="00A90BAB">
        <w:rPr>
          <w:rFonts w:cs="Times New Roman"/>
          <w:sz w:val="24"/>
          <w:szCs w:val="24"/>
        </w:rPr>
        <w:t>1</w:t>
      </w:r>
      <w:r w:rsidRPr="00524FE2">
        <w:rPr>
          <w:rFonts w:cs="Times New Roman"/>
          <w:sz w:val="24"/>
          <w:szCs w:val="24"/>
        </w:rPr>
        <w:t xml:space="preserve">, w związku z moim udziałem w </w:t>
      </w:r>
      <w:r w:rsidRPr="00524FE2">
        <w:rPr>
          <w:rFonts w:cs="Calibri"/>
          <w:sz w:val="24"/>
          <w:szCs w:val="24"/>
        </w:rPr>
        <w:t xml:space="preserve">realizacji usługi transportu indywidualnego </w:t>
      </w:r>
      <w:proofErr w:type="spellStart"/>
      <w:r w:rsidRPr="00524FE2">
        <w:rPr>
          <w:rFonts w:cs="Calibri"/>
          <w:sz w:val="24"/>
          <w:szCs w:val="24"/>
        </w:rPr>
        <w:t>door</w:t>
      </w:r>
      <w:proofErr w:type="spellEnd"/>
      <w:r w:rsidRPr="00524FE2">
        <w:rPr>
          <w:rFonts w:cs="Calibri"/>
          <w:sz w:val="24"/>
          <w:szCs w:val="24"/>
        </w:rPr>
        <w:t xml:space="preserve"> to </w:t>
      </w:r>
      <w:proofErr w:type="spellStart"/>
      <w:r w:rsidRPr="00524FE2">
        <w:rPr>
          <w:rFonts w:cs="Calibri"/>
          <w:sz w:val="24"/>
          <w:szCs w:val="24"/>
        </w:rPr>
        <w:t>door</w:t>
      </w:r>
      <w:proofErr w:type="spellEnd"/>
      <w:r w:rsidRPr="00524FE2">
        <w:rPr>
          <w:rFonts w:cs="Calibri"/>
          <w:sz w:val="24"/>
          <w:szCs w:val="24"/>
        </w:rPr>
        <w:t xml:space="preserve"> w ramach projektu „Usługi indywidualnego transportu </w:t>
      </w:r>
      <w:proofErr w:type="spellStart"/>
      <w:r w:rsidRPr="00524FE2">
        <w:rPr>
          <w:rFonts w:cs="Calibri"/>
          <w:sz w:val="24"/>
          <w:szCs w:val="24"/>
        </w:rPr>
        <w:t>door</w:t>
      </w:r>
      <w:proofErr w:type="spellEnd"/>
      <w:r w:rsidRPr="00524FE2">
        <w:rPr>
          <w:rFonts w:cs="Calibri"/>
          <w:sz w:val="24"/>
          <w:szCs w:val="24"/>
        </w:rPr>
        <w:t xml:space="preserve"> to </w:t>
      </w:r>
      <w:proofErr w:type="spellStart"/>
      <w:r w:rsidRPr="00524FE2">
        <w:rPr>
          <w:rFonts w:cs="Calibri"/>
          <w:sz w:val="24"/>
          <w:szCs w:val="24"/>
        </w:rPr>
        <w:t>door</w:t>
      </w:r>
      <w:proofErr w:type="spellEnd"/>
      <w:r w:rsidRPr="00524FE2">
        <w:rPr>
          <w:rFonts w:cs="Calibri"/>
          <w:sz w:val="24"/>
          <w:szCs w:val="24"/>
        </w:rPr>
        <w:t xml:space="preserve"> w Gminie Damnica”.</w:t>
      </w:r>
    </w:p>
    <w:p w14:paraId="2061D076" w14:textId="77777777" w:rsidR="00524FE2" w:rsidRPr="00524FE2" w:rsidRDefault="00524FE2" w:rsidP="00524FE2">
      <w:pPr>
        <w:spacing w:line="276" w:lineRule="auto"/>
        <w:jc w:val="both"/>
        <w:rPr>
          <w:sz w:val="24"/>
          <w:szCs w:val="24"/>
        </w:rPr>
      </w:pPr>
      <w:r w:rsidRPr="00524FE2">
        <w:rPr>
          <w:rFonts w:eastAsia="Liberation Serif" w:cs="Liberation Serif"/>
          <w:sz w:val="24"/>
          <w:szCs w:val="24"/>
        </w:rPr>
        <w:t>□</w:t>
      </w:r>
      <w:r w:rsidRPr="00524FE2">
        <w:rPr>
          <w:rFonts w:eastAsia="Times New Roman" w:cs="Times New Roman"/>
          <w:sz w:val="24"/>
          <w:szCs w:val="24"/>
        </w:rPr>
        <w:t xml:space="preserve"> </w:t>
      </w:r>
      <w:r w:rsidRPr="00524FE2">
        <w:rPr>
          <w:rFonts w:cs="Times New Roman"/>
          <w:sz w:val="24"/>
          <w:szCs w:val="24"/>
        </w:rPr>
        <w:t xml:space="preserve">W związku z art. 9 ust. 2 lit. a RODO wyrażam zgodę na gromadzenie i przetwarzanie moich danych osobowych, w tym danych dotyczących stanu mojego zdrowia (danych wrażliwych) przez Gminny Ośrodek Pomocy Społecznej w Damnicy w celach związanych z realizacją </w:t>
      </w:r>
      <w:r w:rsidRPr="00524FE2">
        <w:rPr>
          <w:rFonts w:cs="Calibri"/>
          <w:sz w:val="24"/>
          <w:szCs w:val="24"/>
        </w:rPr>
        <w:t xml:space="preserve">usługi transportu indywidualnego </w:t>
      </w:r>
      <w:proofErr w:type="spellStart"/>
      <w:r w:rsidRPr="00524FE2">
        <w:rPr>
          <w:rFonts w:cs="Calibri"/>
          <w:sz w:val="24"/>
          <w:szCs w:val="24"/>
        </w:rPr>
        <w:t>door</w:t>
      </w:r>
      <w:proofErr w:type="spellEnd"/>
      <w:r w:rsidRPr="00524FE2">
        <w:rPr>
          <w:rFonts w:cs="Calibri"/>
          <w:sz w:val="24"/>
          <w:szCs w:val="24"/>
        </w:rPr>
        <w:t xml:space="preserve"> to </w:t>
      </w:r>
      <w:proofErr w:type="spellStart"/>
      <w:r w:rsidRPr="00524FE2">
        <w:rPr>
          <w:rFonts w:cs="Calibri"/>
          <w:sz w:val="24"/>
          <w:szCs w:val="24"/>
        </w:rPr>
        <w:t>door</w:t>
      </w:r>
      <w:proofErr w:type="spellEnd"/>
      <w:r w:rsidRPr="00524FE2">
        <w:rPr>
          <w:rFonts w:cs="Calibri"/>
          <w:sz w:val="24"/>
          <w:szCs w:val="24"/>
        </w:rPr>
        <w:t xml:space="preserve"> w ramach projektu „Usługi indywidualnego transportu </w:t>
      </w:r>
      <w:proofErr w:type="spellStart"/>
      <w:r w:rsidRPr="00524FE2">
        <w:rPr>
          <w:rFonts w:cs="Calibri"/>
          <w:sz w:val="24"/>
          <w:szCs w:val="24"/>
        </w:rPr>
        <w:t>door</w:t>
      </w:r>
      <w:proofErr w:type="spellEnd"/>
      <w:r w:rsidRPr="00524FE2">
        <w:rPr>
          <w:rFonts w:cs="Calibri"/>
          <w:sz w:val="24"/>
          <w:szCs w:val="24"/>
        </w:rPr>
        <w:t xml:space="preserve"> to </w:t>
      </w:r>
      <w:proofErr w:type="spellStart"/>
      <w:r w:rsidRPr="00524FE2">
        <w:rPr>
          <w:rFonts w:cs="Calibri"/>
          <w:sz w:val="24"/>
          <w:szCs w:val="24"/>
        </w:rPr>
        <w:t>door</w:t>
      </w:r>
      <w:proofErr w:type="spellEnd"/>
      <w:r w:rsidRPr="00524FE2">
        <w:rPr>
          <w:rFonts w:cs="Calibri"/>
          <w:sz w:val="24"/>
          <w:szCs w:val="24"/>
        </w:rPr>
        <w:t xml:space="preserve"> w Gminie Damnica”.</w:t>
      </w:r>
    </w:p>
    <w:p w14:paraId="4E7E63F0" w14:textId="77777777" w:rsidR="00524FE2" w:rsidRPr="00524FE2" w:rsidRDefault="00524FE2" w:rsidP="00524FE2">
      <w:pPr>
        <w:spacing w:line="276" w:lineRule="auto"/>
        <w:jc w:val="both"/>
        <w:rPr>
          <w:sz w:val="24"/>
          <w:szCs w:val="24"/>
        </w:rPr>
      </w:pPr>
      <w:r w:rsidRPr="00524FE2">
        <w:rPr>
          <w:rFonts w:eastAsia="Liberation Serif" w:cs="Liberation Serif"/>
          <w:sz w:val="24"/>
          <w:szCs w:val="24"/>
        </w:rPr>
        <w:t>□</w:t>
      </w:r>
      <w:r w:rsidRPr="00524FE2">
        <w:rPr>
          <w:rFonts w:cs="Times New Roman"/>
          <w:sz w:val="24"/>
          <w:szCs w:val="24"/>
        </w:rPr>
        <w:t xml:space="preserve"> Podaję dane osobowe dobrowolnie i oświadczam, że są one zgodne z prawdą.</w:t>
      </w:r>
    </w:p>
    <w:p w14:paraId="0830E592" w14:textId="070CF0BA" w:rsidR="00524FE2" w:rsidRPr="00524FE2" w:rsidRDefault="00524FE2" w:rsidP="00524FE2">
      <w:pPr>
        <w:jc w:val="both"/>
        <w:rPr>
          <w:sz w:val="24"/>
          <w:szCs w:val="24"/>
        </w:rPr>
      </w:pPr>
      <w:r w:rsidRPr="00524FE2">
        <w:rPr>
          <w:rFonts w:eastAsia="Liberation Serif" w:cs="Liberation Serif"/>
          <w:sz w:val="24"/>
          <w:szCs w:val="24"/>
        </w:rPr>
        <w:t>□</w:t>
      </w:r>
      <w:r w:rsidRPr="00524FE2">
        <w:rPr>
          <w:rFonts w:eastAsia="Times New Roman" w:cs="Times New Roman"/>
          <w:sz w:val="24"/>
          <w:szCs w:val="24"/>
        </w:rPr>
        <w:t xml:space="preserve"> </w:t>
      </w:r>
      <w:r w:rsidRPr="00524FE2">
        <w:rPr>
          <w:rFonts w:cs="Times New Roman"/>
          <w:sz w:val="24"/>
          <w:szCs w:val="24"/>
        </w:rPr>
        <w:t xml:space="preserve">Na podstawie art. 81 ust. 1 z dnia 4 lutego 1994 r. (Dz.U.2019.1231 </w:t>
      </w:r>
      <w:proofErr w:type="spellStart"/>
      <w:r w:rsidRPr="00524FE2">
        <w:rPr>
          <w:rFonts w:cs="Times New Roman"/>
          <w:sz w:val="24"/>
          <w:szCs w:val="24"/>
        </w:rPr>
        <w:t>t.j</w:t>
      </w:r>
      <w:proofErr w:type="spellEnd"/>
      <w:r w:rsidRPr="00524FE2">
        <w:rPr>
          <w:rFonts w:cs="Times New Roman"/>
          <w:sz w:val="24"/>
          <w:szCs w:val="24"/>
        </w:rPr>
        <w:t xml:space="preserve">.) o prawie autorskim i prawach pokrewnych oraz </w:t>
      </w:r>
      <w:r w:rsidRPr="00524FE2">
        <w:rPr>
          <w:rFonts w:cs="Times New Roman"/>
          <w:iCs/>
          <w:sz w:val="24"/>
          <w:szCs w:val="24"/>
          <w:lang w:eastAsia="ar-SA"/>
        </w:rPr>
        <w:t xml:space="preserve">art. 6 ust. 1 lit. a Rozporządzenia </w:t>
      </w:r>
      <w:r w:rsidRPr="00524FE2">
        <w:rPr>
          <w:rFonts w:cs="Times New Roman"/>
          <w:iCs/>
          <w:color w:val="000000"/>
          <w:sz w:val="24"/>
          <w:szCs w:val="24"/>
          <w:lang w:eastAsia="ar-SA"/>
        </w:rPr>
        <w:t>Parlamentu  Europejskiego i Rady (UE) 2016/679 z dnia 27 kwietnia 2016 r. w</w:t>
      </w:r>
      <w:r w:rsidRPr="00524FE2">
        <w:rPr>
          <w:rFonts w:cs="Times New Roman"/>
          <w:iCs/>
          <w:sz w:val="24"/>
          <w:szCs w:val="24"/>
          <w:lang w:eastAsia="ar-SA"/>
        </w:rPr>
        <w:t xml:space="preserve"> </w:t>
      </w:r>
      <w:r w:rsidRPr="00524FE2">
        <w:rPr>
          <w:rFonts w:cs="Times New Roman"/>
          <w:iCs/>
          <w:color w:val="000000"/>
          <w:sz w:val="24"/>
          <w:szCs w:val="24"/>
          <w:lang w:eastAsia="ar-SA"/>
        </w:rPr>
        <w:t>sprawie ochrony osób fizycznych w związku z przetwarzaniem danych osobowych i w sprawie swobodnego przepływu takich</w:t>
      </w:r>
      <w:r w:rsidRPr="00524FE2">
        <w:rPr>
          <w:rFonts w:cs="Times New Roman"/>
          <w:iCs/>
          <w:sz w:val="24"/>
          <w:szCs w:val="24"/>
          <w:lang w:eastAsia="ar-SA"/>
        </w:rPr>
        <w:t xml:space="preserve"> </w:t>
      </w:r>
      <w:r w:rsidRPr="00524FE2">
        <w:rPr>
          <w:rFonts w:cs="Times New Roman"/>
          <w:iCs/>
          <w:color w:val="000000"/>
          <w:sz w:val="24"/>
          <w:szCs w:val="24"/>
          <w:lang w:eastAsia="ar-SA"/>
        </w:rPr>
        <w:t xml:space="preserve">danych oraz uchylenia dyrektywy 95/46/WE (ogólne rozporządzenie o ochronie danych „RODO”) </w:t>
      </w:r>
      <w:r w:rsidRPr="00524FE2">
        <w:rPr>
          <w:rFonts w:cs="Times New Roman"/>
          <w:sz w:val="24"/>
          <w:szCs w:val="24"/>
        </w:rPr>
        <w:t xml:space="preserve">oświadczam, że </w:t>
      </w:r>
      <w:r w:rsidRPr="00524FE2">
        <w:rPr>
          <w:rFonts w:cs="Times New Roman"/>
          <w:b/>
          <w:bCs/>
          <w:sz w:val="24"/>
          <w:szCs w:val="24"/>
        </w:rPr>
        <w:t>wyrażam zgodę</w:t>
      </w:r>
      <w:r w:rsidRPr="00524FE2">
        <w:rPr>
          <w:rFonts w:cs="Times New Roman"/>
          <w:sz w:val="24"/>
          <w:szCs w:val="24"/>
        </w:rPr>
        <w:t xml:space="preserve"> na nieodpłatne przetwarzanie danych osobowych w celu promocji i budowania pozytywnego wizerunku </w:t>
      </w:r>
      <w:r w:rsidR="00A90BAB">
        <w:rPr>
          <w:rFonts w:cs="Times New Roman"/>
          <w:sz w:val="24"/>
          <w:szCs w:val="24"/>
        </w:rPr>
        <w:t>Gminy Damnica</w:t>
      </w:r>
      <w:r w:rsidRPr="00524FE2">
        <w:rPr>
          <w:rFonts w:cs="Times New Roman"/>
          <w:sz w:val="24"/>
          <w:szCs w:val="24"/>
        </w:rPr>
        <w:t xml:space="preserve"> poprzez zamieszczanie, udostępnianie i rozpowszechnianie mojego wizerunku w związku z </w:t>
      </w:r>
      <w:r w:rsidRPr="00524FE2">
        <w:rPr>
          <w:rFonts w:cs="Calibri"/>
          <w:sz w:val="24"/>
          <w:szCs w:val="24"/>
        </w:rPr>
        <w:t xml:space="preserve">realizacją usługi transportu indywidualnego </w:t>
      </w:r>
      <w:proofErr w:type="spellStart"/>
      <w:r w:rsidRPr="00524FE2">
        <w:rPr>
          <w:rFonts w:cs="Calibri"/>
          <w:sz w:val="24"/>
          <w:szCs w:val="24"/>
        </w:rPr>
        <w:t>door</w:t>
      </w:r>
      <w:proofErr w:type="spellEnd"/>
      <w:r w:rsidRPr="00524FE2">
        <w:rPr>
          <w:rFonts w:cs="Calibri"/>
          <w:sz w:val="24"/>
          <w:szCs w:val="24"/>
        </w:rPr>
        <w:t xml:space="preserve"> to </w:t>
      </w:r>
      <w:proofErr w:type="spellStart"/>
      <w:r w:rsidRPr="00524FE2">
        <w:rPr>
          <w:rFonts w:cs="Calibri"/>
          <w:sz w:val="24"/>
          <w:szCs w:val="24"/>
        </w:rPr>
        <w:t>door</w:t>
      </w:r>
      <w:proofErr w:type="spellEnd"/>
      <w:r w:rsidRPr="00524FE2">
        <w:rPr>
          <w:rFonts w:cs="Calibri"/>
          <w:sz w:val="24"/>
          <w:szCs w:val="24"/>
        </w:rPr>
        <w:t xml:space="preserve"> w ramach projektu „Usługi indywidualnego transportu </w:t>
      </w:r>
      <w:proofErr w:type="spellStart"/>
      <w:r w:rsidRPr="00524FE2">
        <w:rPr>
          <w:rFonts w:cs="Calibri"/>
          <w:sz w:val="24"/>
          <w:szCs w:val="24"/>
        </w:rPr>
        <w:t>door</w:t>
      </w:r>
      <w:proofErr w:type="spellEnd"/>
      <w:r w:rsidRPr="00524FE2">
        <w:rPr>
          <w:rFonts w:cs="Calibri"/>
          <w:sz w:val="24"/>
          <w:szCs w:val="24"/>
        </w:rPr>
        <w:t xml:space="preserve"> to </w:t>
      </w:r>
      <w:proofErr w:type="spellStart"/>
      <w:r w:rsidRPr="00524FE2">
        <w:rPr>
          <w:rFonts w:cs="Calibri"/>
          <w:sz w:val="24"/>
          <w:szCs w:val="24"/>
        </w:rPr>
        <w:t>door</w:t>
      </w:r>
      <w:proofErr w:type="spellEnd"/>
      <w:r w:rsidRPr="00524FE2">
        <w:rPr>
          <w:rFonts w:cs="Calibri"/>
          <w:sz w:val="24"/>
          <w:szCs w:val="24"/>
        </w:rPr>
        <w:t xml:space="preserve"> w Gminie Damnica”.</w:t>
      </w:r>
    </w:p>
    <w:p w14:paraId="7DB52CBF" w14:textId="77777777" w:rsidR="00524FE2" w:rsidRPr="00524FE2" w:rsidRDefault="00524FE2" w:rsidP="00524FE2">
      <w:pPr>
        <w:jc w:val="both"/>
        <w:rPr>
          <w:sz w:val="24"/>
          <w:szCs w:val="24"/>
        </w:rPr>
      </w:pPr>
    </w:p>
    <w:p w14:paraId="70979604" w14:textId="1AB28296" w:rsidR="00524FE2" w:rsidRPr="00524FE2" w:rsidRDefault="00524FE2" w:rsidP="006B7CF6">
      <w:pPr>
        <w:ind w:firstLine="709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………………………………………………</w:t>
      </w:r>
      <w:r w:rsidRPr="00524FE2">
        <w:rPr>
          <w:rFonts w:cs="Times New Roman"/>
          <w:sz w:val="24"/>
          <w:szCs w:val="24"/>
        </w:rPr>
        <w:tab/>
      </w:r>
      <w:r w:rsidR="006B7CF6">
        <w:rPr>
          <w:rFonts w:cs="Times New Roman"/>
          <w:sz w:val="24"/>
          <w:szCs w:val="24"/>
        </w:rPr>
        <w:t xml:space="preserve">                    </w:t>
      </w:r>
      <w:r w:rsidRPr="00524FE2">
        <w:rPr>
          <w:rFonts w:cs="Times New Roman"/>
          <w:sz w:val="24"/>
          <w:szCs w:val="24"/>
        </w:rPr>
        <w:tab/>
        <w:t>………………………………………………</w:t>
      </w:r>
    </w:p>
    <w:p w14:paraId="42451141" w14:textId="44084B8D" w:rsidR="00524FE2" w:rsidRPr="00A90BAB" w:rsidRDefault="00524FE2" w:rsidP="00A90BAB">
      <w:pPr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ab/>
      </w:r>
      <w:r w:rsidRPr="00524FE2">
        <w:rPr>
          <w:rFonts w:cs="Times New Roman"/>
          <w:sz w:val="24"/>
          <w:szCs w:val="24"/>
        </w:rPr>
        <w:tab/>
        <w:t>(miejscowość, data)</w:t>
      </w:r>
      <w:r w:rsidRPr="00524FE2">
        <w:rPr>
          <w:rFonts w:cs="Times New Roman"/>
          <w:sz w:val="24"/>
          <w:szCs w:val="24"/>
        </w:rPr>
        <w:tab/>
      </w:r>
      <w:r w:rsidRPr="00524FE2">
        <w:rPr>
          <w:rFonts w:cs="Times New Roman"/>
          <w:sz w:val="24"/>
          <w:szCs w:val="24"/>
        </w:rPr>
        <w:tab/>
      </w:r>
      <w:r w:rsidRPr="00524FE2">
        <w:rPr>
          <w:rFonts w:cs="Times New Roman"/>
          <w:sz w:val="24"/>
          <w:szCs w:val="24"/>
        </w:rPr>
        <w:tab/>
      </w:r>
      <w:r w:rsidRPr="00524FE2">
        <w:rPr>
          <w:rFonts w:cs="Times New Roman"/>
          <w:sz w:val="24"/>
          <w:szCs w:val="24"/>
        </w:rPr>
        <w:tab/>
      </w:r>
      <w:r w:rsidRPr="00524FE2">
        <w:rPr>
          <w:rFonts w:cs="Times New Roman"/>
          <w:sz w:val="24"/>
          <w:szCs w:val="24"/>
        </w:rPr>
        <w:tab/>
        <w:t>(czytelny podpis)</w:t>
      </w:r>
    </w:p>
    <w:p w14:paraId="6EB3D070" w14:textId="77777777" w:rsidR="00524FE2" w:rsidRDefault="00524FE2" w:rsidP="00524FE2">
      <w:pPr>
        <w:pStyle w:val="Stopka"/>
      </w:pPr>
      <w:r>
        <w:rPr>
          <w:rFonts w:ascii="Times New Roman" w:hAnsi="Times New Roman" w:cs="Times New Roman"/>
          <w:b/>
          <w:bCs/>
          <w:sz w:val="20"/>
          <w:szCs w:val="20"/>
        </w:rPr>
        <w:t>Art. 6 ust.1 lit. a  rozporządzenia 2016/679 RODO:</w:t>
      </w:r>
    </w:p>
    <w:p w14:paraId="03505320" w14:textId="77777777" w:rsidR="00524FE2" w:rsidRDefault="00524FE2" w:rsidP="00524FE2">
      <w:pPr>
        <w:pStyle w:val="Stopka"/>
        <w:spacing w:after="54" w:line="240" w:lineRule="exact"/>
        <w:jc w:val="both"/>
      </w:pPr>
      <w:r>
        <w:rPr>
          <w:rFonts w:ascii="Times New Roman" w:hAnsi="Times New Roman" w:cs="Times New Roman"/>
          <w:sz w:val="20"/>
          <w:szCs w:val="20"/>
        </w:rPr>
        <w:t>Przetwarzanie jest zgodne z prawem w przypadku gdy osoba, której dane dotyczą wyraziła zgodę na przetwarzanie swoich danych osobowych w jednym lub większej liczbie określonych celów.</w:t>
      </w:r>
    </w:p>
    <w:p w14:paraId="3B919E9C" w14:textId="77777777" w:rsidR="00524FE2" w:rsidRDefault="00524FE2" w:rsidP="00524FE2">
      <w:pPr>
        <w:pStyle w:val="Stopka"/>
        <w:spacing w:after="54" w:line="240" w:lineRule="exact"/>
        <w:jc w:val="both"/>
      </w:pPr>
      <w:r>
        <w:rPr>
          <w:rFonts w:ascii="Times New Roman" w:hAnsi="Times New Roman" w:cs="Times New Roman"/>
          <w:b/>
          <w:bCs/>
          <w:sz w:val="20"/>
          <w:szCs w:val="20"/>
        </w:rPr>
        <w:t>Art. 9 ust. 1 i ust. 2 lit. a  rozporządzenia 2016/679 RODO:</w:t>
      </w:r>
    </w:p>
    <w:p w14:paraId="5C7E920D" w14:textId="77777777" w:rsidR="00524FE2" w:rsidRDefault="00524FE2" w:rsidP="00524FE2">
      <w:pPr>
        <w:pStyle w:val="Stopka"/>
        <w:spacing w:after="54" w:line="240" w:lineRule="exact"/>
        <w:jc w:val="both"/>
      </w:pPr>
      <w:r>
        <w:rPr>
          <w:rFonts w:ascii="Times New Roman" w:hAnsi="Times New Roman" w:cs="Times New Roman"/>
          <w:sz w:val="20"/>
          <w:szCs w:val="20"/>
        </w:rPr>
        <w:t>Ust. 1 Zabrania się przetwarzania danych osobowych ujawniających pochodzenie rasowe lub etniczne, poglądy polityczne, przekonania religijne lub światopoglądowe, przynależność do związków zawodowych oraz przetwarzania danych genetycznych, danych biometrycznych w celu jednoznacznego zidentyfikowania osoby fizycznej lub danych dotyczących zdrowia, seksualności lub orientacji seksualnej tej osoby.</w:t>
      </w:r>
    </w:p>
    <w:p w14:paraId="7EB5E339" w14:textId="77777777" w:rsidR="00524FE2" w:rsidRDefault="00524FE2" w:rsidP="00524FE2">
      <w:pPr>
        <w:pStyle w:val="Stopka"/>
        <w:spacing w:after="54" w:line="240" w:lineRule="exact"/>
        <w:jc w:val="both"/>
      </w:pPr>
      <w:r>
        <w:rPr>
          <w:rFonts w:ascii="Times New Roman" w:hAnsi="Times New Roman" w:cs="Times New Roman"/>
          <w:sz w:val="20"/>
          <w:szCs w:val="20"/>
        </w:rPr>
        <w:t>Ust. 2 lit. a  Ustęp 1 nie ma zastosowania, jeżeli spełniony jest jeden z poniższych warunków:</w:t>
      </w:r>
    </w:p>
    <w:p w14:paraId="22DAEE21" w14:textId="77777777" w:rsidR="00524FE2" w:rsidRDefault="00524FE2" w:rsidP="00524FE2">
      <w:pPr>
        <w:pStyle w:val="Stopka"/>
        <w:spacing w:after="54" w:line="240" w:lineRule="exact"/>
        <w:jc w:val="both"/>
      </w:pPr>
      <w:r>
        <w:rPr>
          <w:rFonts w:ascii="Times New Roman" w:hAnsi="Times New Roman" w:cs="Times New Roman"/>
          <w:sz w:val="20"/>
          <w:szCs w:val="20"/>
        </w:rPr>
        <w:t>a) osoba, której dane dotyczą, wyraziła wyraźną zgodę na przetwarzanie tych danych osobowych w jednym lub kilku konkretnych celach, chyba że prawo Unii lub państwa członkowskiego przewidują, iż osoba, której dane dotyczą, nie może uchylić zakazu, o którym mowa w ust. 1.</w:t>
      </w:r>
    </w:p>
    <w:p w14:paraId="43EE3B89" w14:textId="77777777" w:rsidR="00524FE2" w:rsidRDefault="00524FE2" w:rsidP="00524FE2">
      <w:pPr>
        <w:pStyle w:val="Stopka"/>
      </w:pPr>
      <w:r>
        <w:rPr>
          <w:rFonts w:ascii="Times New Roman" w:hAnsi="Times New Roman" w:cs="Times New Roman"/>
          <w:b/>
          <w:bCs/>
          <w:sz w:val="20"/>
          <w:szCs w:val="20"/>
        </w:rPr>
        <w:t>Art. 81 ustawy o prawie autorskim i prawach pokrewnych:</w:t>
      </w:r>
    </w:p>
    <w:p w14:paraId="256EBE8E" w14:textId="77777777" w:rsidR="00524FE2" w:rsidRDefault="00524FE2" w:rsidP="00524FE2">
      <w:pPr>
        <w:pStyle w:val="Stopka"/>
      </w:pPr>
      <w:r>
        <w:rPr>
          <w:rFonts w:ascii="Times New Roman" w:hAnsi="Times New Roman" w:cs="Times New Roman"/>
          <w:sz w:val="20"/>
          <w:szCs w:val="20"/>
        </w:rPr>
        <w:t>1. Rozpowszechnianie wizerunku wymaga zezwolenia osoby na nim przedstawionej. W braku wyraźnego zastrzeżenia zezwolenie nie jest wymagane, jeżeli osoba ta otrzymała umówioną zapłatę za pozowanie.</w:t>
      </w:r>
    </w:p>
    <w:p w14:paraId="24910183" w14:textId="77777777" w:rsidR="00524FE2" w:rsidRDefault="00524FE2" w:rsidP="00524FE2">
      <w:pPr>
        <w:pStyle w:val="Stopka"/>
      </w:pPr>
      <w:r>
        <w:rPr>
          <w:rFonts w:ascii="Times New Roman" w:hAnsi="Times New Roman" w:cs="Times New Roman"/>
          <w:sz w:val="20"/>
          <w:szCs w:val="20"/>
        </w:rPr>
        <w:t>2. Zezwolenia nie wymaga rozpowszechnianie wizerunku:</w:t>
      </w:r>
    </w:p>
    <w:p w14:paraId="69F3D3B5" w14:textId="77777777" w:rsidR="00524FE2" w:rsidRDefault="00524FE2" w:rsidP="00524FE2">
      <w:pPr>
        <w:pStyle w:val="Stopka"/>
      </w:pPr>
      <w:r>
        <w:rPr>
          <w:rFonts w:ascii="Times New Roman" w:hAnsi="Times New Roman" w:cs="Times New Roman"/>
          <w:sz w:val="20"/>
          <w:szCs w:val="20"/>
        </w:rPr>
        <w:t>a) osoby powszechnie znanej, jeżeli wizerunek wykonano w związku z pełnieniem przez nią funkcji publicznych, w szczególności politycznych, społecznych, zawodowych;</w:t>
      </w:r>
    </w:p>
    <w:p w14:paraId="4A0DADC8" w14:textId="5370E33D" w:rsidR="00524FE2" w:rsidRDefault="00524FE2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b) osoby stanowiącej jedynie szczegół całości takiej jak zgromadzenie, krajobraz, publiczna impreza.</w:t>
      </w:r>
    </w:p>
    <w:p w14:paraId="2CCA81E3" w14:textId="6FE5BC6D" w:rsidR="006B7CF6" w:rsidRDefault="006B7CF6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5B7A8F11" w14:textId="07CF678E" w:rsidR="006B7CF6" w:rsidRDefault="006B7CF6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3AC46709" w14:textId="1BB1A3CE" w:rsidR="006B7CF6" w:rsidRDefault="006B7CF6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08E5E005" w14:textId="75CFCC8C" w:rsidR="006B7CF6" w:rsidRDefault="006B7CF6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3FE7018F" w14:textId="1C33979A" w:rsidR="006B7CF6" w:rsidRDefault="006B7CF6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024BC1D2" w14:textId="2F5744B8" w:rsidR="006B7CF6" w:rsidRDefault="006B7CF6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41F41FDC" w14:textId="4D7723AC" w:rsidR="006B7CF6" w:rsidRDefault="006B7CF6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6EA054C6" w14:textId="17E12139" w:rsidR="006B7CF6" w:rsidRDefault="006B7CF6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32C453C3" w14:textId="30CE2154" w:rsidR="006B7CF6" w:rsidRDefault="006B7CF6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6EE163E9" w14:textId="0D472B3B" w:rsidR="006B7CF6" w:rsidRDefault="006B7CF6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7E523A17" w14:textId="338B8562" w:rsidR="00A90BAB" w:rsidRDefault="00A90BAB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0A88D25A" w14:textId="3DFA80B1" w:rsidR="00A90BAB" w:rsidRDefault="00A90BAB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4E27D068" w14:textId="6872F1E8" w:rsidR="00A90BAB" w:rsidRDefault="00A90BAB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1CB7401A" w14:textId="3D22F1B9" w:rsidR="00A90BAB" w:rsidRDefault="00A90BAB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00A01C9B" w14:textId="197603FC" w:rsidR="00A90BAB" w:rsidRDefault="00A90BAB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5F838B53" w14:textId="5484DE02" w:rsidR="00A90BAB" w:rsidRDefault="00A90BAB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0845D5A3" w14:textId="7A2178B2" w:rsidR="00A90BAB" w:rsidRDefault="00A90BAB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7120447D" w14:textId="7DF06B1D" w:rsidR="00A90BAB" w:rsidRDefault="00A90BAB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0B4A338C" w14:textId="38A826A6" w:rsidR="00A90BAB" w:rsidRDefault="00A90BAB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25DF8F44" w14:textId="0C87D8D5" w:rsidR="00A90BAB" w:rsidRDefault="00A90BAB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52960E89" w14:textId="61B88F95" w:rsidR="00A90BAB" w:rsidRDefault="00A90BAB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006943F7" w14:textId="6160FF5E" w:rsidR="00A90BAB" w:rsidRDefault="00A90BAB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6131B288" w14:textId="4A9AFD86" w:rsidR="00A90BAB" w:rsidRDefault="00A90BAB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36FCC9A8" w14:textId="1AD112EB" w:rsidR="00A90BAB" w:rsidRDefault="00A90BAB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61CF6F86" w14:textId="6DF663AF" w:rsidR="00A90BAB" w:rsidRDefault="00A90BAB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205B2205" w14:textId="77777777" w:rsidR="00A90BAB" w:rsidRDefault="00A90BAB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69CC7A19" w14:textId="6474FCD4" w:rsidR="006B7CF6" w:rsidRDefault="006B7CF6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7714327F" w14:textId="77777777" w:rsidR="006B7CF6" w:rsidRDefault="006B7CF6" w:rsidP="00524FE2">
      <w:pPr>
        <w:pStyle w:val="Stopka"/>
        <w:spacing w:after="54" w:line="240" w:lineRule="exact"/>
        <w:jc w:val="both"/>
      </w:pPr>
    </w:p>
    <w:p w14:paraId="4236F141" w14:textId="410B7723" w:rsidR="009135C5" w:rsidRPr="008C6EF0" w:rsidRDefault="009135C5" w:rsidP="009135C5">
      <w:pPr>
        <w:spacing w:after="0" w:line="23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Załącznik nr 2</w:t>
      </w:r>
      <w:r w:rsidRPr="008C6EF0">
        <w:rPr>
          <w:rFonts w:cstheme="minorHAnsi"/>
          <w:sz w:val="24"/>
          <w:szCs w:val="24"/>
        </w:rPr>
        <w:t xml:space="preserve"> do Regulaminu</w:t>
      </w:r>
      <w:r w:rsidRPr="008C6EF0">
        <w:rPr>
          <w:rStyle w:val="Nagwek1Znak"/>
          <w:rFonts w:asciiTheme="minorHAnsi" w:hAnsiTheme="minorHAnsi" w:cstheme="minorHAnsi"/>
          <w:color w:val="auto"/>
          <w:sz w:val="24"/>
          <w:szCs w:val="24"/>
        </w:rPr>
        <w:t xml:space="preserve"> świadczenia usług transportowych </w:t>
      </w:r>
      <w:proofErr w:type="spellStart"/>
      <w:r w:rsidRPr="008C6EF0">
        <w:rPr>
          <w:rStyle w:val="Nagwek1Znak"/>
          <w:rFonts w:asciiTheme="minorHAnsi" w:hAnsiTheme="minorHAnsi" w:cstheme="minorHAnsi"/>
          <w:color w:val="auto"/>
          <w:sz w:val="24"/>
          <w:szCs w:val="24"/>
        </w:rPr>
        <w:t>door</w:t>
      </w:r>
      <w:proofErr w:type="spellEnd"/>
      <w:r w:rsidRPr="008C6EF0">
        <w:rPr>
          <w:rStyle w:val="Nagwek1Znak"/>
          <w:rFonts w:asciiTheme="minorHAnsi" w:hAnsiTheme="minorHAnsi" w:cstheme="minorHAnsi"/>
          <w:color w:val="auto"/>
          <w:sz w:val="24"/>
          <w:szCs w:val="24"/>
        </w:rPr>
        <w:t>-to-</w:t>
      </w:r>
      <w:proofErr w:type="spellStart"/>
      <w:r w:rsidRPr="008C6EF0">
        <w:rPr>
          <w:rStyle w:val="Nagwek1Znak"/>
          <w:rFonts w:asciiTheme="minorHAnsi" w:hAnsiTheme="minorHAnsi" w:cstheme="minorHAnsi"/>
          <w:color w:val="auto"/>
          <w:sz w:val="24"/>
          <w:szCs w:val="24"/>
        </w:rPr>
        <w:t>door</w:t>
      </w:r>
      <w:proofErr w:type="spellEnd"/>
      <w:r w:rsidRPr="008C6EF0">
        <w:rPr>
          <w:rStyle w:val="Nagwek1Znak"/>
          <w:rFonts w:asciiTheme="minorHAnsi" w:hAnsiTheme="minorHAnsi" w:cstheme="minorHAnsi"/>
          <w:color w:val="auto"/>
          <w:sz w:val="24"/>
          <w:szCs w:val="24"/>
        </w:rPr>
        <w:t xml:space="preserve"> dla mieszkańców Gminy </w:t>
      </w:r>
      <w:r w:rsidR="00CA247B">
        <w:rPr>
          <w:rStyle w:val="Nagwek1Znak"/>
          <w:rFonts w:asciiTheme="minorHAnsi" w:hAnsiTheme="minorHAnsi" w:cstheme="minorHAnsi"/>
          <w:color w:val="auto"/>
          <w:sz w:val="24"/>
          <w:szCs w:val="24"/>
        </w:rPr>
        <w:t>Damnica</w:t>
      </w:r>
      <w:r w:rsidRPr="008C6EF0">
        <w:rPr>
          <w:rFonts w:cstheme="minorHAnsi"/>
          <w:sz w:val="24"/>
          <w:szCs w:val="24"/>
        </w:rPr>
        <w:t xml:space="preserve"> </w:t>
      </w:r>
    </w:p>
    <w:p w14:paraId="50D21697" w14:textId="77777777" w:rsidR="009135C5" w:rsidRDefault="009135C5" w:rsidP="009135C5">
      <w:pPr>
        <w:spacing w:after="0" w:line="23" w:lineRule="atLeast"/>
        <w:rPr>
          <w:rFonts w:cstheme="minorHAnsi"/>
          <w:sz w:val="24"/>
          <w:szCs w:val="24"/>
        </w:rPr>
      </w:pPr>
    </w:p>
    <w:p w14:paraId="26B97FBD" w14:textId="77777777" w:rsidR="009135C5" w:rsidRDefault="009135C5" w:rsidP="009135C5">
      <w:pPr>
        <w:spacing w:after="0" w:line="23" w:lineRule="atLeast"/>
        <w:rPr>
          <w:rFonts w:cstheme="minorHAnsi"/>
          <w:sz w:val="24"/>
          <w:szCs w:val="24"/>
        </w:rPr>
      </w:pPr>
    </w:p>
    <w:p w14:paraId="35664A2E" w14:textId="77777777" w:rsidR="009135C5" w:rsidRPr="009F03D6" w:rsidRDefault="009135C5" w:rsidP="009135C5">
      <w:pPr>
        <w:spacing w:after="0" w:line="23" w:lineRule="atLeast"/>
        <w:jc w:val="center"/>
        <w:rPr>
          <w:rFonts w:cstheme="minorHAnsi"/>
          <w:b/>
          <w:sz w:val="28"/>
          <w:szCs w:val="24"/>
        </w:rPr>
      </w:pPr>
      <w:r w:rsidRPr="009F03D6">
        <w:rPr>
          <w:rFonts w:cstheme="minorHAnsi"/>
          <w:b/>
          <w:sz w:val="28"/>
          <w:szCs w:val="24"/>
        </w:rPr>
        <w:t>Wzór</w:t>
      </w:r>
      <w:r>
        <w:rPr>
          <w:rFonts w:cstheme="minorHAnsi"/>
          <w:b/>
          <w:sz w:val="28"/>
          <w:szCs w:val="24"/>
        </w:rPr>
        <w:t xml:space="preserve"> oświadczenia o wycofaniu zgody</w:t>
      </w:r>
      <w:r w:rsidRPr="009F03D6">
        <w:rPr>
          <w:rFonts w:cstheme="minorHAnsi"/>
          <w:b/>
          <w:sz w:val="28"/>
          <w:szCs w:val="24"/>
        </w:rPr>
        <w:t xml:space="preserve"> na przetwarzanie danych osobowych</w:t>
      </w:r>
    </w:p>
    <w:p w14:paraId="30389C5B" w14:textId="77777777" w:rsidR="009135C5" w:rsidRPr="009F03D6" w:rsidRDefault="009135C5" w:rsidP="009135C5">
      <w:pPr>
        <w:spacing w:after="0" w:line="23" w:lineRule="atLeast"/>
        <w:rPr>
          <w:rFonts w:cstheme="minorHAnsi"/>
          <w:sz w:val="24"/>
          <w:szCs w:val="24"/>
        </w:rPr>
      </w:pPr>
      <w:r w:rsidRPr="009F03D6">
        <w:rPr>
          <w:rFonts w:cstheme="minorHAnsi"/>
          <w:sz w:val="24"/>
          <w:szCs w:val="24"/>
        </w:rPr>
        <w:t xml:space="preserve">               </w:t>
      </w:r>
      <w:r w:rsidRPr="009F03D6">
        <w:rPr>
          <w:rFonts w:cstheme="minorHAnsi"/>
          <w:sz w:val="24"/>
          <w:szCs w:val="24"/>
        </w:rPr>
        <w:tab/>
      </w:r>
    </w:p>
    <w:p w14:paraId="06D31A24" w14:textId="77777777" w:rsidR="009135C5" w:rsidRDefault="009135C5" w:rsidP="009135C5">
      <w:pPr>
        <w:spacing w:after="0" w:line="23" w:lineRule="atLeast"/>
        <w:rPr>
          <w:rFonts w:cstheme="minorHAnsi"/>
          <w:sz w:val="24"/>
          <w:szCs w:val="24"/>
        </w:rPr>
      </w:pPr>
    </w:p>
    <w:p w14:paraId="6B9E8AB4" w14:textId="77777777" w:rsidR="009135C5" w:rsidRPr="009F03D6" w:rsidRDefault="009135C5" w:rsidP="009135C5">
      <w:pPr>
        <w:spacing w:after="0" w:line="23" w:lineRule="atLeast"/>
        <w:rPr>
          <w:rFonts w:cstheme="minorHAnsi"/>
          <w:sz w:val="24"/>
          <w:szCs w:val="24"/>
        </w:rPr>
      </w:pPr>
    </w:p>
    <w:p w14:paraId="3C3BFB00" w14:textId="77777777" w:rsidR="009135C5" w:rsidRPr="009F03D6" w:rsidRDefault="009135C5" w:rsidP="009135C5">
      <w:pPr>
        <w:spacing w:after="0" w:line="23" w:lineRule="atLeast"/>
        <w:jc w:val="right"/>
        <w:rPr>
          <w:rFonts w:cstheme="minorHAnsi"/>
          <w:sz w:val="24"/>
          <w:szCs w:val="24"/>
        </w:rPr>
      </w:pPr>
      <w:r w:rsidRPr="009F03D6">
        <w:rPr>
          <w:rFonts w:cstheme="minorHAnsi"/>
          <w:sz w:val="24"/>
          <w:szCs w:val="24"/>
        </w:rPr>
        <w:t>____________________ , ____________________</w:t>
      </w:r>
    </w:p>
    <w:p w14:paraId="64190025" w14:textId="77777777" w:rsidR="009135C5" w:rsidRPr="009F03D6" w:rsidRDefault="009135C5" w:rsidP="009135C5">
      <w:pPr>
        <w:spacing w:after="0" w:line="23" w:lineRule="atLeast"/>
        <w:jc w:val="right"/>
        <w:rPr>
          <w:rFonts w:cstheme="minorHAnsi"/>
          <w:sz w:val="24"/>
          <w:szCs w:val="24"/>
        </w:rPr>
      </w:pPr>
      <w:r w:rsidRPr="009F03D6">
        <w:rPr>
          <w:rFonts w:cstheme="minorHAnsi"/>
          <w:sz w:val="24"/>
          <w:szCs w:val="24"/>
        </w:rPr>
        <w:t xml:space="preserve">(miejscowość) </w:t>
      </w:r>
      <w:r w:rsidRPr="009F03D6">
        <w:rPr>
          <w:rFonts w:cstheme="minorHAnsi"/>
          <w:sz w:val="24"/>
          <w:szCs w:val="24"/>
        </w:rPr>
        <w:tab/>
      </w:r>
      <w:r w:rsidRPr="009F03D6">
        <w:rPr>
          <w:rFonts w:cstheme="minorHAnsi"/>
          <w:sz w:val="24"/>
          <w:szCs w:val="24"/>
        </w:rPr>
        <w:tab/>
      </w:r>
      <w:r w:rsidRPr="009F03D6">
        <w:rPr>
          <w:rFonts w:cstheme="minorHAnsi"/>
          <w:sz w:val="24"/>
          <w:szCs w:val="24"/>
        </w:rPr>
        <w:tab/>
        <w:t>(data)</w:t>
      </w:r>
    </w:p>
    <w:p w14:paraId="2E2780C8" w14:textId="77777777" w:rsidR="009135C5" w:rsidRDefault="009135C5" w:rsidP="009135C5">
      <w:pPr>
        <w:spacing w:after="0" w:line="23" w:lineRule="atLeast"/>
        <w:rPr>
          <w:rFonts w:cstheme="minorHAnsi"/>
          <w:sz w:val="24"/>
          <w:szCs w:val="24"/>
        </w:rPr>
      </w:pPr>
    </w:p>
    <w:p w14:paraId="3C843D5E" w14:textId="77777777" w:rsidR="009135C5" w:rsidRDefault="009135C5" w:rsidP="009135C5">
      <w:pPr>
        <w:spacing w:after="0" w:line="23" w:lineRule="atLeast"/>
        <w:rPr>
          <w:rFonts w:cstheme="minorHAnsi"/>
          <w:sz w:val="24"/>
          <w:szCs w:val="24"/>
        </w:rPr>
      </w:pPr>
    </w:p>
    <w:p w14:paraId="38330847" w14:textId="77777777" w:rsidR="009135C5" w:rsidRPr="009F03D6" w:rsidRDefault="009135C5" w:rsidP="009135C5">
      <w:pPr>
        <w:spacing w:after="0" w:line="23" w:lineRule="atLeast"/>
        <w:jc w:val="center"/>
        <w:rPr>
          <w:rFonts w:cstheme="minorHAnsi"/>
          <w:b/>
          <w:sz w:val="28"/>
          <w:szCs w:val="24"/>
        </w:rPr>
      </w:pPr>
      <w:r w:rsidRPr="009F03D6">
        <w:rPr>
          <w:rFonts w:cstheme="minorHAnsi"/>
          <w:b/>
          <w:sz w:val="28"/>
          <w:szCs w:val="24"/>
        </w:rPr>
        <w:t>Oświadczenie</w:t>
      </w:r>
    </w:p>
    <w:p w14:paraId="18D1706D" w14:textId="77777777" w:rsidR="009135C5" w:rsidRPr="009F03D6" w:rsidRDefault="009135C5" w:rsidP="009135C5">
      <w:pPr>
        <w:spacing w:after="0" w:line="23" w:lineRule="atLeast"/>
        <w:jc w:val="center"/>
        <w:rPr>
          <w:rFonts w:cstheme="minorHAnsi"/>
          <w:b/>
          <w:sz w:val="28"/>
          <w:szCs w:val="24"/>
        </w:rPr>
      </w:pPr>
      <w:r w:rsidRPr="009F03D6">
        <w:rPr>
          <w:rFonts w:cstheme="minorHAnsi"/>
          <w:b/>
          <w:sz w:val="28"/>
          <w:szCs w:val="24"/>
        </w:rPr>
        <w:t>o wycofaniu zgody na przetwarzanie danych osobowych</w:t>
      </w:r>
    </w:p>
    <w:p w14:paraId="35D2B6E7" w14:textId="77777777" w:rsidR="009135C5" w:rsidRPr="009F03D6" w:rsidRDefault="009135C5" w:rsidP="009135C5">
      <w:pPr>
        <w:spacing w:after="0" w:line="23" w:lineRule="atLeast"/>
        <w:jc w:val="center"/>
        <w:rPr>
          <w:rFonts w:cstheme="minorHAnsi"/>
          <w:sz w:val="24"/>
          <w:szCs w:val="24"/>
        </w:rPr>
      </w:pPr>
    </w:p>
    <w:p w14:paraId="6FBF8352" w14:textId="77777777" w:rsidR="009135C5" w:rsidRPr="009F03D6" w:rsidRDefault="009135C5" w:rsidP="009135C5">
      <w:pPr>
        <w:spacing w:after="0" w:line="23" w:lineRule="atLeast"/>
        <w:jc w:val="both"/>
        <w:rPr>
          <w:rFonts w:cstheme="minorHAnsi"/>
          <w:sz w:val="24"/>
          <w:szCs w:val="24"/>
        </w:rPr>
      </w:pPr>
      <w:r w:rsidRPr="009F03D6">
        <w:rPr>
          <w:rFonts w:cstheme="minorHAnsi"/>
          <w:sz w:val="24"/>
          <w:szCs w:val="24"/>
        </w:rPr>
        <w:t>Na mocy przysługującego mi uprawnienia</w:t>
      </w:r>
      <w:r>
        <w:rPr>
          <w:rFonts w:cstheme="minorHAnsi"/>
          <w:sz w:val="24"/>
          <w:szCs w:val="24"/>
        </w:rPr>
        <w:t xml:space="preserve">, wynikającego z art. 7 ust. 3  </w:t>
      </w:r>
      <w:proofErr w:type="spellStart"/>
      <w:r w:rsidRPr="009F03D6">
        <w:rPr>
          <w:rFonts w:cstheme="minorHAnsi"/>
          <w:sz w:val="24"/>
          <w:szCs w:val="24"/>
        </w:rPr>
        <w:t>zd</w:t>
      </w:r>
      <w:proofErr w:type="spellEnd"/>
      <w:r w:rsidRPr="009F03D6">
        <w:rPr>
          <w:rFonts w:cstheme="minorHAnsi"/>
          <w:sz w:val="24"/>
          <w:szCs w:val="24"/>
        </w:rPr>
        <w:t>. 1. Rozporządzenia Parlamentu Europejskiego i Rady (UE) 2016/679 z dnia 27 kwietnia 2016 r. w sprawie ochrony osób fizycznych w związku z p</w:t>
      </w:r>
      <w:r>
        <w:rPr>
          <w:rFonts w:cstheme="minorHAnsi"/>
          <w:sz w:val="24"/>
          <w:szCs w:val="24"/>
        </w:rPr>
        <w:t xml:space="preserve">rzetwarzaniem danych osobowych  </w:t>
      </w:r>
      <w:r w:rsidRPr="009F03D6">
        <w:rPr>
          <w:rFonts w:cstheme="minorHAnsi"/>
          <w:sz w:val="24"/>
          <w:szCs w:val="24"/>
        </w:rPr>
        <w:t>i w sprawie swobodnego przepływu takich danych oraz uchylenia dyrektywy 95/46/WE (ogólne rozporządzenie o ochronie danych; tzw. „RODO” ), niniejszym wycofuję wyrażoną przeze mnie zgodę na przetwarzanie danych osobowych _</w:t>
      </w:r>
      <w:r>
        <w:rPr>
          <w:rFonts w:cstheme="minorHAnsi"/>
          <w:sz w:val="24"/>
          <w:szCs w:val="24"/>
        </w:rPr>
        <w:t xml:space="preserve">_____________________________,  </w:t>
      </w:r>
      <w:r w:rsidRPr="009F03D6">
        <w:rPr>
          <w:rFonts w:cstheme="minorHAnsi"/>
          <w:sz w:val="24"/>
          <w:szCs w:val="24"/>
        </w:rPr>
        <w:t>w celach: ______________________________, przetwarzanych przez: ______________________________.</w:t>
      </w:r>
    </w:p>
    <w:p w14:paraId="211DE4F7" w14:textId="77777777" w:rsidR="009135C5" w:rsidRPr="009F03D6" w:rsidRDefault="009135C5" w:rsidP="009135C5">
      <w:pPr>
        <w:spacing w:after="0" w:line="23" w:lineRule="atLeast"/>
        <w:rPr>
          <w:rFonts w:cstheme="minorHAnsi"/>
          <w:sz w:val="24"/>
          <w:szCs w:val="24"/>
        </w:rPr>
      </w:pPr>
    </w:p>
    <w:p w14:paraId="12E59B18" w14:textId="77777777" w:rsidR="009135C5" w:rsidRDefault="009135C5" w:rsidP="009135C5">
      <w:pPr>
        <w:spacing w:after="0" w:line="23" w:lineRule="atLeast"/>
        <w:rPr>
          <w:rFonts w:cstheme="minorHAnsi"/>
          <w:sz w:val="24"/>
          <w:szCs w:val="24"/>
        </w:rPr>
      </w:pPr>
    </w:p>
    <w:p w14:paraId="0D7BA683" w14:textId="77777777" w:rsidR="009135C5" w:rsidRDefault="009135C5" w:rsidP="009135C5">
      <w:pPr>
        <w:spacing w:after="0" w:line="23" w:lineRule="atLeast"/>
        <w:rPr>
          <w:rFonts w:cstheme="minorHAnsi"/>
          <w:sz w:val="24"/>
          <w:szCs w:val="24"/>
        </w:rPr>
      </w:pPr>
    </w:p>
    <w:p w14:paraId="5BAFAB4E" w14:textId="77777777" w:rsidR="009135C5" w:rsidRPr="009F03D6" w:rsidRDefault="009135C5" w:rsidP="009135C5">
      <w:pPr>
        <w:spacing w:after="0" w:line="23" w:lineRule="atLeast"/>
        <w:rPr>
          <w:rFonts w:cstheme="minorHAnsi"/>
          <w:sz w:val="24"/>
          <w:szCs w:val="24"/>
        </w:rPr>
      </w:pPr>
    </w:p>
    <w:p w14:paraId="7D4BC69E" w14:textId="77777777" w:rsidR="009135C5" w:rsidRPr="009F03D6" w:rsidRDefault="009135C5" w:rsidP="009135C5">
      <w:pPr>
        <w:spacing w:after="0" w:line="23" w:lineRule="atLeast"/>
        <w:ind w:left="4963"/>
        <w:rPr>
          <w:rFonts w:cstheme="minorHAnsi"/>
          <w:sz w:val="24"/>
          <w:szCs w:val="24"/>
        </w:rPr>
      </w:pPr>
      <w:r w:rsidRPr="009F03D6">
        <w:rPr>
          <w:rFonts w:cstheme="minorHAnsi"/>
          <w:sz w:val="24"/>
          <w:szCs w:val="24"/>
        </w:rPr>
        <w:t>_____________________________</w:t>
      </w:r>
    </w:p>
    <w:p w14:paraId="5F0FA231" w14:textId="77777777" w:rsidR="009135C5" w:rsidRDefault="009135C5" w:rsidP="009135C5">
      <w:pPr>
        <w:spacing w:after="0" w:line="23" w:lineRule="atLeast"/>
        <w:ind w:left="4963"/>
        <w:rPr>
          <w:rFonts w:cstheme="minorHAnsi"/>
          <w:sz w:val="24"/>
          <w:szCs w:val="24"/>
        </w:rPr>
      </w:pPr>
      <w:r w:rsidRPr="009F03D6">
        <w:rPr>
          <w:rFonts w:cstheme="minorHAnsi"/>
          <w:sz w:val="24"/>
          <w:szCs w:val="24"/>
        </w:rPr>
        <w:t>(czytelny podpis, data)</w:t>
      </w:r>
    </w:p>
    <w:p w14:paraId="15A04AC6" w14:textId="77777777" w:rsidR="009135C5" w:rsidRPr="00232526" w:rsidRDefault="009135C5" w:rsidP="00232526"/>
    <w:sectPr w:rsidR="009135C5" w:rsidRPr="00232526" w:rsidSect="00524FE2">
      <w:headerReference w:type="default" r:id="rId14"/>
      <w:footerReference w:type="default" r:id="rId15"/>
      <w:pgSz w:w="11906" w:h="16838"/>
      <w:pgMar w:top="1644" w:right="1418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98B4B" w14:textId="77777777" w:rsidR="00AB4844" w:rsidRDefault="00AB4844" w:rsidP="002401D0">
      <w:pPr>
        <w:spacing w:after="0" w:line="240" w:lineRule="auto"/>
      </w:pPr>
      <w:r>
        <w:separator/>
      </w:r>
    </w:p>
  </w:endnote>
  <w:endnote w:type="continuationSeparator" w:id="0">
    <w:p w14:paraId="2CE17640" w14:textId="77777777" w:rsidR="00AB4844" w:rsidRDefault="00AB4844" w:rsidP="002401D0">
      <w:pPr>
        <w:spacing w:after="0" w:line="240" w:lineRule="auto"/>
      </w:pPr>
      <w:r>
        <w:continuationSeparator/>
      </w:r>
    </w:p>
  </w:endnote>
  <w:endnote w:type="continuationNotice" w:id="1">
    <w:p w14:paraId="001E79AF" w14:textId="77777777" w:rsidR="00AB4844" w:rsidRDefault="00AB484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95696398"/>
      <w:docPartObj>
        <w:docPartGallery w:val="Page Numbers (Bottom of Page)"/>
        <w:docPartUnique/>
      </w:docPartObj>
    </w:sdtPr>
    <w:sdtEndPr/>
    <w:sdtContent>
      <w:p w14:paraId="0901084C" w14:textId="54BACAA9" w:rsidR="00CC2D6A" w:rsidRDefault="00CC2D6A" w:rsidP="00CC2D6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394C">
          <w:rPr>
            <w:noProof/>
          </w:rPr>
          <w:t>4</w:t>
        </w:r>
        <w:r>
          <w:fldChar w:fldCharType="end"/>
        </w:r>
      </w:p>
    </w:sdtContent>
  </w:sdt>
  <w:sdt>
    <w:sdtPr>
      <w:id w:val="1036013140"/>
      <w:docPartObj>
        <w:docPartGallery w:val="Page Numbers (Bottom of Page)"/>
        <w:docPartUnique/>
      </w:docPartObj>
    </w:sdtPr>
    <w:sdtEndPr/>
    <w:sdtContent>
      <w:p w14:paraId="037FB60E" w14:textId="4B6FA396" w:rsidR="002A575F" w:rsidRPr="00226E02" w:rsidRDefault="00CC2D6A" w:rsidP="00CC2D6A">
        <w:pPr>
          <w:pStyle w:val="Stopka"/>
        </w:pPr>
        <w:r>
          <w:rPr>
            <w:noProof/>
            <w:lang w:eastAsia="pl-PL"/>
          </w:rPr>
          <w:drawing>
            <wp:anchor distT="0" distB="0" distL="114300" distR="114300" simplePos="0" relativeHeight="251660288" behindDoc="1" locked="0" layoutInCell="1" allowOverlap="1" wp14:anchorId="52790618" wp14:editId="07EBB3BE">
              <wp:simplePos x="0" y="0"/>
              <wp:positionH relativeFrom="column">
                <wp:align>left</wp:align>
              </wp:positionH>
              <wp:positionV relativeFrom="paragraph">
                <wp:posOffset>-396875</wp:posOffset>
              </wp:positionV>
              <wp:extent cx="1706400" cy="903600"/>
              <wp:effectExtent l="0" t="0" r="8255" b="0"/>
              <wp:wrapNone/>
              <wp:docPr id="11" name="Obraz 1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706400" cy="9036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1BD063" w14:textId="77777777" w:rsidR="00AB4844" w:rsidRDefault="00AB4844" w:rsidP="002401D0">
      <w:pPr>
        <w:spacing w:after="0" w:line="240" w:lineRule="auto"/>
      </w:pPr>
      <w:r>
        <w:separator/>
      </w:r>
    </w:p>
  </w:footnote>
  <w:footnote w:type="continuationSeparator" w:id="0">
    <w:p w14:paraId="57CED3B5" w14:textId="77777777" w:rsidR="00AB4844" w:rsidRDefault="00AB4844" w:rsidP="002401D0">
      <w:pPr>
        <w:spacing w:after="0" w:line="240" w:lineRule="auto"/>
      </w:pPr>
      <w:r>
        <w:continuationSeparator/>
      </w:r>
    </w:p>
  </w:footnote>
  <w:footnote w:type="continuationNotice" w:id="1">
    <w:p w14:paraId="7C084801" w14:textId="77777777" w:rsidR="00AB4844" w:rsidRDefault="00AB484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0130B" w14:textId="18D4C796" w:rsidR="00A228CA" w:rsidRDefault="00A228CA" w:rsidP="00A228CA"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5409188F" wp14:editId="595E7C56">
          <wp:simplePos x="0" y="0"/>
          <wp:positionH relativeFrom="column">
            <wp:posOffset>147955</wp:posOffset>
          </wp:positionH>
          <wp:positionV relativeFrom="paragraph">
            <wp:posOffset>-59690</wp:posOffset>
          </wp:positionV>
          <wp:extent cx="5315585" cy="676910"/>
          <wp:effectExtent l="0" t="0" r="0" b="8890"/>
          <wp:wrapNone/>
          <wp:docPr id="10" name="Obraz 10" descr="logo Funduszu z napisem Fundusze Europejskie- Wiedza Edukacja Rozwój, logo Polski z napisem Rzeczpospolita Polska, Flaga UE - napis Unia Europejska, Europejski Fundusz Społeczny&#10;" title="logotypy funduszy europejskic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 descr="logo Funduszu z napisem Fundusze Europejskie- Wiedza Edukacja Rozwój, logo Polski z napisem Rzeczpospolita Polska, Flaga UE - napis Unia Europejska, Europejski Fundusz Społeczny&#10;" title="logotypy funduszy europejskich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9E778D2" w14:textId="77777777" w:rsidR="00A228CA" w:rsidRDefault="00A228CA" w:rsidP="00A228CA">
    <w:pPr>
      <w:pStyle w:val="Nagwek"/>
      <w:jc w:val="center"/>
    </w:pPr>
  </w:p>
  <w:p w14:paraId="3012D274" w14:textId="77777777" w:rsidR="00A228CA" w:rsidRDefault="00A228CA" w:rsidP="00A228CA">
    <w:pPr>
      <w:pStyle w:val="Nagwek"/>
      <w:jc w:val="center"/>
      <w:rPr>
        <w:i/>
        <w:sz w:val="2"/>
        <w:szCs w:val="2"/>
      </w:rPr>
    </w:pPr>
  </w:p>
  <w:p w14:paraId="5D206E87" w14:textId="77777777" w:rsidR="00A228CA" w:rsidRDefault="00A228CA" w:rsidP="00A228CA">
    <w:pPr>
      <w:pStyle w:val="Nagwek"/>
      <w:jc w:val="center"/>
      <w:rPr>
        <w:i/>
        <w:sz w:val="2"/>
        <w:szCs w:val="2"/>
      </w:rPr>
    </w:pPr>
  </w:p>
  <w:p w14:paraId="403D0856" w14:textId="77777777" w:rsidR="00A228CA" w:rsidRDefault="00A228CA" w:rsidP="00A228CA">
    <w:pPr>
      <w:pStyle w:val="Nagwek"/>
      <w:jc w:val="center"/>
      <w:rPr>
        <w:i/>
        <w:sz w:val="2"/>
        <w:szCs w:val="2"/>
      </w:rPr>
    </w:pPr>
  </w:p>
  <w:p w14:paraId="0075962D" w14:textId="77777777" w:rsidR="00A228CA" w:rsidRDefault="00A228CA" w:rsidP="00A228CA">
    <w:pPr>
      <w:pStyle w:val="Nagwek"/>
      <w:pBdr>
        <w:bottom w:val="single" w:sz="6" w:space="1" w:color="auto"/>
      </w:pBdr>
      <w:jc w:val="center"/>
      <w:rPr>
        <w:i/>
        <w:sz w:val="2"/>
        <w:szCs w:val="2"/>
      </w:rPr>
    </w:pPr>
    <w:r>
      <w:rPr>
        <w:i/>
      </w:rPr>
      <w:t xml:space="preserve">Usługi indywidualnego transportu </w:t>
    </w:r>
    <w:proofErr w:type="spellStart"/>
    <w:r>
      <w:rPr>
        <w:i/>
      </w:rPr>
      <w:t>door</w:t>
    </w:r>
    <w:proofErr w:type="spellEnd"/>
    <w:r>
      <w:rPr>
        <w:i/>
      </w:rPr>
      <w:t>-to-</w:t>
    </w:r>
    <w:proofErr w:type="spellStart"/>
    <w:r>
      <w:rPr>
        <w:i/>
      </w:rPr>
      <w:t>door</w:t>
    </w:r>
    <w:proofErr w:type="spellEnd"/>
    <w:r>
      <w:rPr>
        <w:i/>
      </w:rPr>
      <w:t xml:space="preserve"> oraz poprawa dostępności architektonicznej wielorodzinnych budynków mieszkalnych</w:t>
    </w:r>
  </w:p>
  <w:p w14:paraId="3C16A047" w14:textId="1140F819" w:rsidR="00206EA4" w:rsidRDefault="00206E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80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80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80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80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80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80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80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80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800" w:firstLine="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  <w:sz w:val="22"/>
        <w:szCs w:val="22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5" w15:restartNumberingAfterBreak="0">
    <w:nsid w:val="00FE3292"/>
    <w:multiLevelType w:val="hybridMultilevel"/>
    <w:tmpl w:val="2BBE8174"/>
    <w:lvl w:ilvl="0" w:tplc="D09801D2">
      <w:start w:val="1"/>
      <w:numFmt w:val="upperRoman"/>
      <w:pStyle w:val="Styl4"/>
      <w:lvlText w:val="%1."/>
      <w:lvlJc w:val="left"/>
      <w:pPr>
        <w:ind w:left="-720" w:hanging="360"/>
      </w:pPr>
      <w:rPr>
        <w:rFonts w:ascii="Times New Roman" w:hAnsi="Times New Roman"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6" w15:restartNumberingAfterBreak="0">
    <w:nsid w:val="043D3FAD"/>
    <w:multiLevelType w:val="hybridMultilevel"/>
    <w:tmpl w:val="DDB03F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AF2E7B"/>
    <w:multiLevelType w:val="multilevel"/>
    <w:tmpl w:val="D9B823B4"/>
    <w:lvl w:ilvl="0">
      <w:start w:val="1"/>
      <w:numFmt w:val="bullet"/>
      <w:lvlText w:val="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134261A"/>
    <w:multiLevelType w:val="multilevel"/>
    <w:tmpl w:val="CA747D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11355F75"/>
    <w:multiLevelType w:val="multilevel"/>
    <w:tmpl w:val="5FEEB806"/>
    <w:lvl w:ilvl="0">
      <w:start w:val="1"/>
      <w:numFmt w:val="decimal"/>
      <w:pStyle w:val="Styl8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62E7381"/>
    <w:multiLevelType w:val="multilevel"/>
    <w:tmpl w:val="F53CA7F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339650AB"/>
    <w:multiLevelType w:val="multilevel"/>
    <w:tmpl w:val="12FEE3BA"/>
    <w:lvl w:ilvl="0">
      <w:start w:val="1"/>
      <w:numFmt w:val="upperRoman"/>
      <w:lvlText w:val="%1."/>
      <w:lvlJc w:val="left"/>
      <w:pPr>
        <w:tabs>
          <w:tab w:val="num" w:pos="0"/>
        </w:tabs>
        <w:ind w:left="1800" w:hanging="72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2" w15:restartNumberingAfterBreak="0">
    <w:nsid w:val="3E25483F"/>
    <w:multiLevelType w:val="multilevel"/>
    <w:tmpl w:val="C1DA7C42"/>
    <w:styleLink w:val="WWNum2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3" w15:restartNumberingAfterBreak="0">
    <w:nsid w:val="41FD3F64"/>
    <w:multiLevelType w:val="multilevel"/>
    <w:tmpl w:val="5EFC7BA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49690E39"/>
    <w:multiLevelType w:val="multilevel"/>
    <w:tmpl w:val="BCE6580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4E641A64"/>
    <w:multiLevelType w:val="hybridMultilevel"/>
    <w:tmpl w:val="9476E668"/>
    <w:lvl w:ilvl="0" w:tplc="F8824534">
      <w:start w:val="1"/>
      <w:numFmt w:val="lowerLetter"/>
      <w:lvlText w:val="%1."/>
      <w:lvlJc w:val="left"/>
      <w:pPr>
        <w:tabs>
          <w:tab w:val="num" w:pos="717"/>
        </w:tabs>
        <w:ind w:left="717" w:hanging="360"/>
      </w:pPr>
      <w:rPr>
        <w:rFonts w:ascii="Arial Narrow" w:eastAsia="Times New Roman" w:hAnsi="Arial Narrow" w:cs="Times New Roman"/>
      </w:rPr>
    </w:lvl>
    <w:lvl w:ilvl="1" w:tplc="65DACE68">
      <w:start w:val="1"/>
      <w:numFmt w:val="decimal"/>
      <w:pStyle w:val="Podtytu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6" w15:restartNumberingAfterBreak="0">
    <w:nsid w:val="4F3322B3"/>
    <w:multiLevelType w:val="hybridMultilevel"/>
    <w:tmpl w:val="3C6C8D42"/>
    <w:lvl w:ilvl="0" w:tplc="B4161F3A">
      <w:start w:val="1"/>
      <w:numFmt w:val="upperRoman"/>
      <w:pStyle w:val="Styl7"/>
      <w:lvlText w:val="%1."/>
      <w:lvlJc w:val="right"/>
      <w:pPr>
        <w:ind w:left="928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467CF0"/>
    <w:multiLevelType w:val="multilevel"/>
    <w:tmpl w:val="B85ACD4C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7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9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1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23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95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7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9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13" w:hanging="180"/>
      </w:pPr>
    </w:lvl>
  </w:abstractNum>
  <w:abstractNum w:abstractNumId="18" w15:restartNumberingAfterBreak="0">
    <w:nsid w:val="588E15C4"/>
    <w:multiLevelType w:val="hybridMultilevel"/>
    <w:tmpl w:val="2878FDCA"/>
    <w:lvl w:ilvl="0" w:tplc="F05C947C">
      <w:start w:val="1"/>
      <w:numFmt w:val="decimal"/>
      <w:pStyle w:val="Styl15"/>
      <w:lvlText w:val="%1)"/>
      <w:lvlJc w:val="left"/>
      <w:pPr>
        <w:ind w:left="502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E63FF8"/>
    <w:multiLevelType w:val="multilevel"/>
    <w:tmpl w:val="97EE071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6E2429F1"/>
    <w:multiLevelType w:val="hybridMultilevel"/>
    <w:tmpl w:val="8D683B8E"/>
    <w:lvl w:ilvl="0" w:tplc="48682676">
      <w:start w:val="1"/>
      <w:numFmt w:val="decimal"/>
      <w:pStyle w:val="Normalnywypunktowanie"/>
      <w:lvlText w:val="%1.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0C61DE5"/>
    <w:multiLevelType w:val="hybridMultilevel"/>
    <w:tmpl w:val="86283114"/>
    <w:lvl w:ilvl="0" w:tplc="3EE07658">
      <w:start w:val="1"/>
      <w:numFmt w:val="decimal"/>
      <w:pStyle w:val="Styl3"/>
      <w:lvlText w:val="%1."/>
      <w:lvlJc w:val="left"/>
      <w:pPr>
        <w:ind w:left="502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3916" w:hanging="360"/>
      </w:pPr>
    </w:lvl>
    <w:lvl w:ilvl="2" w:tplc="0415001B" w:tentative="1">
      <w:start w:val="1"/>
      <w:numFmt w:val="lowerRoman"/>
      <w:lvlText w:val="%3."/>
      <w:lvlJc w:val="right"/>
      <w:pPr>
        <w:ind w:left="4636" w:hanging="180"/>
      </w:pPr>
    </w:lvl>
    <w:lvl w:ilvl="3" w:tplc="0415000F" w:tentative="1">
      <w:start w:val="1"/>
      <w:numFmt w:val="decimal"/>
      <w:lvlText w:val="%4."/>
      <w:lvlJc w:val="left"/>
      <w:pPr>
        <w:ind w:left="5356" w:hanging="360"/>
      </w:pPr>
    </w:lvl>
    <w:lvl w:ilvl="4" w:tplc="04150019" w:tentative="1">
      <w:start w:val="1"/>
      <w:numFmt w:val="lowerLetter"/>
      <w:lvlText w:val="%5."/>
      <w:lvlJc w:val="left"/>
      <w:pPr>
        <w:ind w:left="6076" w:hanging="360"/>
      </w:pPr>
    </w:lvl>
    <w:lvl w:ilvl="5" w:tplc="0415001B" w:tentative="1">
      <w:start w:val="1"/>
      <w:numFmt w:val="lowerRoman"/>
      <w:lvlText w:val="%6."/>
      <w:lvlJc w:val="right"/>
      <w:pPr>
        <w:ind w:left="6796" w:hanging="180"/>
      </w:pPr>
    </w:lvl>
    <w:lvl w:ilvl="6" w:tplc="0415000F" w:tentative="1">
      <w:start w:val="1"/>
      <w:numFmt w:val="decimal"/>
      <w:lvlText w:val="%7."/>
      <w:lvlJc w:val="left"/>
      <w:pPr>
        <w:ind w:left="7516" w:hanging="360"/>
      </w:pPr>
    </w:lvl>
    <w:lvl w:ilvl="7" w:tplc="04150019" w:tentative="1">
      <w:start w:val="1"/>
      <w:numFmt w:val="lowerLetter"/>
      <w:lvlText w:val="%8."/>
      <w:lvlJc w:val="left"/>
      <w:pPr>
        <w:ind w:left="8236" w:hanging="360"/>
      </w:pPr>
    </w:lvl>
    <w:lvl w:ilvl="8" w:tplc="0415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2" w15:restartNumberingAfterBreak="0">
    <w:nsid w:val="734C72B6"/>
    <w:multiLevelType w:val="multilevel"/>
    <w:tmpl w:val="00368D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Calibri" w:eastAsia="Calibri" w:hAnsi="Calibri" w:cs="Calibri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78E67139"/>
    <w:multiLevelType w:val="multilevel"/>
    <w:tmpl w:val="CD62BD4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7C8B3B2D"/>
    <w:multiLevelType w:val="multilevel"/>
    <w:tmpl w:val="EFF4E54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6"/>
      <w:numFmt w:val="decimal"/>
      <w:lvlText w:val="%3.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86537597">
    <w:abstractNumId w:val="9"/>
  </w:num>
  <w:num w:numId="2" w16cid:durableId="1941984249">
    <w:abstractNumId w:val="5"/>
  </w:num>
  <w:num w:numId="3" w16cid:durableId="793518465">
    <w:abstractNumId w:val="21"/>
  </w:num>
  <w:num w:numId="4" w16cid:durableId="1081026145">
    <w:abstractNumId w:val="12"/>
  </w:num>
  <w:num w:numId="5" w16cid:durableId="1515802590">
    <w:abstractNumId w:val="16"/>
  </w:num>
  <w:num w:numId="6" w16cid:durableId="1726952380">
    <w:abstractNumId w:val="20"/>
  </w:num>
  <w:num w:numId="7" w16cid:durableId="1820078690">
    <w:abstractNumId w:val="15"/>
  </w:num>
  <w:num w:numId="8" w16cid:durableId="264117606">
    <w:abstractNumId w:val="18"/>
  </w:num>
  <w:num w:numId="9" w16cid:durableId="14228689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8017495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8686894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71683717">
    <w:abstractNumId w:val="24"/>
    <w:lvlOverride w:ilvl="0">
      <w:startOverride w:val="1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9900238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19997065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4739704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361723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70813906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11569018">
    <w:abstractNumId w:val="13"/>
  </w:num>
  <w:num w:numId="19" w16cid:durableId="528378188">
    <w:abstractNumId w:val="7"/>
  </w:num>
  <w:num w:numId="20" w16cid:durableId="45570246">
    <w:abstractNumId w:val="6"/>
  </w:num>
  <w:num w:numId="21" w16cid:durableId="650603210">
    <w:abstractNumId w:val="0"/>
  </w:num>
  <w:num w:numId="22" w16cid:durableId="1761634003">
    <w:abstractNumId w:val="1"/>
  </w:num>
  <w:num w:numId="23" w16cid:durableId="1100301545">
    <w:abstractNumId w:val="2"/>
  </w:num>
  <w:num w:numId="24" w16cid:durableId="672411403">
    <w:abstractNumId w:val="3"/>
  </w:num>
  <w:num w:numId="25" w16cid:durableId="1676376177">
    <w:abstractNumId w:val="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90D"/>
    <w:rsid w:val="0000022B"/>
    <w:rsid w:val="00002102"/>
    <w:rsid w:val="00005544"/>
    <w:rsid w:val="00011335"/>
    <w:rsid w:val="00013A4C"/>
    <w:rsid w:val="00015952"/>
    <w:rsid w:val="00017F3E"/>
    <w:rsid w:val="000245A8"/>
    <w:rsid w:val="00024811"/>
    <w:rsid w:val="00024DE6"/>
    <w:rsid w:val="0002607C"/>
    <w:rsid w:val="000261D9"/>
    <w:rsid w:val="00026438"/>
    <w:rsid w:val="000267FB"/>
    <w:rsid w:val="00027A58"/>
    <w:rsid w:val="00027A65"/>
    <w:rsid w:val="00032059"/>
    <w:rsid w:val="000326AE"/>
    <w:rsid w:val="000336FF"/>
    <w:rsid w:val="00034B07"/>
    <w:rsid w:val="00034F87"/>
    <w:rsid w:val="000426A9"/>
    <w:rsid w:val="000442BF"/>
    <w:rsid w:val="00045853"/>
    <w:rsid w:val="00046058"/>
    <w:rsid w:val="000460DF"/>
    <w:rsid w:val="00047E90"/>
    <w:rsid w:val="00051935"/>
    <w:rsid w:val="00057FC6"/>
    <w:rsid w:val="000618B6"/>
    <w:rsid w:val="00065708"/>
    <w:rsid w:val="00067262"/>
    <w:rsid w:val="000705AD"/>
    <w:rsid w:val="000719ED"/>
    <w:rsid w:val="00071C54"/>
    <w:rsid w:val="00074CA3"/>
    <w:rsid w:val="000759C9"/>
    <w:rsid w:val="0007663D"/>
    <w:rsid w:val="00077D30"/>
    <w:rsid w:val="00081105"/>
    <w:rsid w:val="000824AF"/>
    <w:rsid w:val="00084E71"/>
    <w:rsid w:val="000862ED"/>
    <w:rsid w:val="000878EA"/>
    <w:rsid w:val="000926CD"/>
    <w:rsid w:val="000A164B"/>
    <w:rsid w:val="000A2A20"/>
    <w:rsid w:val="000A334D"/>
    <w:rsid w:val="000A3D23"/>
    <w:rsid w:val="000A4167"/>
    <w:rsid w:val="000A4551"/>
    <w:rsid w:val="000A5650"/>
    <w:rsid w:val="000A79A0"/>
    <w:rsid w:val="000B0443"/>
    <w:rsid w:val="000B0E4A"/>
    <w:rsid w:val="000B1D76"/>
    <w:rsid w:val="000B3ED0"/>
    <w:rsid w:val="000B406A"/>
    <w:rsid w:val="000B4F85"/>
    <w:rsid w:val="000B5508"/>
    <w:rsid w:val="000B7238"/>
    <w:rsid w:val="000B72AE"/>
    <w:rsid w:val="000C2D7E"/>
    <w:rsid w:val="000C57FE"/>
    <w:rsid w:val="000C6D3E"/>
    <w:rsid w:val="000C777C"/>
    <w:rsid w:val="000D0AAB"/>
    <w:rsid w:val="000D18FB"/>
    <w:rsid w:val="000D2532"/>
    <w:rsid w:val="000D37E9"/>
    <w:rsid w:val="000D544A"/>
    <w:rsid w:val="000D7DE2"/>
    <w:rsid w:val="000E24D9"/>
    <w:rsid w:val="000F21E6"/>
    <w:rsid w:val="000F4FEC"/>
    <w:rsid w:val="000F500B"/>
    <w:rsid w:val="000F5CA8"/>
    <w:rsid w:val="000F66D4"/>
    <w:rsid w:val="001005D6"/>
    <w:rsid w:val="00101284"/>
    <w:rsid w:val="00103B0B"/>
    <w:rsid w:val="001040DA"/>
    <w:rsid w:val="001065EF"/>
    <w:rsid w:val="001073CC"/>
    <w:rsid w:val="001109DD"/>
    <w:rsid w:val="001123FC"/>
    <w:rsid w:val="00113E8E"/>
    <w:rsid w:val="001155E9"/>
    <w:rsid w:val="001207D4"/>
    <w:rsid w:val="00122F91"/>
    <w:rsid w:val="00124D72"/>
    <w:rsid w:val="00124FC8"/>
    <w:rsid w:val="001269A5"/>
    <w:rsid w:val="00132066"/>
    <w:rsid w:val="0013400E"/>
    <w:rsid w:val="00134681"/>
    <w:rsid w:val="0014322C"/>
    <w:rsid w:val="00143F1F"/>
    <w:rsid w:val="00146E54"/>
    <w:rsid w:val="001474A9"/>
    <w:rsid w:val="00151647"/>
    <w:rsid w:val="00153B29"/>
    <w:rsid w:val="00155006"/>
    <w:rsid w:val="001561CE"/>
    <w:rsid w:val="001561F8"/>
    <w:rsid w:val="00157FD6"/>
    <w:rsid w:val="00161162"/>
    <w:rsid w:val="00163220"/>
    <w:rsid w:val="00163C09"/>
    <w:rsid w:val="00164101"/>
    <w:rsid w:val="0016430B"/>
    <w:rsid w:val="00166197"/>
    <w:rsid w:val="00166C9E"/>
    <w:rsid w:val="001677F1"/>
    <w:rsid w:val="001702C8"/>
    <w:rsid w:val="001724F4"/>
    <w:rsid w:val="001738D1"/>
    <w:rsid w:val="001745D5"/>
    <w:rsid w:val="00176431"/>
    <w:rsid w:val="001801A8"/>
    <w:rsid w:val="0018542B"/>
    <w:rsid w:val="00187BDE"/>
    <w:rsid w:val="0019032F"/>
    <w:rsid w:val="00192126"/>
    <w:rsid w:val="00194020"/>
    <w:rsid w:val="001942DD"/>
    <w:rsid w:val="00195A2E"/>
    <w:rsid w:val="001A20EC"/>
    <w:rsid w:val="001A325E"/>
    <w:rsid w:val="001A4733"/>
    <w:rsid w:val="001A5757"/>
    <w:rsid w:val="001B3DF3"/>
    <w:rsid w:val="001C085D"/>
    <w:rsid w:val="001C4C6E"/>
    <w:rsid w:val="001D20CB"/>
    <w:rsid w:val="001D295B"/>
    <w:rsid w:val="001D3A15"/>
    <w:rsid w:val="001D46B5"/>
    <w:rsid w:val="001D6FB1"/>
    <w:rsid w:val="001D72A8"/>
    <w:rsid w:val="001D7385"/>
    <w:rsid w:val="001E02DC"/>
    <w:rsid w:val="001E0F4A"/>
    <w:rsid w:val="001E12D1"/>
    <w:rsid w:val="001E1EBF"/>
    <w:rsid w:val="001E2B56"/>
    <w:rsid w:val="001F2FBC"/>
    <w:rsid w:val="001F3271"/>
    <w:rsid w:val="001F7938"/>
    <w:rsid w:val="00200354"/>
    <w:rsid w:val="0020152F"/>
    <w:rsid w:val="00202826"/>
    <w:rsid w:val="0020395A"/>
    <w:rsid w:val="00204388"/>
    <w:rsid w:val="00205A33"/>
    <w:rsid w:val="00206C51"/>
    <w:rsid w:val="00206EA4"/>
    <w:rsid w:val="00210E99"/>
    <w:rsid w:val="00212D60"/>
    <w:rsid w:val="002137DD"/>
    <w:rsid w:val="00215A90"/>
    <w:rsid w:val="00215D81"/>
    <w:rsid w:val="002177D1"/>
    <w:rsid w:val="00223753"/>
    <w:rsid w:val="00223A1F"/>
    <w:rsid w:val="0022632A"/>
    <w:rsid w:val="00226E02"/>
    <w:rsid w:val="00226E3C"/>
    <w:rsid w:val="00232526"/>
    <w:rsid w:val="0023394C"/>
    <w:rsid w:val="00236688"/>
    <w:rsid w:val="00236C84"/>
    <w:rsid w:val="00236D44"/>
    <w:rsid w:val="002377B8"/>
    <w:rsid w:val="002400CF"/>
    <w:rsid w:val="002401D0"/>
    <w:rsid w:val="00240387"/>
    <w:rsid w:val="00241F75"/>
    <w:rsid w:val="002422CF"/>
    <w:rsid w:val="002449EA"/>
    <w:rsid w:val="002463C5"/>
    <w:rsid w:val="00247000"/>
    <w:rsid w:val="00250C1D"/>
    <w:rsid w:val="00253B14"/>
    <w:rsid w:val="00255869"/>
    <w:rsid w:val="00262A61"/>
    <w:rsid w:val="00265D76"/>
    <w:rsid w:val="00267E1E"/>
    <w:rsid w:val="002702C3"/>
    <w:rsid w:val="00270D77"/>
    <w:rsid w:val="00271115"/>
    <w:rsid w:val="002758D8"/>
    <w:rsid w:val="00277B32"/>
    <w:rsid w:val="00280F4E"/>
    <w:rsid w:val="00281288"/>
    <w:rsid w:val="0028226B"/>
    <w:rsid w:val="002843F8"/>
    <w:rsid w:val="002854E0"/>
    <w:rsid w:val="00286076"/>
    <w:rsid w:val="0028648A"/>
    <w:rsid w:val="002906C3"/>
    <w:rsid w:val="002941A1"/>
    <w:rsid w:val="0029485C"/>
    <w:rsid w:val="00296FC7"/>
    <w:rsid w:val="002A2CA3"/>
    <w:rsid w:val="002A575F"/>
    <w:rsid w:val="002A6E57"/>
    <w:rsid w:val="002B00A4"/>
    <w:rsid w:val="002B15AA"/>
    <w:rsid w:val="002B1EEC"/>
    <w:rsid w:val="002B2F62"/>
    <w:rsid w:val="002B4DCB"/>
    <w:rsid w:val="002B7771"/>
    <w:rsid w:val="002C051A"/>
    <w:rsid w:val="002D210F"/>
    <w:rsid w:val="002D4897"/>
    <w:rsid w:val="002D4C96"/>
    <w:rsid w:val="002E0DFF"/>
    <w:rsid w:val="002E2E46"/>
    <w:rsid w:val="002E33DE"/>
    <w:rsid w:val="002E6827"/>
    <w:rsid w:val="002E6FF0"/>
    <w:rsid w:val="002F3A16"/>
    <w:rsid w:val="002F4393"/>
    <w:rsid w:val="002F43B7"/>
    <w:rsid w:val="002F48B0"/>
    <w:rsid w:val="002F717D"/>
    <w:rsid w:val="002F738D"/>
    <w:rsid w:val="0030150C"/>
    <w:rsid w:val="0030167C"/>
    <w:rsid w:val="00303FAB"/>
    <w:rsid w:val="00304930"/>
    <w:rsid w:val="003075BD"/>
    <w:rsid w:val="00307C61"/>
    <w:rsid w:val="00310C22"/>
    <w:rsid w:val="00310D23"/>
    <w:rsid w:val="00313999"/>
    <w:rsid w:val="003157DD"/>
    <w:rsid w:val="003203B8"/>
    <w:rsid w:val="00322739"/>
    <w:rsid w:val="00323758"/>
    <w:rsid w:val="00325C92"/>
    <w:rsid w:val="00325D14"/>
    <w:rsid w:val="0032678C"/>
    <w:rsid w:val="00332605"/>
    <w:rsid w:val="0033344B"/>
    <w:rsid w:val="00333F2F"/>
    <w:rsid w:val="00335D4A"/>
    <w:rsid w:val="00335EC9"/>
    <w:rsid w:val="00337A0D"/>
    <w:rsid w:val="003416FE"/>
    <w:rsid w:val="00341AD7"/>
    <w:rsid w:val="00343262"/>
    <w:rsid w:val="0034422D"/>
    <w:rsid w:val="00345548"/>
    <w:rsid w:val="00347853"/>
    <w:rsid w:val="0035200A"/>
    <w:rsid w:val="00352432"/>
    <w:rsid w:val="00352D2D"/>
    <w:rsid w:val="003531F3"/>
    <w:rsid w:val="0035387A"/>
    <w:rsid w:val="00354364"/>
    <w:rsid w:val="003553D9"/>
    <w:rsid w:val="00357F9A"/>
    <w:rsid w:val="00360773"/>
    <w:rsid w:val="00360B74"/>
    <w:rsid w:val="00364FCA"/>
    <w:rsid w:val="003721D2"/>
    <w:rsid w:val="0037311C"/>
    <w:rsid w:val="00373BA5"/>
    <w:rsid w:val="00373E2C"/>
    <w:rsid w:val="00381194"/>
    <w:rsid w:val="003813E1"/>
    <w:rsid w:val="003848C4"/>
    <w:rsid w:val="00384A59"/>
    <w:rsid w:val="0038548A"/>
    <w:rsid w:val="00385EA5"/>
    <w:rsid w:val="00391217"/>
    <w:rsid w:val="00391B9E"/>
    <w:rsid w:val="00394959"/>
    <w:rsid w:val="00394E2C"/>
    <w:rsid w:val="00396B60"/>
    <w:rsid w:val="003977E4"/>
    <w:rsid w:val="003A02D8"/>
    <w:rsid w:val="003A03A9"/>
    <w:rsid w:val="003A06A4"/>
    <w:rsid w:val="003A0F8A"/>
    <w:rsid w:val="003A10C3"/>
    <w:rsid w:val="003A2E76"/>
    <w:rsid w:val="003A4B86"/>
    <w:rsid w:val="003B196F"/>
    <w:rsid w:val="003B316C"/>
    <w:rsid w:val="003B4EB2"/>
    <w:rsid w:val="003B6E78"/>
    <w:rsid w:val="003B788E"/>
    <w:rsid w:val="003C00FE"/>
    <w:rsid w:val="003C3EC2"/>
    <w:rsid w:val="003C4282"/>
    <w:rsid w:val="003C58D4"/>
    <w:rsid w:val="003C5DC8"/>
    <w:rsid w:val="003D0F75"/>
    <w:rsid w:val="003D2B2D"/>
    <w:rsid w:val="003D77C3"/>
    <w:rsid w:val="003E2EBE"/>
    <w:rsid w:val="003E7A1E"/>
    <w:rsid w:val="003E7CE9"/>
    <w:rsid w:val="003F14FE"/>
    <w:rsid w:val="003F3201"/>
    <w:rsid w:val="003F404B"/>
    <w:rsid w:val="003F5437"/>
    <w:rsid w:val="003F549A"/>
    <w:rsid w:val="003F5D69"/>
    <w:rsid w:val="003F6AF1"/>
    <w:rsid w:val="00401037"/>
    <w:rsid w:val="004017F0"/>
    <w:rsid w:val="0040180D"/>
    <w:rsid w:val="0040303A"/>
    <w:rsid w:val="00410179"/>
    <w:rsid w:val="00410EF8"/>
    <w:rsid w:val="004111D0"/>
    <w:rsid w:val="004112AD"/>
    <w:rsid w:val="00412D22"/>
    <w:rsid w:val="00413BB2"/>
    <w:rsid w:val="004144D3"/>
    <w:rsid w:val="00417EC5"/>
    <w:rsid w:val="004207C6"/>
    <w:rsid w:val="004213B4"/>
    <w:rsid w:val="00424D5C"/>
    <w:rsid w:val="004265D9"/>
    <w:rsid w:val="00430AFB"/>
    <w:rsid w:val="00431F11"/>
    <w:rsid w:val="00433551"/>
    <w:rsid w:val="0043367B"/>
    <w:rsid w:val="004336E9"/>
    <w:rsid w:val="00435A60"/>
    <w:rsid w:val="00436E09"/>
    <w:rsid w:val="004371FC"/>
    <w:rsid w:val="00443A57"/>
    <w:rsid w:val="0044531A"/>
    <w:rsid w:val="0044562B"/>
    <w:rsid w:val="0044582D"/>
    <w:rsid w:val="00446275"/>
    <w:rsid w:val="00447020"/>
    <w:rsid w:val="00452969"/>
    <w:rsid w:val="00452E37"/>
    <w:rsid w:val="0045458A"/>
    <w:rsid w:val="00455C35"/>
    <w:rsid w:val="00457D22"/>
    <w:rsid w:val="00460284"/>
    <w:rsid w:val="00463AB3"/>
    <w:rsid w:val="0046493D"/>
    <w:rsid w:val="00470FAD"/>
    <w:rsid w:val="00471EF3"/>
    <w:rsid w:val="00474149"/>
    <w:rsid w:val="0047547E"/>
    <w:rsid w:val="00476255"/>
    <w:rsid w:val="004768BD"/>
    <w:rsid w:val="0048248D"/>
    <w:rsid w:val="00483164"/>
    <w:rsid w:val="0048344F"/>
    <w:rsid w:val="00483BE4"/>
    <w:rsid w:val="00483FA8"/>
    <w:rsid w:val="004869A2"/>
    <w:rsid w:val="00490146"/>
    <w:rsid w:val="004910E8"/>
    <w:rsid w:val="00491A67"/>
    <w:rsid w:val="00493008"/>
    <w:rsid w:val="004951C1"/>
    <w:rsid w:val="004974DD"/>
    <w:rsid w:val="004A2080"/>
    <w:rsid w:val="004A32FC"/>
    <w:rsid w:val="004A3D13"/>
    <w:rsid w:val="004B147E"/>
    <w:rsid w:val="004B2419"/>
    <w:rsid w:val="004B2747"/>
    <w:rsid w:val="004B3F0B"/>
    <w:rsid w:val="004B40BD"/>
    <w:rsid w:val="004B69EE"/>
    <w:rsid w:val="004B79A6"/>
    <w:rsid w:val="004B7F8E"/>
    <w:rsid w:val="004C0677"/>
    <w:rsid w:val="004C2B89"/>
    <w:rsid w:val="004C3078"/>
    <w:rsid w:val="004C419D"/>
    <w:rsid w:val="004C67B8"/>
    <w:rsid w:val="004C7ACC"/>
    <w:rsid w:val="004D0853"/>
    <w:rsid w:val="004D2799"/>
    <w:rsid w:val="004D37AA"/>
    <w:rsid w:val="004D3F87"/>
    <w:rsid w:val="004D7E89"/>
    <w:rsid w:val="004E1555"/>
    <w:rsid w:val="004E3BED"/>
    <w:rsid w:val="004E5B92"/>
    <w:rsid w:val="004E5C53"/>
    <w:rsid w:val="004E6A37"/>
    <w:rsid w:val="004E7FBC"/>
    <w:rsid w:val="0050214E"/>
    <w:rsid w:val="00505F6C"/>
    <w:rsid w:val="00506EA4"/>
    <w:rsid w:val="0050797C"/>
    <w:rsid w:val="00520A3C"/>
    <w:rsid w:val="00522AEB"/>
    <w:rsid w:val="00524FE2"/>
    <w:rsid w:val="005271A3"/>
    <w:rsid w:val="00527DE3"/>
    <w:rsid w:val="00532543"/>
    <w:rsid w:val="005328A0"/>
    <w:rsid w:val="00532C04"/>
    <w:rsid w:val="005335B0"/>
    <w:rsid w:val="00533DF3"/>
    <w:rsid w:val="005347FF"/>
    <w:rsid w:val="00541962"/>
    <w:rsid w:val="00542622"/>
    <w:rsid w:val="00543DC9"/>
    <w:rsid w:val="005446AB"/>
    <w:rsid w:val="00546645"/>
    <w:rsid w:val="005467E0"/>
    <w:rsid w:val="00547096"/>
    <w:rsid w:val="005510BA"/>
    <w:rsid w:val="00551E4A"/>
    <w:rsid w:val="00552672"/>
    <w:rsid w:val="005600C1"/>
    <w:rsid w:val="005614CA"/>
    <w:rsid w:val="0056169B"/>
    <w:rsid w:val="00562BBA"/>
    <w:rsid w:val="00564C24"/>
    <w:rsid w:val="0056553A"/>
    <w:rsid w:val="0057179D"/>
    <w:rsid w:val="005742FB"/>
    <w:rsid w:val="00575CF3"/>
    <w:rsid w:val="00581E3C"/>
    <w:rsid w:val="00582449"/>
    <w:rsid w:val="00582C4A"/>
    <w:rsid w:val="005832AC"/>
    <w:rsid w:val="00584121"/>
    <w:rsid w:val="00585812"/>
    <w:rsid w:val="005864C0"/>
    <w:rsid w:val="00586E02"/>
    <w:rsid w:val="00590A6E"/>
    <w:rsid w:val="00596DFC"/>
    <w:rsid w:val="005A0CA1"/>
    <w:rsid w:val="005A471D"/>
    <w:rsid w:val="005A5AA9"/>
    <w:rsid w:val="005A651B"/>
    <w:rsid w:val="005A7A36"/>
    <w:rsid w:val="005B0636"/>
    <w:rsid w:val="005B1F28"/>
    <w:rsid w:val="005B2786"/>
    <w:rsid w:val="005B3183"/>
    <w:rsid w:val="005B3D49"/>
    <w:rsid w:val="005B77BF"/>
    <w:rsid w:val="005C05AA"/>
    <w:rsid w:val="005C0A0B"/>
    <w:rsid w:val="005C3161"/>
    <w:rsid w:val="005C3E55"/>
    <w:rsid w:val="005C526D"/>
    <w:rsid w:val="005C6A46"/>
    <w:rsid w:val="005C6E13"/>
    <w:rsid w:val="005C78CC"/>
    <w:rsid w:val="005C78FC"/>
    <w:rsid w:val="005D22EB"/>
    <w:rsid w:val="005D4DB8"/>
    <w:rsid w:val="005D5216"/>
    <w:rsid w:val="005D660C"/>
    <w:rsid w:val="005D7628"/>
    <w:rsid w:val="005E2807"/>
    <w:rsid w:val="005E5EC1"/>
    <w:rsid w:val="005E6BEB"/>
    <w:rsid w:val="005E76E7"/>
    <w:rsid w:val="005F0047"/>
    <w:rsid w:val="005F054B"/>
    <w:rsid w:val="005F23CE"/>
    <w:rsid w:val="005F23DF"/>
    <w:rsid w:val="005F2592"/>
    <w:rsid w:val="005F3038"/>
    <w:rsid w:val="005F3176"/>
    <w:rsid w:val="005F5945"/>
    <w:rsid w:val="005F75F9"/>
    <w:rsid w:val="0060189A"/>
    <w:rsid w:val="00601F46"/>
    <w:rsid w:val="00603497"/>
    <w:rsid w:val="006045DD"/>
    <w:rsid w:val="00606984"/>
    <w:rsid w:val="0061554A"/>
    <w:rsid w:val="006217DD"/>
    <w:rsid w:val="00622EF5"/>
    <w:rsid w:val="00623F34"/>
    <w:rsid w:val="00624452"/>
    <w:rsid w:val="0062581B"/>
    <w:rsid w:val="00625990"/>
    <w:rsid w:val="006267DC"/>
    <w:rsid w:val="006274F5"/>
    <w:rsid w:val="006301E7"/>
    <w:rsid w:val="00630794"/>
    <w:rsid w:val="006307AE"/>
    <w:rsid w:val="00632EF9"/>
    <w:rsid w:val="00634D7A"/>
    <w:rsid w:val="00634FEA"/>
    <w:rsid w:val="00635DFE"/>
    <w:rsid w:val="00637492"/>
    <w:rsid w:val="00637A5E"/>
    <w:rsid w:val="00637C04"/>
    <w:rsid w:val="006415D7"/>
    <w:rsid w:val="0064264B"/>
    <w:rsid w:val="00643747"/>
    <w:rsid w:val="00643854"/>
    <w:rsid w:val="0064723A"/>
    <w:rsid w:val="00650ED3"/>
    <w:rsid w:val="00651338"/>
    <w:rsid w:val="00655215"/>
    <w:rsid w:val="00655FC5"/>
    <w:rsid w:val="006573D3"/>
    <w:rsid w:val="00657E31"/>
    <w:rsid w:val="00663343"/>
    <w:rsid w:val="00663D6A"/>
    <w:rsid w:val="00663F75"/>
    <w:rsid w:val="006661E0"/>
    <w:rsid w:val="00666B48"/>
    <w:rsid w:val="0066720B"/>
    <w:rsid w:val="006710FE"/>
    <w:rsid w:val="006711C1"/>
    <w:rsid w:val="00671EFC"/>
    <w:rsid w:val="00672103"/>
    <w:rsid w:val="0067274D"/>
    <w:rsid w:val="006744BD"/>
    <w:rsid w:val="0067504B"/>
    <w:rsid w:val="00676BFD"/>
    <w:rsid w:val="00680C56"/>
    <w:rsid w:val="0068132D"/>
    <w:rsid w:val="00681DDB"/>
    <w:rsid w:val="00683359"/>
    <w:rsid w:val="00686200"/>
    <w:rsid w:val="0069007A"/>
    <w:rsid w:val="00691091"/>
    <w:rsid w:val="00691F37"/>
    <w:rsid w:val="00692E2B"/>
    <w:rsid w:val="00695AF7"/>
    <w:rsid w:val="006A068E"/>
    <w:rsid w:val="006A1CB3"/>
    <w:rsid w:val="006A21AD"/>
    <w:rsid w:val="006A527B"/>
    <w:rsid w:val="006A575C"/>
    <w:rsid w:val="006A6453"/>
    <w:rsid w:val="006A6BEB"/>
    <w:rsid w:val="006B190B"/>
    <w:rsid w:val="006B2398"/>
    <w:rsid w:val="006B30AC"/>
    <w:rsid w:val="006B3819"/>
    <w:rsid w:val="006B4B29"/>
    <w:rsid w:val="006B68B4"/>
    <w:rsid w:val="006B7CF6"/>
    <w:rsid w:val="006C02AD"/>
    <w:rsid w:val="006C34EF"/>
    <w:rsid w:val="006C67E2"/>
    <w:rsid w:val="006D5805"/>
    <w:rsid w:val="006E0D73"/>
    <w:rsid w:val="006E10FD"/>
    <w:rsid w:val="006E793C"/>
    <w:rsid w:val="006F0B1A"/>
    <w:rsid w:val="006F1D4E"/>
    <w:rsid w:val="006F2F62"/>
    <w:rsid w:val="006F3E56"/>
    <w:rsid w:val="006F5408"/>
    <w:rsid w:val="007008B8"/>
    <w:rsid w:val="00702131"/>
    <w:rsid w:val="007042E3"/>
    <w:rsid w:val="007058A8"/>
    <w:rsid w:val="00706358"/>
    <w:rsid w:val="007117C8"/>
    <w:rsid w:val="00713D16"/>
    <w:rsid w:val="0071425C"/>
    <w:rsid w:val="00714607"/>
    <w:rsid w:val="007173AA"/>
    <w:rsid w:val="00721345"/>
    <w:rsid w:val="00724428"/>
    <w:rsid w:val="007258CF"/>
    <w:rsid w:val="0072601D"/>
    <w:rsid w:val="00726DE4"/>
    <w:rsid w:val="007340BA"/>
    <w:rsid w:val="00735E3F"/>
    <w:rsid w:val="0073650E"/>
    <w:rsid w:val="00736951"/>
    <w:rsid w:val="007420E0"/>
    <w:rsid w:val="00743A23"/>
    <w:rsid w:val="007450A0"/>
    <w:rsid w:val="0074626D"/>
    <w:rsid w:val="007478B6"/>
    <w:rsid w:val="007501AD"/>
    <w:rsid w:val="00752C2F"/>
    <w:rsid w:val="00752EA2"/>
    <w:rsid w:val="0075699E"/>
    <w:rsid w:val="00757DF5"/>
    <w:rsid w:val="00762698"/>
    <w:rsid w:val="00762E91"/>
    <w:rsid w:val="00764CB3"/>
    <w:rsid w:val="0076633C"/>
    <w:rsid w:val="00772F49"/>
    <w:rsid w:val="00772F69"/>
    <w:rsid w:val="007730DF"/>
    <w:rsid w:val="007737F4"/>
    <w:rsid w:val="00776A26"/>
    <w:rsid w:val="00781FA2"/>
    <w:rsid w:val="007820DE"/>
    <w:rsid w:val="00782C97"/>
    <w:rsid w:val="00783DA3"/>
    <w:rsid w:val="0078594D"/>
    <w:rsid w:val="007860CB"/>
    <w:rsid w:val="0078704B"/>
    <w:rsid w:val="007870B9"/>
    <w:rsid w:val="00791986"/>
    <w:rsid w:val="00794496"/>
    <w:rsid w:val="007953BC"/>
    <w:rsid w:val="0079575F"/>
    <w:rsid w:val="00796AD9"/>
    <w:rsid w:val="007A09C3"/>
    <w:rsid w:val="007A2F05"/>
    <w:rsid w:val="007A38CB"/>
    <w:rsid w:val="007A628E"/>
    <w:rsid w:val="007A69B1"/>
    <w:rsid w:val="007A78C3"/>
    <w:rsid w:val="007B2446"/>
    <w:rsid w:val="007B3730"/>
    <w:rsid w:val="007B3F05"/>
    <w:rsid w:val="007B4612"/>
    <w:rsid w:val="007B4FF3"/>
    <w:rsid w:val="007B5AE5"/>
    <w:rsid w:val="007B777A"/>
    <w:rsid w:val="007C3233"/>
    <w:rsid w:val="007C40AE"/>
    <w:rsid w:val="007C5435"/>
    <w:rsid w:val="007D190D"/>
    <w:rsid w:val="007D316E"/>
    <w:rsid w:val="007D3213"/>
    <w:rsid w:val="007D4432"/>
    <w:rsid w:val="007D617E"/>
    <w:rsid w:val="007E0BA1"/>
    <w:rsid w:val="007E1B7B"/>
    <w:rsid w:val="007E3BCF"/>
    <w:rsid w:val="007E4EAB"/>
    <w:rsid w:val="007E670B"/>
    <w:rsid w:val="007E6F6C"/>
    <w:rsid w:val="007E72FF"/>
    <w:rsid w:val="007F15D5"/>
    <w:rsid w:val="007F3C23"/>
    <w:rsid w:val="007F45DA"/>
    <w:rsid w:val="007F54C6"/>
    <w:rsid w:val="008001B0"/>
    <w:rsid w:val="008007CD"/>
    <w:rsid w:val="008012CD"/>
    <w:rsid w:val="00803824"/>
    <w:rsid w:val="00810A28"/>
    <w:rsid w:val="008118B1"/>
    <w:rsid w:val="00811B0E"/>
    <w:rsid w:val="00812AD4"/>
    <w:rsid w:val="00812E1B"/>
    <w:rsid w:val="00813E2D"/>
    <w:rsid w:val="0082101C"/>
    <w:rsid w:val="00821A55"/>
    <w:rsid w:val="00825D2E"/>
    <w:rsid w:val="008272AB"/>
    <w:rsid w:val="008275AB"/>
    <w:rsid w:val="00832C47"/>
    <w:rsid w:val="00834D80"/>
    <w:rsid w:val="0083538F"/>
    <w:rsid w:val="00835CDD"/>
    <w:rsid w:val="00836134"/>
    <w:rsid w:val="00836207"/>
    <w:rsid w:val="00836CE2"/>
    <w:rsid w:val="00840024"/>
    <w:rsid w:val="0084105A"/>
    <w:rsid w:val="008426F2"/>
    <w:rsid w:val="00846A7E"/>
    <w:rsid w:val="00851282"/>
    <w:rsid w:val="00852929"/>
    <w:rsid w:val="008701D8"/>
    <w:rsid w:val="00871C50"/>
    <w:rsid w:val="00872468"/>
    <w:rsid w:val="008724D3"/>
    <w:rsid w:val="00872A10"/>
    <w:rsid w:val="00874FB3"/>
    <w:rsid w:val="00875D98"/>
    <w:rsid w:val="00877455"/>
    <w:rsid w:val="00877583"/>
    <w:rsid w:val="0088005E"/>
    <w:rsid w:val="00881974"/>
    <w:rsid w:val="008822FD"/>
    <w:rsid w:val="00882B62"/>
    <w:rsid w:val="00883D5A"/>
    <w:rsid w:val="00887941"/>
    <w:rsid w:val="00891DC8"/>
    <w:rsid w:val="00893423"/>
    <w:rsid w:val="00896FEB"/>
    <w:rsid w:val="008A4A44"/>
    <w:rsid w:val="008A5404"/>
    <w:rsid w:val="008B34D9"/>
    <w:rsid w:val="008B5AAE"/>
    <w:rsid w:val="008B7BC6"/>
    <w:rsid w:val="008C073D"/>
    <w:rsid w:val="008C0BAE"/>
    <w:rsid w:val="008C5F46"/>
    <w:rsid w:val="008C6479"/>
    <w:rsid w:val="008D06CF"/>
    <w:rsid w:val="008D0E46"/>
    <w:rsid w:val="008D2DD2"/>
    <w:rsid w:val="008D2E0E"/>
    <w:rsid w:val="008D3656"/>
    <w:rsid w:val="008D3795"/>
    <w:rsid w:val="008D7606"/>
    <w:rsid w:val="008E112E"/>
    <w:rsid w:val="008E1F5A"/>
    <w:rsid w:val="008E3AE7"/>
    <w:rsid w:val="008E49A4"/>
    <w:rsid w:val="008E51F0"/>
    <w:rsid w:val="008E5211"/>
    <w:rsid w:val="008F17F0"/>
    <w:rsid w:val="008F2FDE"/>
    <w:rsid w:val="008F317D"/>
    <w:rsid w:val="008F3F4D"/>
    <w:rsid w:val="008F4A14"/>
    <w:rsid w:val="008F5CB3"/>
    <w:rsid w:val="00900AD5"/>
    <w:rsid w:val="00901A7B"/>
    <w:rsid w:val="009028C2"/>
    <w:rsid w:val="00903028"/>
    <w:rsid w:val="00905DCC"/>
    <w:rsid w:val="00905DDF"/>
    <w:rsid w:val="00912F98"/>
    <w:rsid w:val="009135C5"/>
    <w:rsid w:val="00913BD9"/>
    <w:rsid w:val="00914460"/>
    <w:rsid w:val="0091513A"/>
    <w:rsid w:val="00917B44"/>
    <w:rsid w:val="0092106D"/>
    <w:rsid w:val="009222B4"/>
    <w:rsid w:val="0092595D"/>
    <w:rsid w:val="00926131"/>
    <w:rsid w:val="00926442"/>
    <w:rsid w:val="0093451B"/>
    <w:rsid w:val="009407EF"/>
    <w:rsid w:val="0094250A"/>
    <w:rsid w:val="009443C2"/>
    <w:rsid w:val="0094495E"/>
    <w:rsid w:val="009452D9"/>
    <w:rsid w:val="0094612B"/>
    <w:rsid w:val="00946CB1"/>
    <w:rsid w:val="009502C4"/>
    <w:rsid w:val="00950DC6"/>
    <w:rsid w:val="00955BFD"/>
    <w:rsid w:val="00956C36"/>
    <w:rsid w:val="009606F7"/>
    <w:rsid w:val="00960BDD"/>
    <w:rsid w:val="00960D9D"/>
    <w:rsid w:val="009636CE"/>
    <w:rsid w:val="00963799"/>
    <w:rsid w:val="00964CD0"/>
    <w:rsid w:val="009660C3"/>
    <w:rsid w:val="0096658B"/>
    <w:rsid w:val="009679FE"/>
    <w:rsid w:val="00973080"/>
    <w:rsid w:val="0097390F"/>
    <w:rsid w:val="00974869"/>
    <w:rsid w:val="00975769"/>
    <w:rsid w:val="0097724F"/>
    <w:rsid w:val="009806C6"/>
    <w:rsid w:val="00980902"/>
    <w:rsid w:val="0098412C"/>
    <w:rsid w:val="009867DF"/>
    <w:rsid w:val="009878C8"/>
    <w:rsid w:val="00991543"/>
    <w:rsid w:val="00991A45"/>
    <w:rsid w:val="009931F9"/>
    <w:rsid w:val="00994AA1"/>
    <w:rsid w:val="00995386"/>
    <w:rsid w:val="009954DA"/>
    <w:rsid w:val="00995FB8"/>
    <w:rsid w:val="00996C0A"/>
    <w:rsid w:val="009972E1"/>
    <w:rsid w:val="009A1B0C"/>
    <w:rsid w:val="009A40B0"/>
    <w:rsid w:val="009A498E"/>
    <w:rsid w:val="009A56BF"/>
    <w:rsid w:val="009A59DD"/>
    <w:rsid w:val="009B04C6"/>
    <w:rsid w:val="009B0591"/>
    <w:rsid w:val="009B2A1B"/>
    <w:rsid w:val="009B2C0E"/>
    <w:rsid w:val="009B45CA"/>
    <w:rsid w:val="009B5FE7"/>
    <w:rsid w:val="009B6E09"/>
    <w:rsid w:val="009B73D6"/>
    <w:rsid w:val="009C3937"/>
    <w:rsid w:val="009C6CBB"/>
    <w:rsid w:val="009C6FF9"/>
    <w:rsid w:val="009D192E"/>
    <w:rsid w:val="009D48D8"/>
    <w:rsid w:val="009D4A54"/>
    <w:rsid w:val="009D583F"/>
    <w:rsid w:val="009D6383"/>
    <w:rsid w:val="009E0D22"/>
    <w:rsid w:val="009E276C"/>
    <w:rsid w:val="009E32A8"/>
    <w:rsid w:val="009E5CA4"/>
    <w:rsid w:val="009E66E6"/>
    <w:rsid w:val="009E6CD1"/>
    <w:rsid w:val="009F0F0F"/>
    <w:rsid w:val="009F3FC3"/>
    <w:rsid w:val="009F5ADD"/>
    <w:rsid w:val="009F5DDB"/>
    <w:rsid w:val="009F6704"/>
    <w:rsid w:val="009F683B"/>
    <w:rsid w:val="00A002DB"/>
    <w:rsid w:val="00A027C6"/>
    <w:rsid w:val="00A0468D"/>
    <w:rsid w:val="00A07ACF"/>
    <w:rsid w:val="00A100DE"/>
    <w:rsid w:val="00A12BFD"/>
    <w:rsid w:val="00A134D3"/>
    <w:rsid w:val="00A13BD6"/>
    <w:rsid w:val="00A2121F"/>
    <w:rsid w:val="00A21ACA"/>
    <w:rsid w:val="00A228CA"/>
    <w:rsid w:val="00A23695"/>
    <w:rsid w:val="00A23CF9"/>
    <w:rsid w:val="00A245A9"/>
    <w:rsid w:val="00A25278"/>
    <w:rsid w:val="00A259B7"/>
    <w:rsid w:val="00A267DE"/>
    <w:rsid w:val="00A2704C"/>
    <w:rsid w:val="00A304B7"/>
    <w:rsid w:val="00A31C2B"/>
    <w:rsid w:val="00A32153"/>
    <w:rsid w:val="00A3398E"/>
    <w:rsid w:val="00A33CFF"/>
    <w:rsid w:val="00A373FD"/>
    <w:rsid w:val="00A3788A"/>
    <w:rsid w:val="00A40461"/>
    <w:rsid w:val="00A43DA9"/>
    <w:rsid w:val="00A45144"/>
    <w:rsid w:val="00A45D2B"/>
    <w:rsid w:val="00A47DC3"/>
    <w:rsid w:val="00A5224B"/>
    <w:rsid w:val="00A52E11"/>
    <w:rsid w:val="00A53753"/>
    <w:rsid w:val="00A53A15"/>
    <w:rsid w:val="00A53AE1"/>
    <w:rsid w:val="00A53D52"/>
    <w:rsid w:val="00A5695E"/>
    <w:rsid w:val="00A56C57"/>
    <w:rsid w:val="00A571BD"/>
    <w:rsid w:val="00A57606"/>
    <w:rsid w:val="00A60B2C"/>
    <w:rsid w:val="00A67694"/>
    <w:rsid w:val="00A70261"/>
    <w:rsid w:val="00A70871"/>
    <w:rsid w:val="00A70E10"/>
    <w:rsid w:val="00A72325"/>
    <w:rsid w:val="00A73828"/>
    <w:rsid w:val="00A7560A"/>
    <w:rsid w:val="00A7742D"/>
    <w:rsid w:val="00A83315"/>
    <w:rsid w:val="00A85960"/>
    <w:rsid w:val="00A90BAB"/>
    <w:rsid w:val="00A91886"/>
    <w:rsid w:val="00AA0107"/>
    <w:rsid w:val="00AA0B82"/>
    <w:rsid w:val="00AA3CC3"/>
    <w:rsid w:val="00AA415D"/>
    <w:rsid w:val="00AB0F13"/>
    <w:rsid w:val="00AB35B1"/>
    <w:rsid w:val="00AB4844"/>
    <w:rsid w:val="00AB690B"/>
    <w:rsid w:val="00AB6AA5"/>
    <w:rsid w:val="00AC0814"/>
    <w:rsid w:val="00AC2973"/>
    <w:rsid w:val="00AC2AD0"/>
    <w:rsid w:val="00AC318F"/>
    <w:rsid w:val="00AC394C"/>
    <w:rsid w:val="00AC44D4"/>
    <w:rsid w:val="00AC4EBE"/>
    <w:rsid w:val="00AC5618"/>
    <w:rsid w:val="00AC6BBC"/>
    <w:rsid w:val="00AD2D4D"/>
    <w:rsid w:val="00AD3055"/>
    <w:rsid w:val="00AD4594"/>
    <w:rsid w:val="00AD5BE2"/>
    <w:rsid w:val="00AD68BF"/>
    <w:rsid w:val="00AD70E3"/>
    <w:rsid w:val="00AE3DEE"/>
    <w:rsid w:val="00AE4046"/>
    <w:rsid w:val="00AE4354"/>
    <w:rsid w:val="00AE665D"/>
    <w:rsid w:val="00AF05C7"/>
    <w:rsid w:val="00AF0E4B"/>
    <w:rsid w:val="00AF3BC9"/>
    <w:rsid w:val="00AF7AD7"/>
    <w:rsid w:val="00B00728"/>
    <w:rsid w:val="00B00ABE"/>
    <w:rsid w:val="00B01FC7"/>
    <w:rsid w:val="00B023E5"/>
    <w:rsid w:val="00B07120"/>
    <w:rsid w:val="00B071B6"/>
    <w:rsid w:val="00B07795"/>
    <w:rsid w:val="00B10D54"/>
    <w:rsid w:val="00B1139F"/>
    <w:rsid w:val="00B14560"/>
    <w:rsid w:val="00B147E8"/>
    <w:rsid w:val="00B16865"/>
    <w:rsid w:val="00B17132"/>
    <w:rsid w:val="00B21D3A"/>
    <w:rsid w:val="00B22905"/>
    <w:rsid w:val="00B2302C"/>
    <w:rsid w:val="00B23757"/>
    <w:rsid w:val="00B27426"/>
    <w:rsid w:val="00B301B1"/>
    <w:rsid w:val="00B35095"/>
    <w:rsid w:val="00B3618F"/>
    <w:rsid w:val="00B41BA1"/>
    <w:rsid w:val="00B44425"/>
    <w:rsid w:val="00B4665C"/>
    <w:rsid w:val="00B51901"/>
    <w:rsid w:val="00B52030"/>
    <w:rsid w:val="00B535DE"/>
    <w:rsid w:val="00B54775"/>
    <w:rsid w:val="00B56365"/>
    <w:rsid w:val="00B56B6B"/>
    <w:rsid w:val="00B56C2A"/>
    <w:rsid w:val="00B56F71"/>
    <w:rsid w:val="00B57812"/>
    <w:rsid w:val="00B6077D"/>
    <w:rsid w:val="00B61018"/>
    <w:rsid w:val="00B61D36"/>
    <w:rsid w:val="00B61F8C"/>
    <w:rsid w:val="00B62CAC"/>
    <w:rsid w:val="00B6303F"/>
    <w:rsid w:val="00B649D6"/>
    <w:rsid w:val="00B64A6E"/>
    <w:rsid w:val="00B67017"/>
    <w:rsid w:val="00B708EB"/>
    <w:rsid w:val="00B77681"/>
    <w:rsid w:val="00B77A84"/>
    <w:rsid w:val="00B816FD"/>
    <w:rsid w:val="00B82B18"/>
    <w:rsid w:val="00B82C37"/>
    <w:rsid w:val="00B83EB8"/>
    <w:rsid w:val="00B903D3"/>
    <w:rsid w:val="00B9188C"/>
    <w:rsid w:val="00B91C53"/>
    <w:rsid w:val="00B9318B"/>
    <w:rsid w:val="00B95BEB"/>
    <w:rsid w:val="00B96AD8"/>
    <w:rsid w:val="00B9790C"/>
    <w:rsid w:val="00B97FDE"/>
    <w:rsid w:val="00BA1B1B"/>
    <w:rsid w:val="00BA2829"/>
    <w:rsid w:val="00BA2E20"/>
    <w:rsid w:val="00BA306D"/>
    <w:rsid w:val="00BA3A22"/>
    <w:rsid w:val="00BA4DE2"/>
    <w:rsid w:val="00BA4FA9"/>
    <w:rsid w:val="00BA5D43"/>
    <w:rsid w:val="00BA752D"/>
    <w:rsid w:val="00BA7EC8"/>
    <w:rsid w:val="00BB34B3"/>
    <w:rsid w:val="00BB3956"/>
    <w:rsid w:val="00BB3FC9"/>
    <w:rsid w:val="00BC0E56"/>
    <w:rsid w:val="00BC17C7"/>
    <w:rsid w:val="00BC2BE5"/>
    <w:rsid w:val="00BC559A"/>
    <w:rsid w:val="00BC61C4"/>
    <w:rsid w:val="00BD0595"/>
    <w:rsid w:val="00BD32D1"/>
    <w:rsid w:val="00BD4218"/>
    <w:rsid w:val="00BD59E0"/>
    <w:rsid w:val="00BD5AB9"/>
    <w:rsid w:val="00BD707F"/>
    <w:rsid w:val="00BD7B7A"/>
    <w:rsid w:val="00BE1EDB"/>
    <w:rsid w:val="00BE4137"/>
    <w:rsid w:val="00BE436C"/>
    <w:rsid w:val="00BE5F94"/>
    <w:rsid w:val="00BE63DC"/>
    <w:rsid w:val="00BE6626"/>
    <w:rsid w:val="00BF101E"/>
    <w:rsid w:val="00BF40FA"/>
    <w:rsid w:val="00BF5D60"/>
    <w:rsid w:val="00BF5F48"/>
    <w:rsid w:val="00BF6AD5"/>
    <w:rsid w:val="00BF6D89"/>
    <w:rsid w:val="00C00D64"/>
    <w:rsid w:val="00C01AF5"/>
    <w:rsid w:val="00C0225E"/>
    <w:rsid w:val="00C03D71"/>
    <w:rsid w:val="00C05127"/>
    <w:rsid w:val="00C14800"/>
    <w:rsid w:val="00C16B41"/>
    <w:rsid w:val="00C17F9C"/>
    <w:rsid w:val="00C20246"/>
    <w:rsid w:val="00C234E2"/>
    <w:rsid w:val="00C23D82"/>
    <w:rsid w:val="00C25196"/>
    <w:rsid w:val="00C2561F"/>
    <w:rsid w:val="00C25EDB"/>
    <w:rsid w:val="00C318E7"/>
    <w:rsid w:val="00C33389"/>
    <w:rsid w:val="00C35923"/>
    <w:rsid w:val="00C37075"/>
    <w:rsid w:val="00C4039D"/>
    <w:rsid w:val="00C450E9"/>
    <w:rsid w:val="00C451DE"/>
    <w:rsid w:val="00C46125"/>
    <w:rsid w:val="00C5410B"/>
    <w:rsid w:val="00C564B9"/>
    <w:rsid w:val="00C629D6"/>
    <w:rsid w:val="00C62A15"/>
    <w:rsid w:val="00C633F7"/>
    <w:rsid w:val="00C6412E"/>
    <w:rsid w:val="00C6482B"/>
    <w:rsid w:val="00C6570C"/>
    <w:rsid w:val="00C65C10"/>
    <w:rsid w:val="00C67626"/>
    <w:rsid w:val="00C67984"/>
    <w:rsid w:val="00C70681"/>
    <w:rsid w:val="00C71B70"/>
    <w:rsid w:val="00C71FBD"/>
    <w:rsid w:val="00C73D09"/>
    <w:rsid w:val="00C75526"/>
    <w:rsid w:val="00C76B6A"/>
    <w:rsid w:val="00C77B5C"/>
    <w:rsid w:val="00C8110C"/>
    <w:rsid w:val="00C818FF"/>
    <w:rsid w:val="00C84353"/>
    <w:rsid w:val="00C87F76"/>
    <w:rsid w:val="00C90F81"/>
    <w:rsid w:val="00C920DC"/>
    <w:rsid w:val="00C92F25"/>
    <w:rsid w:val="00C9308B"/>
    <w:rsid w:val="00C93A07"/>
    <w:rsid w:val="00C94C76"/>
    <w:rsid w:val="00C97898"/>
    <w:rsid w:val="00CA247B"/>
    <w:rsid w:val="00CA3CC5"/>
    <w:rsid w:val="00CA4058"/>
    <w:rsid w:val="00CA720F"/>
    <w:rsid w:val="00CB1E0B"/>
    <w:rsid w:val="00CB3F90"/>
    <w:rsid w:val="00CB4E70"/>
    <w:rsid w:val="00CB507C"/>
    <w:rsid w:val="00CC1FA7"/>
    <w:rsid w:val="00CC2D6A"/>
    <w:rsid w:val="00CC4139"/>
    <w:rsid w:val="00CC432D"/>
    <w:rsid w:val="00CC521F"/>
    <w:rsid w:val="00CC6402"/>
    <w:rsid w:val="00CD035A"/>
    <w:rsid w:val="00CD214C"/>
    <w:rsid w:val="00CD3698"/>
    <w:rsid w:val="00CD3A75"/>
    <w:rsid w:val="00CD46DB"/>
    <w:rsid w:val="00CD4D91"/>
    <w:rsid w:val="00CD5233"/>
    <w:rsid w:val="00CE01AB"/>
    <w:rsid w:val="00CE088C"/>
    <w:rsid w:val="00CE0FBD"/>
    <w:rsid w:val="00CE37D9"/>
    <w:rsid w:val="00CE4F09"/>
    <w:rsid w:val="00CF4F35"/>
    <w:rsid w:val="00CF56B2"/>
    <w:rsid w:val="00D00599"/>
    <w:rsid w:val="00D01CC3"/>
    <w:rsid w:val="00D03583"/>
    <w:rsid w:val="00D0368A"/>
    <w:rsid w:val="00D04C9E"/>
    <w:rsid w:val="00D10187"/>
    <w:rsid w:val="00D14FE3"/>
    <w:rsid w:val="00D17E5A"/>
    <w:rsid w:val="00D2006D"/>
    <w:rsid w:val="00D2229E"/>
    <w:rsid w:val="00D22E5F"/>
    <w:rsid w:val="00D25090"/>
    <w:rsid w:val="00D2580A"/>
    <w:rsid w:val="00D27A57"/>
    <w:rsid w:val="00D27E92"/>
    <w:rsid w:val="00D308FD"/>
    <w:rsid w:val="00D312CA"/>
    <w:rsid w:val="00D327A8"/>
    <w:rsid w:val="00D33B5A"/>
    <w:rsid w:val="00D3473B"/>
    <w:rsid w:val="00D35D5C"/>
    <w:rsid w:val="00D35EE8"/>
    <w:rsid w:val="00D4054B"/>
    <w:rsid w:val="00D4215E"/>
    <w:rsid w:val="00D42305"/>
    <w:rsid w:val="00D43EAD"/>
    <w:rsid w:val="00D44E7A"/>
    <w:rsid w:val="00D453C5"/>
    <w:rsid w:val="00D476A4"/>
    <w:rsid w:val="00D50719"/>
    <w:rsid w:val="00D507D2"/>
    <w:rsid w:val="00D535E2"/>
    <w:rsid w:val="00D53DD9"/>
    <w:rsid w:val="00D60906"/>
    <w:rsid w:val="00D63288"/>
    <w:rsid w:val="00D63BF6"/>
    <w:rsid w:val="00D64C64"/>
    <w:rsid w:val="00D65676"/>
    <w:rsid w:val="00D65761"/>
    <w:rsid w:val="00D66046"/>
    <w:rsid w:val="00D720C2"/>
    <w:rsid w:val="00D76ACC"/>
    <w:rsid w:val="00D77A6E"/>
    <w:rsid w:val="00D77DE2"/>
    <w:rsid w:val="00D80B72"/>
    <w:rsid w:val="00D80EB6"/>
    <w:rsid w:val="00D81575"/>
    <w:rsid w:val="00D83064"/>
    <w:rsid w:val="00D84FA2"/>
    <w:rsid w:val="00D87142"/>
    <w:rsid w:val="00D90F52"/>
    <w:rsid w:val="00D914DD"/>
    <w:rsid w:val="00D931FD"/>
    <w:rsid w:val="00DA1D96"/>
    <w:rsid w:val="00DA2451"/>
    <w:rsid w:val="00DA2FD6"/>
    <w:rsid w:val="00DA420A"/>
    <w:rsid w:val="00DA7707"/>
    <w:rsid w:val="00DB1A4D"/>
    <w:rsid w:val="00DB2B0B"/>
    <w:rsid w:val="00DB660C"/>
    <w:rsid w:val="00DC1FA2"/>
    <w:rsid w:val="00DC3D18"/>
    <w:rsid w:val="00DC72BC"/>
    <w:rsid w:val="00DD1DE0"/>
    <w:rsid w:val="00DD508D"/>
    <w:rsid w:val="00DE463B"/>
    <w:rsid w:val="00DF5201"/>
    <w:rsid w:val="00DF6368"/>
    <w:rsid w:val="00DF6396"/>
    <w:rsid w:val="00E005FC"/>
    <w:rsid w:val="00E0171E"/>
    <w:rsid w:val="00E03141"/>
    <w:rsid w:val="00E03514"/>
    <w:rsid w:val="00E037DB"/>
    <w:rsid w:val="00E0702F"/>
    <w:rsid w:val="00E104B8"/>
    <w:rsid w:val="00E115B0"/>
    <w:rsid w:val="00E16B40"/>
    <w:rsid w:val="00E172F6"/>
    <w:rsid w:val="00E20672"/>
    <w:rsid w:val="00E20AFE"/>
    <w:rsid w:val="00E231A4"/>
    <w:rsid w:val="00E24D01"/>
    <w:rsid w:val="00E25A89"/>
    <w:rsid w:val="00E2634F"/>
    <w:rsid w:val="00E26B4D"/>
    <w:rsid w:val="00E27616"/>
    <w:rsid w:val="00E27AD0"/>
    <w:rsid w:val="00E329B0"/>
    <w:rsid w:val="00E34164"/>
    <w:rsid w:val="00E3611D"/>
    <w:rsid w:val="00E437BD"/>
    <w:rsid w:val="00E44EEF"/>
    <w:rsid w:val="00E45CC3"/>
    <w:rsid w:val="00E460DD"/>
    <w:rsid w:val="00E50757"/>
    <w:rsid w:val="00E55920"/>
    <w:rsid w:val="00E56604"/>
    <w:rsid w:val="00E5752B"/>
    <w:rsid w:val="00E61488"/>
    <w:rsid w:val="00E6450E"/>
    <w:rsid w:val="00E70F83"/>
    <w:rsid w:val="00E71A8A"/>
    <w:rsid w:val="00E7260C"/>
    <w:rsid w:val="00E73FD9"/>
    <w:rsid w:val="00E7406E"/>
    <w:rsid w:val="00E75336"/>
    <w:rsid w:val="00E75C35"/>
    <w:rsid w:val="00E75EEE"/>
    <w:rsid w:val="00E81674"/>
    <w:rsid w:val="00E826D0"/>
    <w:rsid w:val="00E83055"/>
    <w:rsid w:val="00E91697"/>
    <w:rsid w:val="00E93A63"/>
    <w:rsid w:val="00E93C6F"/>
    <w:rsid w:val="00E950EC"/>
    <w:rsid w:val="00E9525D"/>
    <w:rsid w:val="00E959E8"/>
    <w:rsid w:val="00E964FA"/>
    <w:rsid w:val="00E97927"/>
    <w:rsid w:val="00EA0CFA"/>
    <w:rsid w:val="00EA209A"/>
    <w:rsid w:val="00EA44AD"/>
    <w:rsid w:val="00EA6118"/>
    <w:rsid w:val="00EA7A5A"/>
    <w:rsid w:val="00EB053B"/>
    <w:rsid w:val="00EB0889"/>
    <w:rsid w:val="00EB0E8C"/>
    <w:rsid w:val="00EC3764"/>
    <w:rsid w:val="00EC4F72"/>
    <w:rsid w:val="00EC6510"/>
    <w:rsid w:val="00ED049C"/>
    <w:rsid w:val="00ED0FAF"/>
    <w:rsid w:val="00ED2779"/>
    <w:rsid w:val="00ED2B91"/>
    <w:rsid w:val="00ED2C59"/>
    <w:rsid w:val="00ED49C9"/>
    <w:rsid w:val="00ED76BE"/>
    <w:rsid w:val="00EE3D5A"/>
    <w:rsid w:val="00EE4793"/>
    <w:rsid w:val="00EE4B51"/>
    <w:rsid w:val="00EE50AE"/>
    <w:rsid w:val="00EE5904"/>
    <w:rsid w:val="00EE5DD2"/>
    <w:rsid w:val="00EF01EF"/>
    <w:rsid w:val="00EF2F5B"/>
    <w:rsid w:val="00EF2F6F"/>
    <w:rsid w:val="00EF5FDB"/>
    <w:rsid w:val="00EF7477"/>
    <w:rsid w:val="00EF7A05"/>
    <w:rsid w:val="00F01419"/>
    <w:rsid w:val="00F0415B"/>
    <w:rsid w:val="00F05789"/>
    <w:rsid w:val="00F06423"/>
    <w:rsid w:val="00F11A53"/>
    <w:rsid w:val="00F13103"/>
    <w:rsid w:val="00F14FF7"/>
    <w:rsid w:val="00F15048"/>
    <w:rsid w:val="00F20C04"/>
    <w:rsid w:val="00F236BF"/>
    <w:rsid w:val="00F23739"/>
    <w:rsid w:val="00F25179"/>
    <w:rsid w:val="00F26956"/>
    <w:rsid w:val="00F33D0B"/>
    <w:rsid w:val="00F35570"/>
    <w:rsid w:val="00F3608D"/>
    <w:rsid w:val="00F36780"/>
    <w:rsid w:val="00F37460"/>
    <w:rsid w:val="00F37D10"/>
    <w:rsid w:val="00F41617"/>
    <w:rsid w:val="00F4775B"/>
    <w:rsid w:val="00F50590"/>
    <w:rsid w:val="00F5288C"/>
    <w:rsid w:val="00F52EFD"/>
    <w:rsid w:val="00F52FF6"/>
    <w:rsid w:val="00F54CEF"/>
    <w:rsid w:val="00F55B5F"/>
    <w:rsid w:val="00F57F71"/>
    <w:rsid w:val="00F6027F"/>
    <w:rsid w:val="00F638F3"/>
    <w:rsid w:val="00F6615C"/>
    <w:rsid w:val="00F67070"/>
    <w:rsid w:val="00F67DB3"/>
    <w:rsid w:val="00F73BA8"/>
    <w:rsid w:val="00F77CBD"/>
    <w:rsid w:val="00F8022A"/>
    <w:rsid w:val="00F83F2C"/>
    <w:rsid w:val="00F909F3"/>
    <w:rsid w:val="00F90FD5"/>
    <w:rsid w:val="00F92043"/>
    <w:rsid w:val="00F94020"/>
    <w:rsid w:val="00F95598"/>
    <w:rsid w:val="00F9635E"/>
    <w:rsid w:val="00FA0AD2"/>
    <w:rsid w:val="00FA2D15"/>
    <w:rsid w:val="00FA3868"/>
    <w:rsid w:val="00FA4442"/>
    <w:rsid w:val="00FA7064"/>
    <w:rsid w:val="00FB0923"/>
    <w:rsid w:val="00FB1CDC"/>
    <w:rsid w:val="00FB3E54"/>
    <w:rsid w:val="00FB5870"/>
    <w:rsid w:val="00FB73DC"/>
    <w:rsid w:val="00FB748A"/>
    <w:rsid w:val="00FB7843"/>
    <w:rsid w:val="00FB7E21"/>
    <w:rsid w:val="00FC10BF"/>
    <w:rsid w:val="00FC133D"/>
    <w:rsid w:val="00FC17D4"/>
    <w:rsid w:val="00FC1AC2"/>
    <w:rsid w:val="00FC2A5C"/>
    <w:rsid w:val="00FC6197"/>
    <w:rsid w:val="00FC6FCC"/>
    <w:rsid w:val="00FC7006"/>
    <w:rsid w:val="00FC7742"/>
    <w:rsid w:val="00FD052F"/>
    <w:rsid w:val="00FD0D46"/>
    <w:rsid w:val="00FD374C"/>
    <w:rsid w:val="00FD4F4F"/>
    <w:rsid w:val="00FD6EE2"/>
    <w:rsid w:val="00FE1399"/>
    <w:rsid w:val="00FE167D"/>
    <w:rsid w:val="00FE1A54"/>
    <w:rsid w:val="00FE399D"/>
    <w:rsid w:val="00FE476E"/>
    <w:rsid w:val="00FF03F2"/>
    <w:rsid w:val="00FF07E5"/>
    <w:rsid w:val="00FF0F45"/>
    <w:rsid w:val="00FF13B1"/>
    <w:rsid w:val="00FF4BC2"/>
    <w:rsid w:val="109B3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695073"/>
  <w15:docId w15:val="{D61E4AC6-8AA5-473F-A8F0-4C407AE92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7120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qFormat/>
    <w:rsid w:val="00D90F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35EC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C3233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50DC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190D"/>
    <w:pPr>
      <w:ind w:left="720"/>
      <w:contextualSpacing/>
    </w:pPr>
  </w:style>
  <w:style w:type="paragraph" w:customStyle="1" w:styleId="Standard">
    <w:name w:val="Standard"/>
    <w:rsid w:val="007D190D"/>
    <w:pPr>
      <w:widowControl w:val="0"/>
      <w:suppressAutoHyphens/>
      <w:autoSpaceDN w:val="0"/>
      <w:spacing w:after="0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4E6A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6A37"/>
  </w:style>
  <w:style w:type="character" w:styleId="Odwoaniedokomentarza">
    <w:name w:val="annotation reference"/>
    <w:basedOn w:val="Domylnaczcionkaakapitu"/>
    <w:uiPriority w:val="99"/>
    <w:semiHidden/>
    <w:unhideWhenUsed/>
    <w:rsid w:val="00900AD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00AD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00AD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0A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00AD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0A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AD5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nhideWhenUsed/>
    <w:rsid w:val="002401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01D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D0F7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D0F7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D0F75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qFormat/>
    <w:rsid w:val="00D90F5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2E6FF0"/>
    <w:rPr>
      <w:color w:val="0563C1" w:themeColor="hyperlink"/>
      <w:u w:val="single"/>
    </w:rPr>
  </w:style>
  <w:style w:type="paragraph" w:customStyle="1" w:styleId="tekst">
    <w:name w:val="tekst"/>
    <w:basedOn w:val="Normalny"/>
    <w:rsid w:val="002E6FF0"/>
    <w:pPr>
      <w:widowControl w:val="0"/>
      <w:suppressLineNumbers/>
      <w:suppressAutoHyphens/>
      <w:spacing w:before="60" w:after="60" w:line="240" w:lineRule="auto"/>
      <w:jc w:val="both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16430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6430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16430B"/>
    <w:rPr>
      <w:vertAlign w:val="superscript"/>
    </w:rPr>
  </w:style>
  <w:style w:type="paragraph" w:styleId="Poprawka">
    <w:name w:val="Revision"/>
    <w:hidden/>
    <w:uiPriority w:val="99"/>
    <w:semiHidden/>
    <w:rsid w:val="005C3E55"/>
    <w:pPr>
      <w:spacing w:after="0"/>
    </w:pPr>
  </w:style>
  <w:style w:type="character" w:customStyle="1" w:styleId="Nagwek2Znak">
    <w:name w:val="Nagłówek 2 Znak"/>
    <w:basedOn w:val="Domylnaczcionkaakapitu"/>
    <w:link w:val="Nagwek2"/>
    <w:uiPriority w:val="9"/>
    <w:rsid w:val="00335EC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7117C8"/>
    <w:pPr>
      <w:outlineLvl w:val="9"/>
    </w:pPr>
    <w:rPr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332605"/>
    <w:pPr>
      <w:tabs>
        <w:tab w:val="right" w:leader="dot" w:pos="9062"/>
      </w:tabs>
      <w:spacing w:after="100"/>
      <w:ind w:left="220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D2B2D"/>
    <w:rPr>
      <w:color w:val="605E5C"/>
      <w:shd w:val="clear" w:color="auto" w:fill="E1DFDD"/>
    </w:rPr>
  </w:style>
  <w:style w:type="paragraph" w:styleId="Spistreci1">
    <w:name w:val="toc 1"/>
    <w:basedOn w:val="Normalny"/>
    <w:next w:val="Normalny"/>
    <w:autoRedefine/>
    <w:uiPriority w:val="39"/>
    <w:unhideWhenUsed/>
    <w:rsid w:val="009E276C"/>
    <w:pPr>
      <w:spacing w:after="100"/>
      <w:jc w:val="both"/>
    </w:pPr>
    <w:rPr>
      <w:rFonts w:ascii="Times New Roman" w:hAnsi="Times New Roman" w:cs="Times New Roman"/>
      <w:sz w:val="24"/>
      <w:szCs w:val="24"/>
    </w:rPr>
  </w:style>
  <w:style w:type="paragraph" w:styleId="Tekstpodstawowy">
    <w:name w:val="Body Text"/>
    <w:aliases w:val="wypunktowanie,Tekst podstawowy-bold,b,bt,Tekst podstawowy Znak Znak Znak Znak Znak Znak Znak Znak,block style,szaro,numerowany,aga,Tekst podstawowyG,b1,Tekst podstawowy Znak Znak,(F2),anita1"/>
    <w:basedOn w:val="Normalny"/>
    <w:link w:val="TekstpodstawowyZnak"/>
    <w:rsid w:val="00360B74"/>
    <w:pPr>
      <w:spacing w:before="60"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aliases w:val="wypunktowanie Znak,Tekst podstawowy-bold Znak,b Znak,bt Znak,Tekst podstawowy Znak Znak Znak Znak Znak Znak Znak Znak Znak,block style Znak,szaro Znak,numerowany Znak,aga Znak,Tekst podstawowyG Znak,b1 Znak,(F2) Znak,anita1 Znak"/>
    <w:basedOn w:val="Domylnaczcionkaakapitu"/>
    <w:link w:val="Tekstpodstawowy"/>
    <w:rsid w:val="00360B74"/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360B74"/>
    <w:pPr>
      <w:spacing w:after="0" w:line="240" w:lineRule="auto"/>
      <w:ind w:firstLine="708"/>
      <w:jc w:val="both"/>
    </w:pPr>
    <w:rPr>
      <w:rFonts w:ascii="Times New Roman" w:eastAsia="Times New Roman" w:hAnsi="Times New Roman" w:cs="Arial"/>
      <w:spacing w:val="20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360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360B74"/>
    <w:pPr>
      <w:spacing w:before="60" w:after="0" w:line="240" w:lineRule="auto"/>
      <w:ind w:left="357"/>
      <w:jc w:val="both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360B74"/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0DC6"/>
    <w:rPr>
      <w:rFonts w:asciiTheme="majorHAnsi" w:eastAsiaTheme="majorEastAsia" w:hAnsiTheme="majorHAnsi" w:cstheme="majorBidi"/>
      <w:color w:val="2E74B5" w:themeColor="accent1" w:themeShade="BF"/>
    </w:rPr>
  </w:style>
  <w:style w:type="character" w:styleId="Numerstrony">
    <w:name w:val="page number"/>
    <w:basedOn w:val="Domylnaczcionkaakapitu"/>
    <w:uiPriority w:val="99"/>
    <w:semiHidden/>
    <w:rsid w:val="00950DC6"/>
  </w:style>
  <w:style w:type="table" w:styleId="Tabela-Siatka">
    <w:name w:val="Table Grid"/>
    <w:basedOn w:val="Standardowy"/>
    <w:uiPriority w:val="39"/>
    <w:rsid w:val="00950DC6"/>
    <w:pPr>
      <w:spacing w:after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1">
    <w:name w:val="Styl1"/>
    <w:basedOn w:val="Tekstpodstawowywcity"/>
    <w:link w:val="Styl1Znak"/>
    <w:qFormat/>
    <w:rsid w:val="00950DC6"/>
    <w:pPr>
      <w:spacing w:before="0"/>
      <w:ind w:left="284" w:hanging="284"/>
      <w:jc w:val="left"/>
    </w:pPr>
    <w:rPr>
      <w:b/>
      <w:spacing w:val="10"/>
    </w:rPr>
  </w:style>
  <w:style w:type="character" w:customStyle="1" w:styleId="Styl1Znak">
    <w:name w:val="Styl1 Znak"/>
    <w:basedOn w:val="TekstpodstawowywcityZnak"/>
    <w:link w:val="Styl1"/>
    <w:rsid w:val="00950DC6"/>
    <w:rPr>
      <w:rFonts w:ascii="Arial" w:eastAsia="Times New Roman" w:hAnsi="Arial" w:cs="Times New Roman"/>
      <w:b/>
      <w:spacing w:val="10"/>
      <w:sz w:val="24"/>
      <w:szCs w:val="24"/>
      <w:lang w:val="x-none" w:eastAsia="x-none"/>
    </w:rPr>
  </w:style>
  <w:style w:type="paragraph" w:customStyle="1" w:styleId="Styl2">
    <w:name w:val="Styl2"/>
    <w:basedOn w:val="Nagwek2"/>
    <w:qFormat/>
    <w:rsid w:val="008F317D"/>
    <w:pPr>
      <w:spacing w:line="276" w:lineRule="auto"/>
      <w:ind w:left="284" w:hanging="284"/>
    </w:pPr>
    <w:rPr>
      <w:rFonts w:ascii="Times New Roman" w:hAnsi="Times New Roman" w:cs="Times New Roman"/>
      <w:color w:val="auto"/>
      <w:szCs w:val="24"/>
    </w:rPr>
  </w:style>
  <w:style w:type="paragraph" w:customStyle="1" w:styleId="Styl3">
    <w:name w:val="Styl3"/>
    <w:basedOn w:val="Nagwek5"/>
    <w:qFormat/>
    <w:rsid w:val="00F77CBD"/>
    <w:pPr>
      <w:keepNext w:val="0"/>
      <w:keepLines w:val="0"/>
      <w:numPr>
        <w:numId w:val="3"/>
      </w:numPr>
      <w:spacing w:before="0" w:line="240" w:lineRule="auto"/>
      <w:ind w:left="567"/>
      <w:jc w:val="both"/>
    </w:pPr>
    <w:rPr>
      <w:rFonts w:ascii="Times New Roman" w:hAnsi="Times New Roman" w:cs="Times New Roman"/>
      <w:color w:val="auto"/>
      <w:sz w:val="24"/>
    </w:rPr>
  </w:style>
  <w:style w:type="paragraph" w:customStyle="1" w:styleId="Styl4">
    <w:name w:val="Styl4"/>
    <w:basedOn w:val="Nagwek2"/>
    <w:qFormat/>
    <w:rsid w:val="003A10C3"/>
    <w:pPr>
      <w:numPr>
        <w:numId w:val="2"/>
      </w:numPr>
      <w:spacing w:before="240" w:line="240" w:lineRule="auto"/>
    </w:pPr>
    <w:rPr>
      <w:rFonts w:ascii="Times New Roman" w:hAnsi="Times New Roman" w:cs="Times New Roman"/>
      <w:color w:val="auto"/>
    </w:rPr>
  </w:style>
  <w:style w:type="numbering" w:customStyle="1" w:styleId="WWNum2">
    <w:name w:val="WWNum2"/>
    <w:basedOn w:val="Bezlisty"/>
    <w:rsid w:val="00991A45"/>
    <w:pPr>
      <w:numPr>
        <w:numId w:val="4"/>
      </w:numPr>
    </w:pPr>
  </w:style>
  <w:style w:type="numbering" w:customStyle="1" w:styleId="Bezlisty1">
    <w:name w:val="Bez listy1"/>
    <w:next w:val="Bezlisty"/>
    <w:uiPriority w:val="99"/>
    <w:semiHidden/>
    <w:unhideWhenUsed/>
    <w:rsid w:val="00991A45"/>
  </w:style>
  <w:style w:type="paragraph" w:customStyle="1" w:styleId="Styl5">
    <w:name w:val="Styl5"/>
    <w:basedOn w:val="Nagwek1"/>
    <w:qFormat/>
    <w:rsid w:val="00E26B4D"/>
    <w:rPr>
      <w:color w:val="auto"/>
    </w:rPr>
  </w:style>
  <w:style w:type="paragraph" w:customStyle="1" w:styleId="Styl6">
    <w:name w:val="Styl6"/>
    <w:basedOn w:val="Styl5"/>
    <w:qFormat/>
    <w:rsid w:val="00E26B4D"/>
    <w:rPr>
      <w:rFonts w:ascii="Times New Roman" w:hAnsi="Times New Roman"/>
    </w:rPr>
  </w:style>
  <w:style w:type="paragraph" w:customStyle="1" w:styleId="Styl7">
    <w:name w:val="Styl7"/>
    <w:basedOn w:val="Nagwek1"/>
    <w:qFormat/>
    <w:rsid w:val="00E26B4D"/>
    <w:pPr>
      <w:numPr>
        <w:numId w:val="5"/>
      </w:numPr>
      <w:spacing w:before="0" w:line="276" w:lineRule="auto"/>
      <w:ind w:left="720"/>
      <w:jc w:val="both"/>
    </w:pPr>
    <w:rPr>
      <w:rFonts w:ascii="Times New Roman" w:hAnsi="Times New Roman" w:cs="Times New Roman"/>
      <w:color w:val="auto"/>
      <w:sz w:val="24"/>
    </w:rPr>
  </w:style>
  <w:style w:type="paragraph" w:customStyle="1" w:styleId="dataaktudatauchwalenialubwydaniaaktu">
    <w:name w:val="dataaktudatauchwalenialubwydaniaaktu"/>
    <w:basedOn w:val="Normalny"/>
    <w:rsid w:val="00D535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aktuprzedmiotregulacjiustawylubrozporzdzenia">
    <w:name w:val="tytuaktuprzedmiotregulacjiustawylubrozporzdzenia"/>
    <w:basedOn w:val="Normalny"/>
    <w:rsid w:val="00D535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535E2"/>
    <w:rPr>
      <w:color w:val="605E5C"/>
      <w:shd w:val="clear" w:color="auto" w:fill="E1DFDD"/>
    </w:rPr>
  </w:style>
  <w:style w:type="table" w:styleId="Tabelasiatki1jasna">
    <w:name w:val="Grid Table 1 Light"/>
    <w:basedOn w:val="Standardowy"/>
    <w:uiPriority w:val="46"/>
    <w:rsid w:val="00D535E2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C3233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Default">
    <w:name w:val="Default"/>
    <w:rsid w:val="007C3233"/>
    <w:pPr>
      <w:autoSpaceDE w:val="0"/>
      <w:autoSpaceDN w:val="0"/>
      <w:adjustRightInd w:val="0"/>
      <w:spacing w:after="0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C3233"/>
    <w:rPr>
      <w:b/>
      <w:bCs/>
    </w:rPr>
  </w:style>
  <w:style w:type="character" w:customStyle="1" w:styleId="highlight">
    <w:name w:val="highlight"/>
    <w:basedOn w:val="Domylnaczcionkaakapitu"/>
    <w:rsid w:val="007C3233"/>
  </w:style>
  <w:style w:type="paragraph" w:customStyle="1" w:styleId="Styl2TEKSTzwyky">
    <w:name w:val="Styl 2 TEKST zwykły"/>
    <w:basedOn w:val="Normalny"/>
    <w:qFormat/>
    <w:rsid w:val="007C3233"/>
    <w:pPr>
      <w:spacing w:after="0" w:line="300" w:lineRule="exact"/>
      <w:jc w:val="both"/>
    </w:pPr>
    <w:rPr>
      <w:rFonts w:ascii="Arial" w:eastAsiaTheme="minorEastAsia" w:hAnsi="Arial" w:cs="Arial"/>
      <w:bCs/>
      <w:color w:val="000000" w:themeColor="text1"/>
      <w:lang w:eastAsia="pl-PL"/>
    </w:rPr>
  </w:style>
  <w:style w:type="paragraph" w:customStyle="1" w:styleId="Normalnywypunktowanie">
    <w:name w:val="Normalny wypunktowanie"/>
    <w:basedOn w:val="Akapitzlist"/>
    <w:qFormat/>
    <w:rsid w:val="007C3233"/>
    <w:pPr>
      <w:numPr>
        <w:numId w:val="6"/>
      </w:numPr>
      <w:autoSpaceDE w:val="0"/>
      <w:autoSpaceDN w:val="0"/>
      <w:adjustRightInd w:val="0"/>
      <w:spacing w:before="240" w:after="240" w:line="240" w:lineRule="auto"/>
      <w:contextualSpacing w:val="0"/>
      <w:jc w:val="both"/>
    </w:pPr>
    <w:rPr>
      <w:rFonts w:ascii="Arial" w:hAnsi="Arial" w:cs="Arial"/>
    </w:rPr>
  </w:style>
  <w:style w:type="character" w:styleId="Wyrnieniedelikatne">
    <w:name w:val="Subtle Emphasis"/>
    <w:uiPriority w:val="19"/>
    <w:qFormat/>
    <w:rsid w:val="007C3233"/>
    <w:rPr>
      <w:rFonts w:ascii="Arial Narrow" w:hAnsi="Arial Narrow"/>
      <w:b/>
      <w:sz w:val="22"/>
      <w:szCs w:val="22"/>
    </w:rPr>
  </w:style>
  <w:style w:type="paragraph" w:styleId="Podtytu">
    <w:name w:val="Subtitle"/>
    <w:basedOn w:val="Tekstpodstawowy"/>
    <w:next w:val="Normalny"/>
    <w:link w:val="PodtytuZnak"/>
    <w:uiPriority w:val="11"/>
    <w:qFormat/>
    <w:rsid w:val="007C3233"/>
    <w:pPr>
      <w:numPr>
        <w:ilvl w:val="1"/>
        <w:numId w:val="7"/>
      </w:numPr>
      <w:suppressAutoHyphens/>
      <w:spacing w:before="0" w:line="360" w:lineRule="auto"/>
      <w:jc w:val="left"/>
    </w:pPr>
    <w:rPr>
      <w:rFonts w:ascii="Arial Narrow" w:hAnsi="Arial Narrow" w:cs="Times New Roman"/>
      <w:b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7C3233"/>
    <w:rPr>
      <w:rFonts w:ascii="Arial Narrow" w:eastAsia="Times New Roman" w:hAnsi="Arial Narrow" w:cs="Times New Roman"/>
      <w:b/>
      <w:sz w:val="24"/>
      <w:szCs w:val="24"/>
      <w:lang w:eastAsia="ar-SA"/>
    </w:rPr>
  </w:style>
  <w:style w:type="character" w:styleId="Odwoanieintensywne">
    <w:name w:val="Intense Reference"/>
    <w:uiPriority w:val="32"/>
    <w:qFormat/>
    <w:rsid w:val="007C3233"/>
    <w:rPr>
      <w:rFonts w:ascii="Arial Narrow" w:hAnsi="Arial Narrow"/>
      <w:sz w:val="22"/>
      <w:szCs w:val="22"/>
    </w:rPr>
  </w:style>
  <w:style w:type="character" w:styleId="Uwydatnienie">
    <w:name w:val="Emphasis"/>
    <w:uiPriority w:val="20"/>
    <w:qFormat/>
    <w:rsid w:val="007C3233"/>
    <w:rPr>
      <w:rFonts w:ascii="Arial Narrow" w:hAnsi="Arial Narrow"/>
      <w:i/>
      <w:sz w:val="22"/>
      <w:szCs w:val="22"/>
    </w:rPr>
  </w:style>
  <w:style w:type="character" w:styleId="UyteHipercze">
    <w:name w:val="FollowedHyperlink"/>
    <w:basedOn w:val="Domylnaczcionkaakapitu"/>
    <w:uiPriority w:val="99"/>
    <w:semiHidden/>
    <w:unhideWhenUsed/>
    <w:rsid w:val="007C3233"/>
    <w:rPr>
      <w:color w:val="954F72" w:themeColor="followedHyperlink"/>
      <w:u w:val="single"/>
    </w:rPr>
  </w:style>
  <w:style w:type="table" w:customStyle="1" w:styleId="Tabelasiatki1jasna1">
    <w:name w:val="Tabela siatki 1 — jasna1"/>
    <w:basedOn w:val="Standardowy"/>
    <w:uiPriority w:val="46"/>
    <w:rsid w:val="005C6E13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NormalTable0">
    <w:name w:val="Normal Table0"/>
    <w:uiPriority w:val="2"/>
    <w:semiHidden/>
    <w:qFormat/>
    <w:rsid w:val="00E20672"/>
    <w:pPr>
      <w:widowControl w:val="0"/>
      <w:autoSpaceDE w:val="0"/>
      <w:autoSpaceDN w:val="0"/>
      <w:spacing w:after="0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8">
    <w:name w:val="Styl8"/>
    <w:basedOn w:val="Styl2"/>
    <w:qFormat/>
    <w:rsid w:val="00EF2F6F"/>
    <w:pPr>
      <w:numPr>
        <w:numId w:val="1"/>
      </w:numPr>
      <w:spacing w:after="240"/>
    </w:pPr>
    <w:rPr>
      <w:b/>
    </w:rPr>
  </w:style>
  <w:style w:type="paragraph" w:customStyle="1" w:styleId="Styl9">
    <w:name w:val="Styl9"/>
    <w:basedOn w:val="Styl7"/>
    <w:qFormat/>
    <w:rsid w:val="00E826D0"/>
    <w:pPr>
      <w:spacing w:line="360" w:lineRule="auto"/>
      <w:ind w:left="714" w:hanging="357"/>
    </w:pPr>
  </w:style>
  <w:style w:type="paragraph" w:customStyle="1" w:styleId="Styl10">
    <w:name w:val="Styl10"/>
    <w:basedOn w:val="Styl7"/>
    <w:qFormat/>
    <w:rsid w:val="00973080"/>
    <w:pPr>
      <w:ind w:left="928"/>
    </w:pPr>
  </w:style>
  <w:style w:type="paragraph" w:customStyle="1" w:styleId="Tekstpodstawowy22">
    <w:name w:val="Tekst podstawowy 22"/>
    <w:basedOn w:val="Normalny"/>
    <w:rsid w:val="00B82C37"/>
    <w:pPr>
      <w:spacing w:after="0" w:line="240" w:lineRule="auto"/>
      <w:ind w:firstLine="708"/>
      <w:jc w:val="both"/>
    </w:pPr>
    <w:rPr>
      <w:rFonts w:ascii="Arial" w:eastAsia="Times New Roman" w:hAnsi="Arial" w:cs="Arial"/>
      <w:spacing w:val="20"/>
      <w:sz w:val="24"/>
      <w:szCs w:val="20"/>
      <w:lang w:eastAsia="pl-PL"/>
    </w:rPr>
  </w:style>
  <w:style w:type="paragraph" w:customStyle="1" w:styleId="Styl11">
    <w:name w:val="Styl11"/>
    <w:basedOn w:val="Nagwek2"/>
    <w:qFormat/>
    <w:rsid w:val="00E25A89"/>
    <w:pPr>
      <w:spacing w:after="120" w:line="360" w:lineRule="auto"/>
      <w:jc w:val="both"/>
    </w:pPr>
    <w:rPr>
      <w:rFonts w:ascii="Times New Roman" w:hAnsi="Times New Roman" w:cs="Times New Roman"/>
      <w:b/>
      <w:bCs/>
      <w:color w:val="auto"/>
    </w:rPr>
  </w:style>
  <w:style w:type="paragraph" w:customStyle="1" w:styleId="Styl12">
    <w:name w:val="Styl12"/>
    <w:basedOn w:val="Styl9"/>
    <w:qFormat/>
    <w:rsid w:val="00B4665C"/>
  </w:style>
  <w:style w:type="paragraph" w:customStyle="1" w:styleId="Styl13">
    <w:name w:val="Styl13"/>
    <w:basedOn w:val="Styl12"/>
    <w:qFormat/>
    <w:rsid w:val="00B4665C"/>
    <w:rPr>
      <w:b/>
    </w:rPr>
  </w:style>
  <w:style w:type="paragraph" w:customStyle="1" w:styleId="Styl14">
    <w:name w:val="Styl14"/>
    <w:basedOn w:val="Styl13"/>
    <w:qFormat/>
    <w:rsid w:val="00B4665C"/>
    <w:pPr>
      <w:ind w:left="928" w:hanging="360"/>
    </w:pPr>
    <w:rPr>
      <w:sz w:val="2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618B6"/>
    <w:rPr>
      <w:color w:val="605E5C"/>
      <w:shd w:val="clear" w:color="auto" w:fill="E1DFDD"/>
    </w:rPr>
  </w:style>
  <w:style w:type="paragraph" w:customStyle="1" w:styleId="Styl15">
    <w:name w:val="Styl15"/>
    <w:basedOn w:val="Nagwek5"/>
    <w:qFormat/>
    <w:rsid w:val="009B04C6"/>
    <w:pPr>
      <w:keepNext w:val="0"/>
      <w:keepLines w:val="0"/>
      <w:numPr>
        <w:numId w:val="8"/>
      </w:numPr>
      <w:spacing w:before="0" w:after="120" w:line="240" w:lineRule="auto"/>
    </w:pPr>
    <w:rPr>
      <w:rFonts w:ascii="Times New Roman" w:hAnsi="Times New Roman"/>
      <w:color w:val="auto"/>
      <w:sz w:val="24"/>
    </w:rPr>
  </w:style>
  <w:style w:type="character" w:styleId="Numerwiersza">
    <w:name w:val="line number"/>
    <w:basedOn w:val="Domylnaczcionkaakapitu"/>
    <w:uiPriority w:val="99"/>
    <w:semiHidden/>
    <w:unhideWhenUsed/>
    <w:rsid w:val="00B44425"/>
  </w:style>
  <w:style w:type="character" w:styleId="Nierozpoznanawzmianka">
    <w:name w:val="Unresolved Mention"/>
    <w:basedOn w:val="Domylnaczcionkaakapitu"/>
    <w:uiPriority w:val="99"/>
    <w:semiHidden/>
    <w:unhideWhenUsed/>
    <w:rsid w:val="009210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61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3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odo@damnica.pl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ug@damnica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ug@damnica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B87923A97F604C9FE0EF4BDF161553" ma:contentTypeVersion="2" ma:contentTypeDescription="Utwórz nowy dokument." ma:contentTypeScope="" ma:versionID="357c785e3bfff7791dc06089f9c5c698">
  <xsd:schema xmlns:xsd="http://www.w3.org/2001/XMLSchema" xmlns:xs="http://www.w3.org/2001/XMLSchema" xmlns:p="http://schemas.microsoft.com/office/2006/metadata/properties" xmlns:ns2="07738a6a-ff6a-44cb-98fe-067796c40f7e" targetNamespace="http://schemas.microsoft.com/office/2006/metadata/properties" ma:root="true" ma:fieldsID="2b7b9156a7ae025d0868ed8294eed028" ns2:_="">
    <xsd:import namespace="07738a6a-ff6a-44cb-98fe-067796c40f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738a6a-ff6a-44cb-98fe-067796c40f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481C1B-A724-430E-9B73-8DB940D930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98D230-2AD9-4832-9F7D-B97F98E704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738a6a-ff6a-44cb-98fe-067796c40f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8018718-8D4A-4AB6-9C67-A667308446C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5C8E80B-E69F-44C5-BE59-FA9BC4F84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4457</Words>
  <Characters>26746</Characters>
  <Application>Microsoft Office Word</Application>
  <DocSecurity>0</DocSecurity>
  <Lines>222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Instrukcja wypełniania wniosku o przyznanie grantu</vt:lpstr>
    </vt:vector>
  </TitlesOfParts>
  <Company/>
  <LinksUpToDate>false</LinksUpToDate>
  <CharactersWithSpaces>31141</CharactersWithSpaces>
  <SharedDoc>false</SharedDoc>
  <HLinks>
    <vt:vector size="504" baseType="variant">
      <vt:variant>
        <vt:i4>2359404</vt:i4>
      </vt:variant>
      <vt:variant>
        <vt:i4>450</vt:i4>
      </vt:variant>
      <vt:variant>
        <vt:i4>0</vt:i4>
      </vt:variant>
      <vt:variant>
        <vt:i4>5</vt:i4>
      </vt:variant>
      <vt:variant>
        <vt:lpwstr>http://www.pfron.org.pl/dla-mediow/logo-funduszu/</vt:lpwstr>
      </vt:variant>
      <vt:variant>
        <vt:lpwstr>c315292</vt:lpwstr>
      </vt:variant>
      <vt:variant>
        <vt:i4>589891</vt:i4>
      </vt:variant>
      <vt:variant>
        <vt:i4>447</vt:i4>
      </vt:variant>
      <vt:variant>
        <vt:i4>0</vt:i4>
      </vt:variant>
      <vt:variant>
        <vt:i4>5</vt:i4>
      </vt:variant>
      <vt:variant>
        <vt:lpwstr>https://efs.mrpips.gov.pl/realizuje-projekt/poznaj-zasady-promowania-projektu/poznaj-zasady-promowania-projektu-1.01.2018</vt:lpwstr>
      </vt:variant>
      <vt:variant>
        <vt:lpwstr/>
      </vt:variant>
      <vt:variant>
        <vt:i4>7667829</vt:i4>
      </vt:variant>
      <vt:variant>
        <vt:i4>444</vt:i4>
      </vt:variant>
      <vt:variant>
        <vt:i4>0</vt:i4>
      </vt:variant>
      <vt:variant>
        <vt:i4>5</vt:i4>
      </vt:variant>
      <vt:variant>
        <vt:lpwstr>http://www.ngo.pl/</vt:lpwstr>
      </vt:variant>
      <vt:variant>
        <vt:lpwstr/>
      </vt:variant>
      <vt:variant>
        <vt:i4>3211382</vt:i4>
      </vt:variant>
      <vt:variant>
        <vt:i4>441</vt:i4>
      </vt:variant>
      <vt:variant>
        <vt:i4>0</vt:i4>
      </vt:variant>
      <vt:variant>
        <vt:i4>5</vt:i4>
      </vt:variant>
      <vt:variant>
        <vt:lpwstr>https://www.pfon.org/o-nas/organizacje-zrzeszone-w-pfon</vt:lpwstr>
      </vt:variant>
      <vt:variant>
        <vt:lpwstr/>
      </vt:variant>
      <vt:variant>
        <vt:i4>6094940</vt:i4>
      </vt:variant>
      <vt:variant>
        <vt:i4>438</vt:i4>
      </vt:variant>
      <vt:variant>
        <vt:i4>0</vt:i4>
      </vt:variant>
      <vt:variant>
        <vt:i4>5</vt:i4>
      </vt:variant>
      <vt:variant>
        <vt:lpwstr>https://bip.warszawa.pl/NR/exeres/674BC49F-57EA-4320-8642-E44AB610EBAF,frameless.htm</vt:lpwstr>
      </vt:variant>
      <vt:variant>
        <vt:lpwstr/>
      </vt:variant>
      <vt:variant>
        <vt:i4>852050</vt:i4>
      </vt:variant>
      <vt:variant>
        <vt:i4>435</vt:i4>
      </vt:variant>
      <vt:variant>
        <vt:i4>0</vt:i4>
      </vt:variant>
      <vt:variant>
        <vt:i4>5</vt:i4>
      </vt:variant>
      <vt:variant>
        <vt:lpwstr>http://www.integracja.org/wp-content/uploads/2017/12/W%C5%82%C4%85cznik-projketowanie-bez-barier.pdf</vt:lpwstr>
      </vt:variant>
      <vt:variant>
        <vt:lpwstr/>
      </vt:variant>
      <vt:variant>
        <vt:i4>6815827</vt:i4>
      </vt:variant>
      <vt:variant>
        <vt:i4>432</vt:i4>
      </vt:variant>
      <vt:variant>
        <vt:i4>0</vt:i4>
      </vt:variant>
      <vt:variant>
        <vt:i4>5</vt:i4>
      </vt:variant>
      <vt:variant>
        <vt:lpwstr>http://www.funduszeeuropejskie.gov.pl/media/55001/Zalacznik_nr_2_do_Wytycznych_w_zakresie_rownosci_zatwiedzone_050418.pdf</vt:lpwstr>
      </vt:variant>
      <vt:variant>
        <vt:lpwstr/>
      </vt:variant>
      <vt:variant>
        <vt:i4>6225986</vt:i4>
      </vt:variant>
      <vt:variant>
        <vt:i4>429</vt:i4>
      </vt:variant>
      <vt:variant>
        <vt:i4>0</vt:i4>
      </vt:variant>
      <vt:variant>
        <vt:i4>5</vt:i4>
      </vt:variant>
      <vt:variant>
        <vt:lpwstr>https://budowlaneabc.gov.pl/standardy-projektowania-budynkow-dla-osob-niepelnosprawnych/</vt:lpwstr>
      </vt:variant>
      <vt:variant>
        <vt:lpwstr/>
      </vt:variant>
      <vt:variant>
        <vt:i4>2490470</vt:i4>
      </vt:variant>
      <vt:variant>
        <vt:i4>426</vt:i4>
      </vt:variant>
      <vt:variant>
        <vt:i4>0</vt:i4>
      </vt:variant>
      <vt:variant>
        <vt:i4>5</vt:i4>
      </vt:variant>
      <vt:variant>
        <vt:lpwstr>https://www.piib.org.pl/images/stories/aktualnosci/2018-03/StandardyDostepnosci.pdf</vt:lpwstr>
      </vt:variant>
      <vt:variant>
        <vt:lpwstr/>
      </vt:variant>
      <vt:variant>
        <vt:i4>1507381</vt:i4>
      </vt:variant>
      <vt:variant>
        <vt:i4>419</vt:i4>
      </vt:variant>
      <vt:variant>
        <vt:i4>0</vt:i4>
      </vt:variant>
      <vt:variant>
        <vt:i4>5</vt:i4>
      </vt:variant>
      <vt:variant>
        <vt:lpwstr/>
      </vt:variant>
      <vt:variant>
        <vt:lpwstr>_Toc35370351</vt:lpwstr>
      </vt:variant>
      <vt:variant>
        <vt:i4>1441845</vt:i4>
      </vt:variant>
      <vt:variant>
        <vt:i4>413</vt:i4>
      </vt:variant>
      <vt:variant>
        <vt:i4>0</vt:i4>
      </vt:variant>
      <vt:variant>
        <vt:i4>5</vt:i4>
      </vt:variant>
      <vt:variant>
        <vt:lpwstr/>
      </vt:variant>
      <vt:variant>
        <vt:lpwstr>_Toc35370350</vt:lpwstr>
      </vt:variant>
      <vt:variant>
        <vt:i4>2031668</vt:i4>
      </vt:variant>
      <vt:variant>
        <vt:i4>407</vt:i4>
      </vt:variant>
      <vt:variant>
        <vt:i4>0</vt:i4>
      </vt:variant>
      <vt:variant>
        <vt:i4>5</vt:i4>
      </vt:variant>
      <vt:variant>
        <vt:lpwstr/>
      </vt:variant>
      <vt:variant>
        <vt:lpwstr>_Toc35370349</vt:lpwstr>
      </vt:variant>
      <vt:variant>
        <vt:i4>1966132</vt:i4>
      </vt:variant>
      <vt:variant>
        <vt:i4>401</vt:i4>
      </vt:variant>
      <vt:variant>
        <vt:i4>0</vt:i4>
      </vt:variant>
      <vt:variant>
        <vt:i4>5</vt:i4>
      </vt:variant>
      <vt:variant>
        <vt:lpwstr/>
      </vt:variant>
      <vt:variant>
        <vt:lpwstr>_Toc35370348</vt:lpwstr>
      </vt:variant>
      <vt:variant>
        <vt:i4>1114164</vt:i4>
      </vt:variant>
      <vt:variant>
        <vt:i4>395</vt:i4>
      </vt:variant>
      <vt:variant>
        <vt:i4>0</vt:i4>
      </vt:variant>
      <vt:variant>
        <vt:i4>5</vt:i4>
      </vt:variant>
      <vt:variant>
        <vt:lpwstr/>
      </vt:variant>
      <vt:variant>
        <vt:lpwstr>_Toc35370347</vt:lpwstr>
      </vt:variant>
      <vt:variant>
        <vt:i4>1048628</vt:i4>
      </vt:variant>
      <vt:variant>
        <vt:i4>389</vt:i4>
      </vt:variant>
      <vt:variant>
        <vt:i4>0</vt:i4>
      </vt:variant>
      <vt:variant>
        <vt:i4>5</vt:i4>
      </vt:variant>
      <vt:variant>
        <vt:lpwstr/>
      </vt:variant>
      <vt:variant>
        <vt:lpwstr>_Toc35370346</vt:lpwstr>
      </vt:variant>
      <vt:variant>
        <vt:i4>1245236</vt:i4>
      </vt:variant>
      <vt:variant>
        <vt:i4>383</vt:i4>
      </vt:variant>
      <vt:variant>
        <vt:i4>0</vt:i4>
      </vt:variant>
      <vt:variant>
        <vt:i4>5</vt:i4>
      </vt:variant>
      <vt:variant>
        <vt:lpwstr/>
      </vt:variant>
      <vt:variant>
        <vt:lpwstr>_Toc35370345</vt:lpwstr>
      </vt:variant>
      <vt:variant>
        <vt:i4>1179700</vt:i4>
      </vt:variant>
      <vt:variant>
        <vt:i4>377</vt:i4>
      </vt:variant>
      <vt:variant>
        <vt:i4>0</vt:i4>
      </vt:variant>
      <vt:variant>
        <vt:i4>5</vt:i4>
      </vt:variant>
      <vt:variant>
        <vt:lpwstr/>
      </vt:variant>
      <vt:variant>
        <vt:lpwstr>_Toc35370344</vt:lpwstr>
      </vt:variant>
      <vt:variant>
        <vt:i4>1376308</vt:i4>
      </vt:variant>
      <vt:variant>
        <vt:i4>371</vt:i4>
      </vt:variant>
      <vt:variant>
        <vt:i4>0</vt:i4>
      </vt:variant>
      <vt:variant>
        <vt:i4>5</vt:i4>
      </vt:variant>
      <vt:variant>
        <vt:lpwstr/>
      </vt:variant>
      <vt:variant>
        <vt:lpwstr>_Toc35370343</vt:lpwstr>
      </vt:variant>
      <vt:variant>
        <vt:i4>1310772</vt:i4>
      </vt:variant>
      <vt:variant>
        <vt:i4>365</vt:i4>
      </vt:variant>
      <vt:variant>
        <vt:i4>0</vt:i4>
      </vt:variant>
      <vt:variant>
        <vt:i4>5</vt:i4>
      </vt:variant>
      <vt:variant>
        <vt:lpwstr/>
      </vt:variant>
      <vt:variant>
        <vt:lpwstr>_Toc35370342</vt:lpwstr>
      </vt:variant>
      <vt:variant>
        <vt:i4>1507380</vt:i4>
      </vt:variant>
      <vt:variant>
        <vt:i4>359</vt:i4>
      </vt:variant>
      <vt:variant>
        <vt:i4>0</vt:i4>
      </vt:variant>
      <vt:variant>
        <vt:i4>5</vt:i4>
      </vt:variant>
      <vt:variant>
        <vt:lpwstr/>
      </vt:variant>
      <vt:variant>
        <vt:lpwstr>_Toc35370341</vt:lpwstr>
      </vt:variant>
      <vt:variant>
        <vt:i4>2555959</vt:i4>
      </vt:variant>
      <vt:variant>
        <vt:i4>354</vt:i4>
      </vt:variant>
      <vt:variant>
        <vt:i4>0</vt:i4>
      </vt:variant>
      <vt:variant>
        <vt:i4>5</vt:i4>
      </vt:variant>
      <vt:variant>
        <vt:lpwstr>http://www.funduszeeuropejskie.gov.pl/strony/o-funduszach/</vt:lpwstr>
      </vt:variant>
      <vt:variant>
        <vt:lpwstr/>
      </vt:variant>
      <vt:variant>
        <vt:i4>1245244</vt:i4>
      </vt:variant>
      <vt:variant>
        <vt:i4>347</vt:i4>
      </vt:variant>
      <vt:variant>
        <vt:i4>0</vt:i4>
      </vt:variant>
      <vt:variant>
        <vt:i4>5</vt:i4>
      </vt:variant>
      <vt:variant>
        <vt:lpwstr/>
      </vt:variant>
      <vt:variant>
        <vt:lpwstr>_Toc35375096</vt:lpwstr>
      </vt:variant>
      <vt:variant>
        <vt:i4>1048636</vt:i4>
      </vt:variant>
      <vt:variant>
        <vt:i4>341</vt:i4>
      </vt:variant>
      <vt:variant>
        <vt:i4>0</vt:i4>
      </vt:variant>
      <vt:variant>
        <vt:i4>5</vt:i4>
      </vt:variant>
      <vt:variant>
        <vt:lpwstr/>
      </vt:variant>
      <vt:variant>
        <vt:lpwstr>_Toc35375095</vt:lpwstr>
      </vt:variant>
      <vt:variant>
        <vt:i4>1114172</vt:i4>
      </vt:variant>
      <vt:variant>
        <vt:i4>335</vt:i4>
      </vt:variant>
      <vt:variant>
        <vt:i4>0</vt:i4>
      </vt:variant>
      <vt:variant>
        <vt:i4>5</vt:i4>
      </vt:variant>
      <vt:variant>
        <vt:lpwstr/>
      </vt:variant>
      <vt:variant>
        <vt:lpwstr>_Toc35375094</vt:lpwstr>
      </vt:variant>
      <vt:variant>
        <vt:i4>1441852</vt:i4>
      </vt:variant>
      <vt:variant>
        <vt:i4>329</vt:i4>
      </vt:variant>
      <vt:variant>
        <vt:i4>0</vt:i4>
      </vt:variant>
      <vt:variant>
        <vt:i4>5</vt:i4>
      </vt:variant>
      <vt:variant>
        <vt:lpwstr/>
      </vt:variant>
      <vt:variant>
        <vt:lpwstr>_Toc35375093</vt:lpwstr>
      </vt:variant>
      <vt:variant>
        <vt:i4>1507388</vt:i4>
      </vt:variant>
      <vt:variant>
        <vt:i4>323</vt:i4>
      </vt:variant>
      <vt:variant>
        <vt:i4>0</vt:i4>
      </vt:variant>
      <vt:variant>
        <vt:i4>5</vt:i4>
      </vt:variant>
      <vt:variant>
        <vt:lpwstr/>
      </vt:variant>
      <vt:variant>
        <vt:lpwstr>_Toc35375092</vt:lpwstr>
      </vt:variant>
      <vt:variant>
        <vt:i4>1310780</vt:i4>
      </vt:variant>
      <vt:variant>
        <vt:i4>317</vt:i4>
      </vt:variant>
      <vt:variant>
        <vt:i4>0</vt:i4>
      </vt:variant>
      <vt:variant>
        <vt:i4>5</vt:i4>
      </vt:variant>
      <vt:variant>
        <vt:lpwstr/>
      </vt:variant>
      <vt:variant>
        <vt:lpwstr>_Toc35375091</vt:lpwstr>
      </vt:variant>
      <vt:variant>
        <vt:i4>1376316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_Toc35375090</vt:lpwstr>
      </vt:variant>
      <vt:variant>
        <vt:i4>1835069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_Toc35375089</vt:lpwstr>
      </vt:variant>
      <vt:variant>
        <vt:i4>1900605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_Toc35375088</vt:lpwstr>
      </vt:variant>
      <vt:variant>
        <vt:i4>1179709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_Toc35375087</vt:lpwstr>
      </vt:variant>
      <vt:variant>
        <vt:i4>1245245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_Toc35375086</vt:lpwstr>
      </vt:variant>
      <vt:variant>
        <vt:i4>1048637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_Toc35375085</vt:lpwstr>
      </vt:variant>
      <vt:variant>
        <vt:i4>1114173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_Toc35375084</vt:lpwstr>
      </vt:variant>
      <vt:variant>
        <vt:i4>8257639</vt:i4>
      </vt:variant>
      <vt:variant>
        <vt:i4>270</vt:i4>
      </vt:variant>
      <vt:variant>
        <vt:i4>0</vt:i4>
      </vt:variant>
      <vt:variant>
        <vt:i4>5</vt:i4>
      </vt:variant>
      <vt:variant>
        <vt:lpwstr>https://www.pfron.org.pl/o-funduszu/projekty/projekty-ue/program-operacyjny-wiedza-edukacja-rozwoj/uslugi-indywidualnego-transportu-door-to-door-oraz-poprawa-dostepnosci-architektonicznej-wielorodzinnych-budynkow-mieszkalnych/</vt:lpwstr>
      </vt:variant>
      <vt:variant>
        <vt:lpwstr/>
      </vt:variant>
      <vt:variant>
        <vt:i4>1572913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_Toc35373825</vt:lpwstr>
      </vt:variant>
      <vt:variant>
        <vt:i4>1638449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_Toc35373824</vt:lpwstr>
      </vt:variant>
      <vt:variant>
        <vt:i4>1966129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_Toc35373823</vt:lpwstr>
      </vt:variant>
      <vt:variant>
        <vt:i4>2031665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_Toc35373822</vt:lpwstr>
      </vt:variant>
      <vt:variant>
        <vt:i4>1835057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_Toc35373821</vt:lpwstr>
      </vt:variant>
      <vt:variant>
        <vt:i4>1900593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_Toc35373820</vt:lpwstr>
      </vt:variant>
      <vt:variant>
        <vt:i4>1310770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_Toc35373819</vt:lpwstr>
      </vt:variant>
      <vt:variant>
        <vt:i4>1376306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_Toc35373818</vt:lpwstr>
      </vt:variant>
      <vt:variant>
        <vt:i4>1703986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_Toc35373817</vt:lpwstr>
      </vt:variant>
      <vt:variant>
        <vt:i4>2687013</vt:i4>
      </vt:variant>
      <vt:variant>
        <vt:i4>210</vt:i4>
      </vt:variant>
      <vt:variant>
        <vt:i4>0</vt:i4>
      </vt:variant>
      <vt:variant>
        <vt:i4>5</vt:i4>
      </vt:variant>
      <vt:variant>
        <vt:lpwstr>https://www.funduszeeuropejskie.gov.pl/</vt:lpwstr>
      </vt:variant>
      <vt:variant>
        <vt:lpwstr/>
      </vt:variant>
      <vt:variant>
        <vt:i4>1835068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_Toc38255086</vt:lpwstr>
      </vt:variant>
      <vt:variant>
        <vt:i4>2031676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_Toc38255085</vt:lpwstr>
      </vt:variant>
      <vt:variant>
        <vt:i4>1966140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_Toc38255084</vt:lpwstr>
      </vt:variant>
      <vt:variant>
        <vt:i4>1638460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_Toc38255083</vt:lpwstr>
      </vt:variant>
      <vt:variant>
        <vt:i4>1572924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_Toc38255082</vt:lpwstr>
      </vt:variant>
      <vt:variant>
        <vt:i4>1769532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_Toc38255081</vt:lpwstr>
      </vt:variant>
      <vt:variant>
        <vt:i4>1703996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_Toc38255080</vt:lpwstr>
      </vt:variant>
      <vt:variant>
        <vt:i4>1245235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_Toc38255079</vt:lpwstr>
      </vt:variant>
      <vt:variant>
        <vt:i4>1179699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_Toc38255078</vt:lpwstr>
      </vt:variant>
      <vt:variant>
        <vt:i4>1900595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_Toc38255077</vt:lpwstr>
      </vt:variant>
      <vt:variant>
        <vt:i4>1835059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_Toc38255076</vt:lpwstr>
      </vt:variant>
      <vt:variant>
        <vt:i4>2031667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_Toc38255075</vt:lpwstr>
      </vt:variant>
      <vt:variant>
        <vt:i4>1966131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_Toc38255074</vt:lpwstr>
      </vt:variant>
      <vt:variant>
        <vt:i4>1638451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_Toc38255073</vt:lpwstr>
      </vt:variant>
      <vt:variant>
        <vt:i4>1572915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_Toc38255072</vt:lpwstr>
      </vt:variant>
      <vt:variant>
        <vt:i4>1769523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_Toc38255071</vt:lpwstr>
      </vt:variant>
      <vt:variant>
        <vt:i4>1703987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_Toc38255070</vt:lpwstr>
      </vt:variant>
      <vt:variant>
        <vt:i4>1245234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_Toc38255069</vt:lpwstr>
      </vt:variant>
      <vt:variant>
        <vt:i4>1179698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_Toc38255068</vt:lpwstr>
      </vt:variant>
      <vt:variant>
        <vt:i4>1900594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_Toc38255067</vt:lpwstr>
      </vt:variant>
      <vt:variant>
        <vt:i4>1835058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_Toc38255066</vt:lpwstr>
      </vt:variant>
      <vt:variant>
        <vt:i4>2031666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_Toc38255065</vt:lpwstr>
      </vt:variant>
      <vt:variant>
        <vt:i4>1966130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_Toc38255064</vt:lpwstr>
      </vt:variant>
      <vt:variant>
        <vt:i4>1638450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_Toc38255063</vt:lpwstr>
      </vt:variant>
      <vt:variant>
        <vt:i4>1572914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_Toc38255062</vt:lpwstr>
      </vt:variant>
      <vt:variant>
        <vt:i4>1769522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_Toc38255061</vt:lpwstr>
      </vt:variant>
      <vt:variant>
        <vt:i4>1703986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_Toc38255060</vt:lpwstr>
      </vt:variant>
      <vt:variant>
        <vt:i4>1245233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_Toc38255059</vt:lpwstr>
      </vt:variant>
      <vt:variant>
        <vt:i4>1179697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_Toc38255058</vt:lpwstr>
      </vt:variant>
      <vt:variant>
        <vt:i4>1900593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_Toc38255057</vt:lpwstr>
      </vt:variant>
      <vt:variant>
        <vt:i4>1835057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_Toc38255056</vt:lpwstr>
      </vt:variant>
      <vt:variant>
        <vt:i4>2031665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_Toc38255055</vt:lpwstr>
      </vt:variant>
      <vt:variant>
        <vt:i4>1966129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_Toc38255054</vt:lpwstr>
      </vt:variant>
      <vt:variant>
        <vt:i4>1638449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_Toc38255053</vt:lpwstr>
      </vt:variant>
      <vt:variant>
        <vt:i4>1048647</vt:i4>
      </vt:variant>
      <vt:variant>
        <vt:i4>0</vt:i4>
      </vt:variant>
      <vt:variant>
        <vt:i4>0</vt:i4>
      </vt:variant>
      <vt:variant>
        <vt:i4>5</vt:i4>
      </vt:variant>
      <vt:variant>
        <vt:lpwstr>http://www.pfron.org.pl/</vt:lpwstr>
      </vt:variant>
      <vt:variant>
        <vt:lpwstr/>
      </vt:variant>
      <vt:variant>
        <vt:i4>1245295</vt:i4>
      </vt:variant>
      <vt:variant>
        <vt:i4>9</vt:i4>
      </vt:variant>
      <vt:variant>
        <vt:i4>0</vt:i4>
      </vt:variant>
      <vt:variant>
        <vt:i4>5</vt:i4>
      </vt:variant>
      <vt:variant>
        <vt:lpwstr>https://depot.ceon.pl/bitstream/handle/123456789/7355/Gaciarz_Rudnicki_Polscy_Niepelnosprawni.pdf?sequence=1&amp;isAllowed=y</vt:lpwstr>
      </vt:variant>
      <vt:variant>
        <vt:lpwstr/>
      </vt:variant>
      <vt:variant>
        <vt:i4>6225986</vt:i4>
      </vt:variant>
      <vt:variant>
        <vt:i4>6</vt:i4>
      </vt:variant>
      <vt:variant>
        <vt:i4>0</vt:i4>
      </vt:variant>
      <vt:variant>
        <vt:i4>5</vt:i4>
      </vt:variant>
      <vt:variant>
        <vt:lpwstr>https://budowlaneabc.gov.pl/standardy-projektowania-budynkow-dla-osob-niepelnosprawnych/</vt:lpwstr>
      </vt:variant>
      <vt:variant>
        <vt:lpwstr/>
      </vt:variant>
      <vt:variant>
        <vt:i4>2490470</vt:i4>
      </vt:variant>
      <vt:variant>
        <vt:i4>3</vt:i4>
      </vt:variant>
      <vt:variant>
        <vt:i4>0</vt:i4>
      </vt:variant>
      <vt:variant>
        <vt:i4>5</vt:i4>
      </vt:variant>
      <vt:variant>
        <vt:lpwstr>https://www.piib.org.pl/images/stories/aktualnosci/2018-03/StandardyDostepnosci.pdf</vt:lpwstr>
      </vt:variant>
      <vt:variant>
        <vt:lpwstr/>
      </vt:variant>
      <vt:variant>
        <vt:i4>6094940</vt:i4>
      </vt:variant>
      <vt:variant>
        <vt:i4>0</vt:i4>
      </vt:variant>
      <vt:variant>
        <vt:i4>0</vt:i4>
      </vt:variant>
      <vt:variant>
        <vt:i4>5</vt:i4>
      </vt:variant>
      <vt:variant>
        <vt:lpwstr>https://bip.warszawa.pl/NR/exeres/674BC49F-57EA-4320-8642-E44AB610EBAF,frameless.htm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Instrukcja wypełniania wniosku o przyznanie grantu</dc:title>
  <dc:subject/>
  <dc:creator>Danuta Cybula</dc:creator>
  <cp:keywords/>
  <dc:description/>
  <cp:lastModifiedBy>Wicewojt</cp:lastModifiedBy>
  <cp:revision>2</cp:revision>
  <cp:lastPrinted>2021-05-27T11:24:00Z</cp:lastPrinted>
  <dcterms:created xsi:type="dcterms:W3CDTF">2022-06-30T12:20:00Z</dcterms:created>
  <dcterms:modified xsi:type="dcterms:W3CDTF">2022-06-30T12:20:00Z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0x01010037B87923A97F604C9FE0EF4BDF161553</vt:lpwstr>
  </property>
</Properties>
</file>