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B46443" w14:textId="2963ED37" w:rsidR="000A6E20" w:rsidRPr="00DD31FE" w:rsidRDefault="000A6E20" w:rsidP="000A6E20">
      <w:pPr>
        <w:pStyle w:val="body4"/>
        <w:ind w:left="0"/>
        <w:jc w:val="right"/>
        <w:rPr>
          <w:sz w:val="20"/>
        </w:rPr>
      </w:pPr>
      <w:r w:rsidRPr="00DD31FE">
        <w:rPr>
          <w:sz w:val="20"/>
        </w:rPr>
        <w:t xml:space="preserve">Załącznik Nr  </w:t>
      </w:r>
      <w:r w:rsidR="00F96EFA">
        <w:rPr>
          <w:sz w:val="20"/>
        </w:rPr>
        <w:t>9</w:t>
      </w:r>
      <w:r w:rsidRPr="00DD31FE">
        <w:rPr>
          <w:sz w:val="20"/>
        </w:rPr>
        <w:t xml:space="preserve"> do</w:t>
      </w:r>
    </w:p>
    <w:p w14:paraId="477742AB" w14:textId="14933CEE" w:rsidR="000A6E20" w:rsidRPr="00DD31FE" w:rsidRDefault="000A6E20" w:rsidP="000A6E20">
      <w:pPr>
        <w:pStyle w:val="body4"/>
        <w:ind w:left="0"/>
        <w:jc w:val="right"/>
        <w:rPr>
          <w:sz w:val="20"/>
        </w:rPr>
      </w:pPr>
      <w:r w:rsidRPr="00DD31FE">
        <w:rPr>
          <w:sz w:val="20"/>
        </w:rPr>
        <w:t xml:space="preserve">                                                                                        </w:t>
      </w:r>
      <w:r w:rsidR="00227F11" w:rsidRPr="00DD31FE">
        <w:rPr>
          <w:sz w:val="20"/>
        </w:rPr>
        <w:t xml:space="preserve">                               Z</w:t>
      </w:r>
      <w:r w:rsidRPr="00DD31FE">
        <w:rPr>
          <w:sz w:val="20"/>
        </w:rPr>
        <w:t xml:space="preserve">arządzenia Nr </w:t>
      </w:r>
      <w:r w:rsidR="00F96EFA">
        <w:rPr>
          <w:sz w:val="20"/>
        </w:rPr>
        <w:t>85</w:t>
      </w:r>
      <w:r w:rsidR="00FC5E06">
        <w:rPr>
          <w:sz w:val="20"/>
        </w:rPr>
        <w:t>/202</w:t>
      </w:r>
      <w:r w:rsidR="00F96EFA">
        <w:rPr>
          <w:sz w:val="20"/>
        </w:rPr>
        <w:t>0</w:t>
      </w:r>
    </w:p>
    <w:p w14:paraId="45457C5A" w14:textId="77777777" w:rsidR="000A6E20" w:rsidRPr="00DD31FE" w:rsidRDefault="000A6E20" w:rsidP="000A6E20">
      <w:pPr>
        <w:pStyle w:val="body4"/>
        <w:jc w:val="right"/>
        <w:rPr>
          <w:sz w:val="20"/>
        </w:rPr>
      </w:pPr>
      <w:r w:rsidRPr="00DD31FE">
        <w:rPr>
          <w:sz w:val="20"/>
        </w:rPr>
        <w:t xml:space="preserve">            Wójta Gminy </w:t>
      </w:r>
      <w:r w:rsidR="00DD31FE">
        <w:rPr>
          <w:sz w:val="20"/>
        </w:rPr>
        <w:t>Damnica</w:t>
      </w:r>
      <w:r w:rsidRPr="00DD31FE">
        <w:rPr>
          <w:sz w:val="20"/>
        </w:rPr>
        <w:t xml:space="preserve"> </w:t>
      </w:r>
    </w:p>
    <w:p w14:paraId="15C0678F" w14:textId="7786F6DE" w:rsidR="000A6E20" w:rsidRPr="00DD31FE" w:rsidRDefault="000A6E20" w:rsidP="000A6E20">
      <w:pPr>
        <w:pStyle w:val="body4"/>
        <w:jc w:val="right"/>
        <w:rPr>
          <w:sz w:val="20"/>
        </w:rPr>
      </w:pPr>
      <w:r w:rsidRPr="00DD31FE">
        <w:rPr>
          <w:sz w:val="20"/>
        </w:rPr>
        <w:t xml:space="preserve">            z dnia </w:t>
      </w:r>
      <w:r w:rsidR="00DD31FE">
        <w:rPr>
          <w:sz w:val="20"/>
        </w:rPr>
        <w:t>1</w:t>
      </w:r>
      <w:r w:rsidR="00F96EFA">
        <w:rPr>
          <w:sz w:val="20"/>
        </w:rPr>
        <w:t xml:space="preserve">6 czerwca 2020 </w:t>
      </w:r>
      <w:r w:rsidR="00DD31FE">
        <w:rPr>
          <w:sz w:val="20"/>
        </w:rPr>
        <w:t>r.</w:t>
      </w:r>
    </w:p>
    <w:p w14:paraId="11518AC8" w14:textId="77777777" w:rsidR="000A6E20" w:rsidRPr="00DD31FE" w:rsidRDefault="000A6E20" w:rsidP="000A6E20">
      <w:pPr>
        <w:pStyle w:val="body4"/>
        <w:ind w:left="0"/>
        <w:jc w:val="left"/>
        <w:rPr>
          <w:sz w:val="20"/>
        </w:rPr>
      </w:pPr>
      <w:r w:rsidRPr="00DD31FE">
        <w:rPr>
          <w:sz w:val="20"/>
        </w:rPr>
        <w:t xml:space="preserve">                                                                                                                        </w:t>
      </w:r>
    </w:p>
    <w:p w14:paraId="0045C61E" w14:textId="77777777" w:rsidR="000A6E20" w:rsidRDefault="000A6E20" w:rsidP="000A6E20">
      <w:pPr>
        <w:pStyle w:val="Tekstpodstawowy1"/>
        <w:rPr>
          <w:color w:val="auto"/>
        </w:rPr>
      </w:pPr>
    </w:p>
    <w:p w14:paraId="0FCE2DDD" w14:textId="77777777" w:rsidR="000A6E20" w:rsidRDefault="000A6E20" w:rsidP="000A6E20">
      <w:pPr>
        <w:pStyle w:val="Tekstpodstawowy1"/>
        <w:rPr>
          <w:color w:val="auto"/>
        </w:rPr>
      </w:pPr>
    </w:p>
    <w:p w14:paraId="73C23D44" w14:textId="77777777" w:rsidR="000A6E20" w:rsidRDefault="000A6E20" w:rsidP="000A6E20">
      <w:pPr>
        <w:pStyle w:val="Tekstpodstawowy1"/>
        <w:rPr>
          <w:color w:val="auto"/>
        </w:rPr>
      </w:pPr>
    </w:p>
    <w:p w14:paraId="7DB55AEF" w14:textId="77777777" w:rsidR="000A6E20" w:rsidRDefault="000A6E20" w:rsidP="000A6E20">
      <w:pPr>
        <w:pStyle w:val="Tekstpodstawowy1"/>
        <w:rPr>
          <w:color w:val="auto"/>
        </w:rPr>
      </w:pPr>
    </w:p>
    <w:p w14:paraId="316E7132" w14:textId="77777777" w:rsidR="000A6E20" w:rsidRDefault="000A6E20" w:rsidP="000A6E20">
      <w:pPr>
        <w:pStyle w:val="Tekstpodstawowy1"/>
        <w:rPr>
          <w:color w:val="auto"/>
        </w:rPr>
      </w:pPr>
    </w:p>
    <w:p w14:paraId="74F95411" w14:textId="77777777" w:rsidR="000A6E20" w:rsidRDefault="000A6E20" w:rsidP="000A6E20">
      <w:pPr>
        <w:pStyle w:val="Tekstpodstawowy1"/>
        <w:rPr>
          <w:color w:val="auto"/>
        </w:rPr>
      </w:pPr>
    </w:p>
    <w:p w14:paraId="1C1B0644" w14:textId="77777777" w:rsidR="000A6E20" w:rsidRDefault="000A6E20" w:rsidP="000A6E20">
      <w:pPr>
        <w:pStyle w:val="Tekstpodstawowy1"/>
        <w:rPr>
          <w:color w:val="auto"/>
        </w:rPr>
      </w:pPr>
    </w:p>
    <w:p w14:paraId="53CC1C5E" w14:textId="77777777" w:rsidR="000A6E20" w:rsidRDefault="000A6E20" w:rsidP="000A6E20">
      <w:pPr>
        <w:pStyle w:val="Tekstpodstawowy1"/>
        <w:rPr>
          <w:color w:val="auto"/>
        </w:rPr>
      </w:pPr>
    </w:p>
    <w:p w14:paraId="58692ECB" w14:textId="77777777" w:rsidR="000A6E20" w:rsidRDefault="000A6E20" w:rsidP="000A6E20">
      <w:pPr>
        <w:pStyle w:val="Tekstpodstawowy1"/>
        <w:rPr>
          <w:color w:val="auto"/>
        </w:rPr>
      </w:pPr>
    </w:p>
    <w:p w14:paraId="56350A1F" w14:textId="77777777" w:rsidR="000A6E20" w:rsidRDefault="000A6E20" w:rsidP="000A6E20">
      <w:pPr>
        <w:pStyle w:val="Tekstpodstawowy1"/>
        <w:rPr>
          <w:color w:val="auto"/>
        </w:rPr>
      </w:pPr>
    </w:p>
    <w:p w14:paraId="4BD22213" w14:textId="77777777" w:rsidR="000A6E20" w:rsidRDefault="000A6E20" w:rsidP="000A6E20">
      <w:pPr>
        <w:pStyle w:val="Tekstpodstawowy1"/>
        <w:rPr>
          <w:color w:val="auto"/>
        </w:rPr>
      </w:pPr>
    </w:p>
    <w:p w14:paraId="5772126F" w14:textId="77777777" w:rsidR="000A6E20" w:rsidRDefault="000A6E20" w:rsidP="000A6E20">
      <w:pPr>
        <w:pStyle w:val="Tekstpodstawowy1"/>
        <w:rPr>
          <w:color w:val="auto"/>
        </w:rPr>
      </w:pPr>
    </w:p>
    <w:p w14:paraId="4E3A1CDE" w14:textId="77777777" w:rsidR="000A6E20" w:rsidRDefault="000A6E20" w:rsidP="000A6E20">
      <w:pPr>
        <w:pStyle w:val="Tekstpodstawowy1"/>
        <w:rPr>
          <w:color w:val="auto"/>
        </w:rPr>
      </w:pPr>
    </w:p>
    <w:p w14:paraId="267243BF" w14:textId="77777777" w:rsidR="000A6E20" w:rsidRDefault="000A6E20" w:rsidP="000A6E20">
      <w:pPr>
        <w:pStyle w:val="Tekstpodstawowy1"/>
        <w:rPr>
          <w:color w:val="auto"/>
        </w:rPr>
      </w:pPr>
    </w:p>
    <w:p w14:paraId="089DBABA" w14:textId="77777777" w:rsidR="000A6E20" w:rsidRDefault="000A6E20" w:rsidP="00F15A08">
      <w:pPr>
        <w:pStyle w:val="t1"/>
        <w:spacing w:line="360" w:lineRule="auto"/>
        <w:rPr>
          <w:rFonts w:ascii="Arial" w:hAnsi="Arial" w:cs="Arial"/>
          <w:sz w:val="40"/>
          <w:szCs w:val="40"/>
        </w:rPr>
      </w:pPr>
    </w:p>
    <w:p w14:paraId="261117DC" w14:textId="77777777" w:rsidR="00FE3FBE" w:rsidRPr="00DD31FE" w:rsidRDefault="00FE3FBE" w:rsidP="00F15A08">
      <w:pPr>
        <w:pStyle w:val="t1"/>
        <w:spacing w:line="360" w:lineRule="auto"/>
        <w:rPr>
          <w:sz w:val="40"/>
          <w:szCs w:val="40"/>
        </w:rPr>
      </w:pPr>
      <w:r w:rsidRPr="00DD31FE">
        <w:rPr>
          <w:sz w:val="40"/>
          <w:szCs w:val="40"/>
        </w:rPr>
        <w:t>Instrukcja</w:t>
      </w:r>
    </w:p>
    <w:p w14:paraId="78CD25CA" w14:textId="77777777" w:rsidR="000A6E20" w:rsidRPr="00DD31FE" w:rsidRDefault="000A6E20" w:rsidP="00F15A08">
      <w:pPr>
        <w:pStyle w:val="body3"/>
        <w:spacing w:line="360" w:lineRule="auto"/>
        <w:ind w:left="0"/>
        <w:jc w:val="center"/>
        <w:rPr>
          <w:b/>
          <w:sz w:val="40"/>
          <w:szCs w:val="40"/>
        </w:rPr>
      </w:pPr>
      <w:r w:rsidRPr="00DD31FE">
        <w:rPr>
          <w:b/>
          <w:sz w:val="40"/>
          <w:szCs w:val="40"/>
        </w:rPr>
        <w:t>w sprawie gospodarki majątkiem trwałym, inwentaryzacji majątku i zasad odpowiedzialności za powierzone mienie</w:t>
      </w:r>
    </w:p>
    <w:p w14:paraId="712FB289" w14:textId="4F761817" w:rsidR="000A6E20" w:rsidRPr="00DD31FE" w:rsidRDefault="000A6E20" w:rsidP="00F15A08">
      <w:pPr>
        <w:pStyle w:val="t1"/>
        <w:spacing w:line="360" w:lineRule="auto"/>
        <w:rPr>
          <w:sz w:val="40"/>
          <w:szCs w:val="40"/>
        </w:rPr>
      </w:pPr>
      <w:r w:rsidRPr="00DD31FE">
        <w:rPr>
          <w:sz w:val="40"/>
          <w:szCs w:val="40"/>
        </w:rPr>
        <w:t xml:space="preserve">w Urzędzie Gminy </w:t>
      </w:r>
      <w:r w:rsidR="00DD31FE" w:rsidRPr="00DD31FE">
        <w:rPr>
          <w:sz w:val="40"/>
          <w:szCs w:val="40"/>
        </w:rPr>
        <w:t>Damnic</w:t>
      </w:r>
      <w:r w:rsidR="004718BA">
        <w:rPr>
          <w:sz w:val="40"/>
          <w:szCs w:val="40"/>
        </w:rPr>
        <w:t>a</w:t>
      </w:r>
    </w:p>
    <w:p w14:paraId="4DE13139" w14:textId="77777777" w:rsidR="000A6E20" w:rsidRPr="00DD31FE" w:rsidRDefault="000A6E20" w:rsidP="00F15A08">
      <w:pPr>
        <w:pStyle w:val="Tekstpodstawowy1"/>
        <w:spacing w:line="360" w:lineRule="auto"/>
        <w:rPr>
          <w:color w:val="auto"/>
          <w:sz w:val="40"/>
          <w:szCs w:val="40"/>
        </w:rPr>
      </w:pPr>
    </w:p>
    <w:p w14:paraId="532A307F" w14:textId="77777777" w:rsidR="000A6E20" w:rsidRPr="00DD31FE" w:rsidRDefault="000A6E20" w:rsidP="000A6E20">
      <w:pPr>
        <w:pStyle w:val="tyt1"/>
        <w:spacing w:line="288" w:lineRule="atLeast"/>
        <w:rPr>
          <w:sz w:val="40"/>
          <w:szCs w:val="40"/>
        </w:rPr>
      </w:pPr>
    </w:p>
    <w:p w14:paraId="14935B58" w14:textId="77777777" w:rsidR="000A6E20" w:rsidRDefault="000A6E20" w:rsidP="000A6E20">
      <w:pPr>
        <w:pStyle w:val="tyt1"/>
        <w:spacing w:line="288" w:lineRule="atLeast"/>
      </w:pPr>
    </w:p>
    <w:p w14:paraId="74240553" w14:textId="77777777" w:rsidR="000A6E20" w:rsidRDefault="000A6E20" w:rsidP="000A6E20">
      <w:pPr>
        <w:pStyle w:val="tyt1"/>
        <w:spacing w:line="288" w:lineRule="atLeast"/>
      </w:pPr>
    </w:p>
    <w:p w14:paraId="24ED307F" w14:textId="77777777" w:rsidR="000A6E20" w:rsidRDefault="000A6E20" w:rsidP="000A6E20">
      <w:pPr>
        <w:pStyle w:val="tyt1"/>
        <w:spacing w:line="288" w:lineRule="atLeast"/>
      </w:pPr>
    </w:p>
    <w:p w14:paraId="3A6A4EFB" w14:textId="77777777" w:rsidR="000A6E20" w:rsidRDefault="000A6E20" w:rsidP="000A6E20">
      <w:pPr>
        <w:pStyle w:val="tyt1"/>
        <w:spacing w:line="288" w:lineRule="atLeast"/>
      </w:pPr>
    </w:p>
    <w:p w14:paraId="1B64BAAB" w14:textId="77777777" w:rsidR="000A6E20" w:rsidRDefault="000A6E20" w:rsidP="000A6E20">
      <w:pPr>
        <w:pStyle w:val="tyt1"/>
        <w:spacing w:line="288" w:lineRule="atLeast"/>
      </w:pPr>
    </w:p>
    <w:p w14:paraId="0259F08A" w14:textId="77777777" w:rsidR="000A6E20" w:rsidRDefault="000A6E20" w:rsidP="000A6E20">
      <w:pPr>
        <w:pStyle w:val="tyt1"/>
        <w:spacing w:line="288" w:lineRule="atLeast"/>
      </w:pPr>
    </w:p>
    <w:p w14:paraId="4F6D9D5F" w14:textId="77777777" w:rsidR="000A6E20" w:rsidRDefault="000A6E20" w:rsidP="000A6E20">
      <w:pPr>
        <w:pStyle w:val="tyt1"/>
        <w:spacing w:line="288" w:lineRule="atLeast"/>
      </w:pPr>
    </w:p>
    <w:p w14:paraId="3B3B2B0B" w14:textId="77777777" w:rsidR="000A6E20" w:rsidRDefault="000A6E20" w:rsidP="000A6E20">
      <w:pPr>
        <w:pStyle w:val="tyt1"/>
        <w:spacing w:line="288" w:lineRule="atLeast"/>
      </w:pPr>
    </w:p>
    <w:p w14:paraId="67EF1431" w14:textId="77777777" w:rsidR="000A6E20" w:rsidRDefault="000A6E20" w:rsidP="000A6E20">
      <w:pPr>
        <w:pStyle w:val="tyt1"/>
        <w:spacing w:line="288" w:lineRule="atLeast"/>
      </w:pPr>
    </w:p>
    <w:p w14:paraId="59E69BC7" w14:textId="77777777" w:rsidR="000A6E20" w:rsidRDefault="000A6E20" w:rsidP="000A6E20">
      <w:pPr>
        <w:pStyle w:val="tyt1"/>
        <w:spacing w:line="288" w:lineRule="atLeast"/>
      </w:pPr>
    </w:p>
    <w:p w14:paraId="7EF3046B" w14:textId="77777777" w:rsidR="000A6E20" w:rsidRDefault="000A6E20" w:rsidP="000A6E20">
      <w:pPr>
        <w:pStyle w:val="tyt1"/>
        <w:spacing w:line="288" w:lineRule="atLeast"/>
      </w:pPr>
    </w:p>
    <w:p w14:paraId="4BFD88FD" w14:textId="77777777" w:rsidR="000A6E20" w:rsidRPr="0073137B" w:rsidRDefault="000A6E20" w:rsidP="000A6E20">
      <w:pPr>
        <w:pStyle w:val="tyt1"/>
        <w:spacing w:line="288" w:lineRule="atLeast"/>
        <w:rPr>
          <w:sz w:val="24"/>
          <w:szCs w:val="24"/>
        </w:rPr>
      </w:pPr>
    </w:p>
    <w:p w14:paraId="587D1F29" w14:textId="77777777" w:rsidR="000A6E20" w:rsidRPr="0073137B" w:rsidRDefault="000A6E20" w:rsidP="000A6E20">
      <w:pPr>
        <w:pStyle w:val="tyt1"/>
        <w:spacing w:line="288" w:lineRule="atLeast"/>
        <w:rPr>
          <w:sz w:val="24"/>
          <w:szCs w:val="24"/>
        </w:rPr>
      </w:pPr>
      <w:r w:rsidRPr="0073137B">
        <w:rPr>
          <w:sz w:val="24"/>
          <w:szCs w:val="24"/>
        </w:rPr>
        <w:t>CZĘŚĆ I</w:t>
      </w:r>
    </w:p>
    <w:p w14:paraId="53214C26" w14:textId="77777777" w:rsidR="000A6E20" w:rsidRPr="0073137B" w:rsidRDefault="000A6E20" w:rsidP="000A6E20">
      <w:pPr>
        <w:pStyle w:val="tyt1"/>
        <w:spacing w:line="288" w:lineRule="atLeast"/>
        <w:rPr>
          <w:sz w:val="24"/>
          <w:szCs w:val="24"/>
        </w:rPr>
      </w:pPr>
    </w:p>
    <w:p w14:paraId="3F7328FE" w14:textId="77777777" w:rsidR="000A6E20" w:rsidRPr="0073137B" w:rsidRDefault="000A6E20" w:rsidP="000A6E20">
      <w:pPr>
        <w:pStyle w:val="tyt1"/>
        <w:rPr>
          <w:sz w:val="24"/>
          <w:szCs w:val="24"/>
        </w:rPr>
      </w:pPr>
      <w:r w:rsidRPr="0073137B">
        <w:rPr>
          <w:sz w:val="24"/>
          <w:szCs w:val="24"/>
        </w:rPr>
        <w:t>Zasady ogólne</w:t>
      </w:r>
    </w:p>
    <w:p w14:paraId="3FF87449" w14:textId="77777777" w:rsidR="000A6E20" w:rsidRPr="0073137B" w:rsidRDefault="000A6E20" w:rsidP="000A6E20">
      <w:pPr>
        <w:pStyle w:val="Tekstpodstawowy1"/>
        <w:spacing w:line="240" w:lineRule="auto"/>
        <w:rPr>
          <w:color w:val="auto"/>
          <w:sz w:val="24"/>
          <w:szCs w:val="24"/>
        </w:rPr>
      </w:pPr>
    </w:p>
    <w:p w14:paraId="3991F075" w14:textId="6D1B67CA"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1</w:t>
      </w:r>
      <w:r w:rsidRPr="0073137B">
        <w:rPr>
          <w:sz w:val="24"/>
          <w:szCs w:val="24"/>
        </w:rPr>
        <w:t>.</w:t>
      </w:r>
    </w:p>
    <w:p w14:paraId="2EC28D79" w14:textId="77777777" w:rsidR="000A6E20" w:rsidRPr="0073137B" w:rsidRDefault="000A6E20" w:rsidP="000A6E20">
      <w:pPr>
        <w:pStyle w:val="Tekstpodstawowy1"/>
        <w:spacing w:line="240" w:lineRule="auto"/>
        <w:rPr>
          <w:color w:val="auto"/>
          <w:sz w:val="24"/>
          <w:szCs w:val="24"/>
        </w:rPr>
      </w:pPr>
      <w:r w:rsidRPr="0073137B">
        <w:rPr>
          <w:color w:val="auto"/>
          <w:sz w:val="24"/>
          <w:szCs w:val="24"/>
        </w:rPr>
        <w:t>Ilekroć w niniejszej instrukcji jest mowa o:</w:t>
      </w:r>
    </w:p>
    <w:p w14:paraId="78BA340B" w14:textId="77777777" w:rsidR="000A6E20" w:rsidRPr="0073137B" w:rsidRDefault="000A6E20" w:rsidP="000A6E20">
      <w:pPr>
        <w:pStyle w:val="w5"/>
        <w:numPr>
          <w:ilvl w:val="0"/>
          <w:numId w:val="1"/>
        </w:numPr>
        <w:snapToGrid w:val="0"/>
        <w:spacing w:line="240" w:lineRule="auto"/>
        <w:rPr>
          <w:sz w:val="24"/>
          <w:szCs w:val="24"/>
        </w:rPr>
      </w:pPr>
      <w:r w:rsidRPr="0073137B">
        <w:rPr>
          <w:b/>
          <w:sz w:val="24"/>
          <w:szCs w:val="24"/>
        </w:rPr>
        <w:t>jednostce</w:t>
      </w:r>
      <w:r w:rsidRPr="0073137B">
        <w:rPr>
          <w:sz w:val="24"/>
          <w:szCs w:val="24"/>
        </w:rPr>
        <w:t xml:space="preserve"> – oznacza to urząd gminy, </w:t>
      </w:r>
    </w:p>
    <w:p w14:paraId="1A6B8914" w14:textId="77777777" w:rsidR="000A6E20" w:rsidRPr="0073137B" w:rsidRDefault="000A6E20" w:rsidP="000A6E20">
      <w:pPr>
        <w:pStyle w:val="w5"/>
        <w:numPr>
          <w:ilvl w:val="0"/>
          <w:numId w:val="1"/>
        </w:numPr>
        <w:snapToGrid w:val="0"/>
        <w:spacing w:line="240" w:lineRule="auto"/>
        <w:rPr>
          <w:sz w:val="24"/>
          <w:szCs w:val="24"/>
        </w:rPr>
      </w:pPr>
      <w:r w:rsidRPr="0073137B">
        <w:rPr>
          <w:b/>
          <w:sz w:val="24"/>
          <w:szCs w:val="24"/>
        </w:rPr>
        <w:t>kierowniku jednostki</w:t>
      </w:r>
      <w:r w:rsidRPr="0073137B">
        <w:rPr>
          <w:sz w:val="24"/>
          <w:szCs w:val="24"/>
        </w:rPr>
        <w:t xml:space="preserve"> – oznacza to </w:t>
      </w:r>
      <w:r w:rsidR="00DD31FE" w:rsidRPr="0073137B">
        <w:rPr>
          <w:sz w:val="24"/>
          <w:szCs w:val="24"/>
        </w:rPr>
        <w:t>W</w:t>
      </w:r>
      <w:r w:rsidRPr="0073137B">
        <w:rPr>
          <w:sz w:val="24"/>
          <w:szCs w:val="24"/>
        </w:rPr>
        <w:t xml:space="preserve">ójta </w:t>
      </w:r>
      <w:r w:rsidR="00DD31FE" w:rsidRPr="0073137B">
        <w:rPr>
          <w:sz w:val="24"/>
          <w:szCs w:val="24"/>
        </w:rPr>
        <w:t>G</w:t>
      </w:r>
      <w:r w:rsidRPr="0073137B">
        <w:rPr>
          <w:sz w:val="24"/>
          <w:szCs w:val="24"/>
        </w:rPr>
        <w:t>miny,</w:t>
      </w:r>
    </w:p>
    <w:p w14:paraId="2A767A24" w14:textId="77777777" w:rsidR="000A6E20" w:rsidRPr="0073137B" w:rsidRDefault="000A6E20" w:rsidP="000A6E20">
      <w:pPr>
        <w:pStyle w:val="w5"/>
        <w:numPr>
          <w:ilvl w:val="0"/>
          <w:numId w:val="1"/>
        </w:numPr>
        <w:snapToGrid w:val="0"/>
        <w:spacing w:line="240" w:lineRule="auto"/>
        <w:rPr>
          <w:sz w:val="24"/>
          <w:szCs w:val="24"/>
        </w:rPr>
      </w:pPr>
      <w:r w:rsidRPr="0073137B">
        <w:rPr>
          <w:b/>
          <w:sz w:val="24"/>
          <w:szCs w:val="24"/>
        </w:rPr>
        <w:t>księgowym</w:t>
      </w:r>
      <w:r w:rsidRPr="0073137B">
        <w:rPr>
          <w:sz w:val="24"/>
          <w:szCs w:val="24"/>
        </w:rPr>
        <w:t xml:space="preserve"> – oznacza to </w:t>
      </w:r>
      <w:r w:rsidR="00DD31FE" w:rsidRPr="0073137B">
        <w:rPr>
          <w:sz w:val="24"/>
          <w:szCs w:val="24"/>
        </w:rPr>
        <w:t>S</w:t>
      </w:r>
      <w:r w:rsidRPr="0073137B">
        <w:rPr>
          <w:sz w:val="24"/>
          <w:szCs w:val="24"/>
        </w:rPr>
        <w:t xml:space="preserve">karbnika </w:t>
      </w:r>
      <w:r w:rsidR="00DD31FE" w:rsidRPr="0073137B">
        <w:rPr>
          <w:sz w:val="24"/>
          <w:szCs w:val="24"/>
        </w:rPr>
        <w:t>G</w:t>
      </w:r>
      <w:r w:rsidRPr="0073137B">
        <w:rPr>
          <w:sz w:val="24"/>
          <w:szCs w:val="24"/>
        </w:rPr>
        <w:t>miny, głównego księgowego gminnej jednostki organizacyjnej.</w:t>
      </w:r>
    </w:p>
    <w:p w14:paraId="1E38818F" w14:textId="77777777" w:rsidR="000A6E20" w:rsidRPr="0073137B" w:rsidRDefault="000A6E20" w:rsidP="000A6E20">
      <w:pPr>
        <w:pStyle w:val="Tekstpodstawowy1"/>
        <w:spacing w:line="240" w:lineRule="auto"/>
        <w:rPr>
          <w:color w:val="auto"/>
          <w:sz w:val="24"/>
          <w:szCs w:val="24"/>
        </w:rPr>
      </w:pPr>
    </w:p>
    <w:p w14:paraId="78CF138D" w14:textId="2504381A"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2</w:t>
      </w:r>
      <w:r w:rsidRPr="0073137B">
        <w:rPr>
          <w:sz w:val="24"/>
          <w:szCs w:val="24"/>
        </w:rPr>
        <w:t>.</w:t>
      </w:r>
    </w:p>
    <w:p w14:paraId="3B2E08CD" w14:textId="77777777" w:rsidR="000A6E20" w:rsidRPr="0073137B" w:rsidRDefault="000A6E20" w:rsidP="000A6E20">
      <w:pPr>
        <w:pStyle w:val="Tekstpodstawowy1"/>
        <w:spacing w:line="240" w:lineRule="auto"/>
        <w:rPr>
          <w:b/>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Majątek jednostki stanowią:</w:t>
      </w:r>
    </w:p>
    <w:p w14:paraId="70146E9F"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środki trwałe,</w:t>
      </w:r>
    </w:p>
    <w:p w14:paraId="5AE4B4E8"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pozostałe środki trwałe (wyposażenie),</w:t>
      </w:r>
    </w:p>
    <w:p w14:paraId="12FD1EE5"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wartości niematerialne i prawne.</w:t>
      </w:r>
    </w:p>
    <w:p w14:paraId="1396FF4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Wyceny środków trwałych dokonuje się w</w:t>
      </w:r>
      <w:r w:rsidR="00F15A08" w:rsidRPr="0073137B">
        <w:rPr>
          <w:b/>
          <w:color w:val="auto"/>
          <w:sz w:val="24"/>
          <w:szCs w:val="24"/>
        </w:rPr>
        <w:t>edług</w:t>
      </w:r>
      <w:r w:rsidRPr="0073137B">
        <w:rPr>
          <w:color w:val="auto"/>
          <w:sz w:val="24"/>
          <w:szCs w:val="24"/>
        </w:rPr>
        <w:t xml:space="preserve"> zasad określonych w ustawie o rachunkowości, z tym że środki trwałe stanowiące własność jednostki, otrzymane nieodpłatnie na podstawie decyzji właściwego organu, wycenia się wg wartości określonej w decyzji.</w:t>
      </w:r>
    </w:p>
    <w:p w14:paraId="22CBF03B" w14:textId="044F6D3C"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Za środki trwałe uważa się składniki majątku</w:t>
      </w:r>
      <w:r w:rsidRPr="0073137B">
        <w:rPr>
          <w:color w:val="auto"/>
          <w:sz w:val="24"/>
          <w:szCs w:val="24"/>
        </w:rPr>
        <w:t xml:space="preserve">, których wartość początkową, określa </w:t>
      </w:r>
      <w:r w:rsidR="00026B8E">
        <w:rPr>
          <w:color w:val="auto"/>
          <w:sz w:val="24"/>
          <w:szCs w:val="24"/>
        </w:rPr>
        <w:t xml:space="preserve">się </w:t>
      </w:r>
      <w:r w:rsidR="0073137B">
        <w:rPr>
          <w:color w:val="auto"/>
          <w:sz w:val="24"/>
          <w:szCs w:val="24"/>
        </w:rPr>
        <w:t xml:space="preserve">na kwotę powyżej </w:t>
      </w:r>
      <w:r w:rsidR="00FB02A3">
        <w:rPr>
          <w:color w:val="auto"/>
          <w:sz w:val="24"/>
          <w:szCs w:val="24"/>
        </w:rPr>
        <w:t>3 500</w:t>
      </w:r>
      <w:bookmarkStart w:id="0" w:name="_GoBack"/>
      <w:bookmarkEnd w:id="0"/>
      <w:r w:rsidR="0073137B">
        <w:rPr>
          <w:color w:val="auto"/>
          <w:sz w:val="24"/>
          <w:szCs w:val="24"/>
        </w:rPr>
        <w:t>,00 zł.</w:t>
      </w:r>
    </w:p>
    <w:p w14:paraId="04CBCC12" w14:textId="636EA66F" w:rsidR="000A6E20" w:rsidRPr="0073137B" w:rsidRDefault="000A6E20" w:rsidP="000A6E20">
      <w:pPr>
        <w:pStyle w:val="Tekstpodstawowy1"/>
        <w:spacing w:line="240" w:lineRule="auto"/>
        <w:rPr>
          <w:color w:val="auto"/>
          <w:sz w:val="24"/>
          <w:szCs w:val="24"/>
        </w:rPr>
      </w:pPr>
      <w:r w:rsidRPr="0073137B">
        <w:rPr>
          <w:b/>
          <w:color w:val="auto"/>
          <w:sz w:val="24"/>
          <w:szCs w:val="24"/>
        </w:rPr>
        <w:t>4.</w:t>
      </w:r>
      <w:r w:rsidRPr="0073137B">
        <w:rPr>
          <w:color w:val="auto"/>
          <w:sz w:val="24"/>
          <w:szCs w:val="24"/>
        </w:rPr>
        <w:t xml:space="preserve"> </w:t>
      </w:r>
      <w:r w:rsidRPr="0073137B">
        <w:rPr>
          <w:b/>
          <w:color w:val="auto"/>
          <w:sz w:val="24"/>
          <w:szCs w:val="24"/>
        </w:rPr>
        <w:t>Bez względu na wartość na koncie środków trwałych</w:t>
      </w:r>
      <w:r w:rsidRPr="0073137B">
        <w:rPr>
          <w:color w:val="auto"/>
          <w:sz w:val="24"/>
          <w:szCs w:val="24"/>
        </w:rPr>
        <w:t xml:space="preserve"> ewidencjonuje się grunty, budowle</w:t>
      </w:r>
      <w:r w:rsidR="002B72EC">
        <w:rPr>
          <w:color w:val="auto"/>
          <w:sz w:val="24"/>
          <w:szCs w:val="24"/>
        </w:rPr>
        <w:t xml:space="preserve"> </w:t>
      </w:r>
      <w:r w:rsidRPr="0073137B">
        <w:rPr>
          <w:color w:val="auto"/>
          <w:sz w:val="24"/>
          <w:szCs w:val="24"/>
        </w:rPr>
        <w:t>i budynki. Wartość środka trwałego może być zwiększona lub zmniejszona w wyniku zarządzanej aktualizacji wyceny. Zwiększenie wartości początkowej środków trwałych może nastąpić o równowartość kosztów inwestycji związanych z ich ulepszeniem.</w:t>
      </w:r>
    </w:p>
    <w:p w14:paraId="196090B4"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5.</w:t>
      </w:r>
      <w:r w:rsidRPr="0073137B">
        <w:rPr>
          <w:color w:val="auto"/>
          <w:sz w:val="24"/>
          <w:szCs w:val="24"/>
        </w:rPr>
        <w:t xml:space="preserve"> </w:t>
      </w:r>
      <w:r w:rsidRPr="0073137B">
        <w:rPr>
          <w:b/>
          <w:color w:val="auto"/>
          <w:sz w:val="24"/>
          <w:szCs w:val="24"/>
        </w:rPr>
        <w:t>Zwiększenie stanu środków trwałych</w:t>
      </w:r>
      <w:r w:rsidRPr="0073137B">
        <w:rPr>
          <w:color w:val="auto"/>
          <w:sz w:val="24"/>
          <w:szCs w:val="24"/>
        </w:rPr>
        <w:t xml:space="preserve"> następuje pod datą przyjęcia do używania z inwestycji, datą zakupu lub datą decyzji. Ujawnione nadwyżki ewidencjonuje się pod datą ich zinwentaryzowania.</w:t>
      </w:r>
    </w:p>
    <w:p w14:paraId="289C0BC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6.</w:t>
      </w:r>
      <w:r w:rsidRPr="0073137B">
        <w:rPr>
          <w:color w:val="auto"/>
          <w:sz w:val="24"/>
          <w:szCs w:val="24"/>
        </w:rPr>
        <w:t xml:space="preserve"> </w:t>
      </w:r>
      <w:r w:rsidRPr="0073137B">
        <w:rPr>
          <w:b/>
          <w:color w:val="auto"/>
          <w:sz w:val="24"/>
          <w:szCs w:val="24"/>
        </w:rPr>
        <w:t>Umorzenie środków trwałych zgodnie ze stawkami amortyzacyjnymi</w:t>
      </w:r>
      <w:r w:rsidRPr="0073137B">
        <w:rPr>
          <w:color w:val="auto"/>
          <w:sz w:val="24"/>
          <w:szCs w:val="24"/>
        </w:rPr>
        <w:t>, określonymi w ustawie</w:t>
      </w:r>
      <w:r w:rsidR="00F1270F" w:rsidRPr="0073137B">
        <w:rPr>
          <w:color w:val="auto"/>
          <w:sz w:val="24"/>
          <w:szCs w:val="24"/>
        </w:rPr>
        <w:t xml:space="preserve"> </w:t>
      </w:r>
      <w:r w:rsidRPr="0073137B">
        <w:rPr>
          <w:color w:val="auto"/>
          <w:sz w:val="24"/>
          <w:szCs w:val="24"/>
        </w:rPr>
        <w:t>o podatku dochodowym od osób prawnych, wg</w:t>
      </w:r>
      <w:r w:rsidRPr="0073137B">
        <w:rPr>
          <w:i/>
          <w:color w:val="auto"/>
          <w:sz w:val="24"/>
          <w:szCs w:val="24"/>
        </w:rPr>
        <w:t xml:space="preserve"> </w:t>
      </w:r>
      <w:r w:rsidRPr="0073137B">
        <w:rPr>
          <w:color w:val="auto"/>
          <w:sz w:val="24"/>
          <w:szCs w:val="24"/>
        </w:rPr>
        <w:t>maksymalnej stawki amortyzacyjnej, zapisywane jest w księdze głównej na koniec roku budżetowego w oparciu o wydruk z programu komputerowego.</w:t>
      </w:r>
    </w:p>
    <w:p w14:paraId="057CA89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7.</w:t>
      </w:r>
      <w:r w:rsidRPr="0073137B">
        <w:rPr>
          <w:color w:val="auto"/>
          <w:sz w:val="24"/>
          <w:szCs w:val="24"/>
        </w:rPr>
        <w:t xml:space="preserve"> </w:t>
      </w:r>
      <w:r w:rsidRPr="0073137B">
        <w:rPr>
          <w:b/>
          <w:color w:val="auto"/>
          <w:sz w:val="24"/>
          <w:szCs w:val="24"/>
        </w:rPr>
        <w:t>Grunty nie podlegają umorzeniu</w:t>
      </w:r>
      <w:r w:rsidRPr="0073137B">
        <w:rPr>
          <w:color w:val="auto"/>
          <w:sz w:val="24"/>
          <w:szCs w:val="24"/>
        </w:rPr>
        <w:t>.</w:t>
      </w:r>
    </w:p>
    <w:p w14:paraId="1A5C4D6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8.</w:t>
      </w:r>
      <w:r w:rsidRPr="0073137B">
        <w:rPr>
          <w:color w:val="auto"/>
          <w:sz w:val="24"/>
          <w:szCs w:val="24"/>
        </w:rPr>
        <w:t xml:space="preserve"> </w:t>
      </w:r>
      <w:r w:rsidRPr="0073137B">
        <w:rPr>
          <w:b/>
          <w:color w:val="auto"/>
          <w:sz w:val="24"/>
          <w:szCs w:val="24"/>
        </w:rPr>
        <w:t>Ewidencja środków trwałych prowadzona jest przy pomocy komputera</w:t>
      </w:r>
      <w:r w:rsidRPr="0073137B">
        <w:rPr>
          <w:color w:val="auto"/>
          <w:sz w:val="24"/>
          <w:szCs w:val="24"/>
        </w:rPr>
        <w:t xml:space="preserve"> z zachowaniem wymogów przewidzianych dla księgi inwentarzowej środków trwałych.</w:t>
      </w:r>
    </w:p>
    <w:p w14:paraId="6212F449"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9.</w:t>
      </w:r>
      <w:r w:rsidRPr="0073137B">
        <w:rPr>
          <w:color w:val="auto"/>
          <w:sz w:val="24"/>
          <w:szCs w:val="24"/>
        </w:rPr>
        <w:t xml:space="preserve"> </w:t>
      </w:r>
      <w:r w:rsidRPr="0073137B">
        <w:rPr>
          <w:b/>
          <w:color w:val="auto"/>
          <w:sz w:val="24"/>
          <w:szCs w:val="24"/>
        </w:rPr>
        <w:t>Pozostałe środki trwałe w używaniu</w:t>
      </w:r>
      <w:r w:rsidRPr="0073137B">
        <w:rPr>
          <w:color w:val="auto"/>
          <w:sz w:val="24"/>
          <w:szCs w:val="24"/>
        </w:rPr>
        <w:t xml:space="preserve"> (wyposażenie – przedmioty), wycenia się wg cen zakupu brutto, tj. łącznie z podatkiem VAT.</w:t>
      </w:r>
    </w:p>
    <w:p w14:paraId="0C327C60"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10.</w:t>
      </w:r>
      <w:r w:rsidRPr="0073137B">
        <w:rPr>
          <w:color w:val="auto"/>
          <w:sz w:val="24"/>
          <w:szCs w:val="24"/>
        </w:rPr>
        <w:t xml:space="preserve"> </w:t>
      </w:r>
      <w:r w:rsidRPr="0073137B">
        <w:rPr>
          <w:b/>
          <w:color w:val="auto"/>
          <w:sz w:val="24"/>
          <w:szCs w:val="24"/>
        </w:rPr>
        <w:t>Pozostałe środki trwałe, o wartości nie przekraczającej wielkości stanowiącej dolną granicę środka trwałego</w:t>
      </w:r>
      <w:r w:rsidRPr="0073137B">
        <w:rPr>
          <w:color w:val="auto"/>
          <w:sz w:val="24"/>
          <w:szCs w:val="24"/>
        </w:rPr>
        <w:t>, umarza się w pełnej wartości poprzez spisanie w koszty w miesiącu przyjęcia do używania.</w:t>
      </w:r>
    </w:p>
    <w:p w14:paraId="07DA18EA"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11.</w:t>
      </w:r>
      <w:r w:rsidRPr="0073137B">
        <w:rPr>
          <w:color w:val="auto"/>
          <w:sz w:val="24"/>
          <w:szCs w:val="24"/>
        </w:rPr>
        <w:t xml:space="preserve"> </w:t>
      </w:r>
      <w:r w:rsidRPr="0073137B">
        <w:rPr>
          <w:b/>
          <w:color w:val="auto"/>
          <w:sz w:val="24"/>
          <w:szCs w:val="24"/>
        </w:rPr>
        <w:t>Ustala się dolną granicę wartości pozostałych środków trwałych</w:t>
      </w:r>
      <w:r w:rsidRPr="0073137B">
        <w:rPr>
          <w:color w:val="auto"/>
          <w:sz w:val="24"/>
          <w:szCs w:val="24"/>
        </w:rPr>
        <w:t xml:space="preserve"> podlegających ewidencji ilościowo-wartościowej na poziomie </w:t>
      </w:r>
      <w:r w:rsidRPr="0073137B">
        <w:rPr>
          <w:b/>
          <w:color w:val="auto"/>
          <w:sz w:val="24"/>
          <w:szCs w:val="24"/>
        </w:rPr>
        <w:t>500 zł</w:t>
      </w:r>
      <w:r w:rsidRPr="0073137B">
        <w:rPr>
          <w:color w:val="auto"/>
          <w:sz w:val="24"/>
          <w:szCs w:val="24"/>
        </w:rPr>
        <w:t>.</w:t>
      </w:r>
    </w:p>
    <w:p w14:paraId="54FA78A9"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12.</w:t>
      </w:r>
      <w:r w:rsidRPr="0073137B">
        <w:rPr>
          <w:color w:val="auto"/>
          <w:sz w:val="24"/>
          <w:szCs w:val="24"/>
        </w:rPr>
        <w:t xml:space="preserve"> </w:t>
      </w:r>
      <w:r w:rsidRPr="0073137B">
        <w:rPr>
          <w:b/>
          <w:color w:val="auto"/>
          <w:sz w:val="24"/>
          <w:szCs w:val="24"/>
        </w:rPr>
        <w:t>Ewidencją ilościowo-wartościową należy objąć</w:t>
      </w:r>
      <w:r w:rsidRPr="0073137B">
        <w:rPr>
          <w:color w:val="auto"/>
          <w:sz w:val="24"/>
          <w:szCs w:val="24"/>
        </w:rPr>
        <w:t xml:space="preserve">, bez względu na ich wartość, składniki majątkowe zaliczone do pozostałych środków trwałych obejmujące </w:t>
      </w:r>
    </w:p>
    <w:p w14:paraId="27F3D951" w14:textId="77777777" w:rsidR="000A6E20" w:rsidRPr="0073137B" w:rsidRDefault="000A6E20" w:rsidP="000A6E20">
      <w:pPr>
        <w:pStyle w:val="w5"/>
        <w:numPr>
          <w:ilvl w:val="0"/>
          <w:numId w:val="2"/>
        </w:numPr>
        <w:spacing w:line="240" w:lineRule="auto"/>
        <w:rPr>
          <w:sz w:val="24"/>
          <w:szCs w:val="24"/>
        </w:rPr>
      </w:pPr>
      <w:r w:rsidRPr="0073137B">
        <w:rPr>
          <w:sz w:val="24"/>
          <w:szCs w:val="24"/>
        </w:rPr>
        <w:t>meble biurowe (szafy, biurka, itp., bez krzeseł),</w:t>
      </w:r>
    </w:p>
    <w:p w14:paraId="50E4BDCF"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13.</w:t>
      </w:r>
      <w:r w:rsidRPr="0073137B">
        <w:rPr>
          <w:color w:val="auto"/>
          <w:sz w:val="24"/>
          <w:szCs w:val="24"/>
        </w:rPr>
        <w:t xml:space="preserve"> </w:t>
      </w:r>
      <w:r w:rsidRPr="0073137B">
        <w:rPr>
          <w:b/>
          <w:color w:val="auto"/>
          <w:sz w:val="24"/>
          <w:szCs w:val="24"/>
        </w:rPr>
        <w:t>Dla pozostałych środków trwałych</w:t>
      </w:r>
      <w:r w:rsidRPr="0073137B">
        <w:rPr>
          <w:color w:val="auto"/>
          <w:sz w:val="24"/>
          <w:szCs w:val="24"/>
        </w:rPr>
        <w:t xml:space="preserve"> nie wymienionych w pkt. 11 i 12 (z wyjątkiem drobnych materiałów przedstawionych w  załączniku 2 do dokumentu nr 3 pn. Wykaz </w:t>
      </w:r>
      <w:r w:rsidRPr="0073137B">
        <w:rPr>
          <w:color w:val="auto"/>
          <w:sz w:val="24"/>
          <w:szCs w:val="24"/>
        </w:rPr>
        <w:lastRenderedPageBreak/>
        <w:t>pozostałych środków trwałych niepodlegających analitycznej ewidencji  księgowej i pozabilansowej ewidencji ilościowej o wartości poniżej 500 zł) oraz których nie można ponumerować ze względów technicznych prowadzona jest ewidencja ilościowa. W ewidencji ilościowej bez względu na wartość ujmuje się krzesła. Na rachunkach, na podstawie których dokonano zakupu pozostałych środków trwałych (wyposażenia), należy dokładnie opisać komu przekazano środek do użytku oraz zamieścić klauzulę</w:t>
      </w:r>
      <w:r w:rsidR="0073137B">
        <w:rPr>
          <w:color w:val="auto"/>
          <w:sz w:val="24"/>
          <w:szCs w:val="24"/>
        </w:rPr>
        <w:t xml:space="preserve"> </w:t>
      </w:r>
      <w:r w:rsidRPr="0073137B">
        <w:rPr>
          <w:color w:val="auto"/>
          <w:sz w:val="24"/>
          <w:szCs w:val="24"/>
        </w:rPr>
        <w:t xml:space="preserve">o treści: </w:t>
      </w:r>
    </w:p>
    <w:p w14:paraId="72528FAE" w14:textId="77777777" w:rsidR="000A6E20" w:rsidRPr="0073137B" w:rsidRDefault="000A6E20" w:rsidP="000A6E20">
      <w:pPr>
        <w:pStyle w:val="Tekstpodstawowy1"/>
        <w:spacing w:line="240" w:lineRule="auto"/>
        <w:rPr>
          <w:color w:val="auto"/>
          <w:sz w:val="24"/>
          <w:szCs w:val="24"/>
        </w:rPr>
      </w:pPr>
    </w:p>
    <w:p w14:paraId="645EEC1D" w14:textId="77777777" w:rsidR="00026B8E" w:rsidRDefault="00026B8E" w:rsidP="000A6E20">
      <w:pPr>
        <w:pStyle w:val="Tekstpodstawowy1"/>
        <w:spacing w:line="240" w:lineRule="auto"/>
        <w:ind w:firstLine="0"/>
        <w:jc w:val="center"/>
        <w:rPr>
          <w:b/>
          <w:color w:val="auto"/>
          <w:sz w:val="24"/>
          <w:szCs w:val="24"/>
        </w:rPr>
      </w:pPr>
      <w:r>
        <w:rPr>
          <w:b/>
          <w:color w:val="auto"/>
          <w:sz w:val="24"/>
          <w:szCs w:val="24"/>
        </w:rPr>
        <w:t>U</w:t>
      </w:r>
      <w:r w:rsidR="000A6E20" w:rsidRPr="0073137B">
        <w:rPr>
          <w:b/>
          <w:color w:val="auto"/>
          <w:sz w:val="24"/>
          <w:szCs w:val="24"/>
        </w:rPr>
        <w:t xml:space="preserve">jęto w ewidencji ilościowej, </w:t>
      </w:r>
    </w:p>
    <w:p w14:paraId="2894EF93" w14:textId="77777777" w:rsidR="000A6E20" w:rsidRPr="0073137B" w:rsidRDefault="000A6E20" w:rsidP="000A6E20">
      <w:pPr>
        <w:pStyle w:val="Tekstpodstawowy1"/>
        <w:spacing w:line="240" w:lineRule="auto"/>
        <w:ind w:firstLine="0"/>
        <w:jc w:val="center"/>
        <w:rPr>
          <w:b/>
          <w:color w:val="auto"/>
          <w:sz w:val="24"/>
          <w:szCs w:val="24"/>
        </w:rPr>
      </w:pPr>
      <w:r w:rsidRPr="0073137B">
        <w:rPr>
          <w:b/>
          <w:color w:val="auto"/>
          <w:sz w:val="24"/>
          <w:szCs w:val="24"/>
        </w:rPr>
        <w:t>pokój nr ..... poz. ..... data ........ podpis  ..........</w:t>
      </w:r>
    </w:p>
    <w:p w14:paraId="74B7A87A" w14:textId="77777777" w:rsidR="000A6E20" w:rsidRPr="0073137B" w:rsidRDefault="000A6E20" w:rsidP="000A6E20">
      <w:pPr>
        <w:pStyle w:val="Tekstpodstawowy1"/>
        <w:spacing w:line="240" w:lineRule="auto"/>
        <w:ind w:firstLine="0"/>
        <w:jc w:val="center"/>
        <w:rPr>
          <w:b/>
          <w:color w:val="auto"/>
          <w:sz w:val="24"/>
          <w:szCs w:val="24"/>
        </w:rPr>
      </w:pPr>
      <w:r w:rsidRPr="0073137B">
        <w:rPr>
          <w:b/>
          <w:color w:val="auto"/>
          <w:sz w:val="24"/>
          <w:szCs w:val="24"/>
        </w:rPr>
        <w:t xml:space="preserve">     ………………………………………………………………  </w:t>
      </w:r>
    </w:p>
    <w:p w14:paraId="44C73480" w14:textId="77777777" w:rsidR="000A6E20" w:rsidRPr="0073137B" w:rsidRDefault="000A6E20" w:rsidP="000A6E20">
      <w:pPr>
        <w:pStyle w:val="Tekstpodstawowy1"/>
        <w:spacing w:line="240" w:lineRule="auto"/>
        <w:jc w:val="center"/>
        <w:rPr>
          <w:b/>
          <w:color w:val="auto"/>
          <w:sz w:val="24"/>
          <w:szCs w:val="24"/>
        </w:rPr>
      </w:pPr>
      <w:r w:rsidRPr="0073137B">
        <w:rPr>
          <w:b/>
          <w:color w:val="auto"/>
          <w:sz w:val="24"/>
          <w:szCs w:val="24"/>
        </w:rPr>
        <w:t>Imię i nazwisko os</w:t>
      </w:r>
      <w:r w:rsidR="00026B8E">
        <w:rPr>
          <w:b/>
          <w:color w:val="auto"/>
          <w:sz w:val="24"/>
          <w:szCs w:val="24"/>
        </w:rPr>
        <w:t>oby materialnie odpowiedzialnej</w:t>
      </w:r>
    </w:p>
    <w:p w14:paraId="2935E6CC" w14:textId="77777777" w:rsidR="000A6E20" w:rsidRPr="0073137B" w:rsidRDefault="000A6E20" w:rsidP="000A6E20">
      <w:pPr>
        <w:pStyle w:val="tyt1"/>
        <w:rPr>
          <w:sz w:val="24"/>
          <w:szCs w:val="24"/>
        </w:rPr>
      </w:pPr>
    </w:p>
    <w:p w14:paraId="13E3E0DA" w14:textId="77777777" w:rsidR="0073137B" w:rsidRDefault="0073137B" w:rsidP="000A6E20">
      <w:pPr>
        <w:pStyle w:val="tyt1"/>
        <w:rPr>
          <w:sz w:val="24"/>
          <w:szCs w:val="24"/>
        </w:rPr>
      </w:pPr>
    </w:p>
    <w:p w14:paraId="2835BC46" w14:textId="77777777" w:rsidR="000A6E20" w:rsidRPr="0073137B" w:rsidRDefault="000A6E20" w:rsidP="000A6E20">
      <w:pPr>
        <w:pStyle w:val="tyt1"/>
        <w:rPr>
          <w:sz w:val="24"/>
          <w:szCs w:val="24"/>
        </w:rPr>
      </w:pPr>
      <w:r w:rsidRPr="0073137B">
        <w:rPr>
          <w:sz w:val="24"/>
          <w:szCs w:val="24"/>
        </w:rPr>
        <w:t>CZĘŚĆ II</w:t>
      </w:r>
    </w:p>
    <w:p w14:paraId="3084A24C" w14:textId="77777777" w:rsidR="000A6E20" w:rsidRPr="0073137B" w:rsidRDefault="000A6E20" w:rsidP="000A6E20">
      <w:pPr>
        <w:pStyle w:val="tyt1"/>
        <w:rPr>
          <w:sz w:val="24"/>
          <w:szCs w:val="24"/>
        </w:rPr>
      </w:pPr>
    </w:p>
    <w:p w14:paraId="6B53016B" w14:textId="77777777" w:rsidR="000A6E20" w:rsidRPr="0073137B" w:rsidRDefault="000A6E20" w:rsidP="000A6E20">
      <w:pPr>
        <w:pStyle w:val="tyt1"/>
        <w:rPr>
          <w:sz w:val="24"/>
          <w:szCs w:val="24"/>
        </w:rPr>
      </w:pPr>
      <w:r w:rsidRPr="0073137B">
        <w:rPr>
          <w:sz w:val="24"/>
          <w:szCs w:val="24"/>
        </w:rPr>
        <w:t>Odpowiedzialność za składniki mienia</w:t>
      </w:r>
    </w:p>
    <w:p w14:paraId="6A6A4E78" w14:textId="77777777" w:rsidR="000A6E20" w:rsidRPr="0073137B" w:rsidRDefault="000A6E20" w:rsidP="000A6E20">
      <w:pPr>
        <w:pStyle w:val="Tekstpodstawowy1"/>
        <w:spacing w:line="240" w:lineRule="auto"/>
        <w:rPr>
          <w:color w:val="auto"/>
          <w:sz w:val="24"/>
          <w:szCs w:val="24"/>
        </w:rPr>
      </w:pPr>
    </w:p>
    <w:p w14:paraId="0B514151" w14:textId="60A54EE8"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3</w:t>
      </w:r>
      <w:r w:rsidRPr="0073137B">
        <w:rPr>
          <w:sz w:val="24"/>
          <w:szCs w:val="24"/>
        </w:rPr>
        <w:t>.</w:t>
      </w:r>
    </w:p>
    <w:p w14:paraId="47436D3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Odpowiedzialność za należyte zabezpieczenie majątku gminy ponosi Wójt Gminy</w:t>
      </w:r>
      <w:r w:rsidRPr="0073137B">
        <w:rPr>
          <w:color w:val="auto"/>
          <w:sz w:val="24"/>
          <w:szCs w:val="24"/>
        </w:rPr>
        <w:t>, na którym również ciąży obowiązek nadzoru nad właściwą eksploatacją majątku</w:t>
      </w:r>
      <w:r w:rsidR="00F1270F" w:rsidRPr="0073137B">
        <w:rPr>
          <w:color w:val="auto"/>
          <w:sz w:val="24"/>
          <w:szCs w:val="24"/>
        </w:rPr>
        <w:t xml:space="preserve">                    </w:t>
      </w:r>
      <w:r w:rsidRPr="0073137B">
        <w:rPr>
          <w:color w:val="auto"/>
          <w:sz w:val="24"/>
          <w:szCs w:val="24"/>
        </w:rPr>
        <w:t xml:space="preserve"> i zabezpieczeniem go przed kradzieżą i zniszczeniem.</w:t>
      </w:r>
    </w:p>
    <w:p w14:paraId="00C2621B"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Odpowiedzialność za właściwą eksploatację i</w:t>
      </w:r>
      <w:r w:rsidRPr="0073137B">
        <w:rPr>
          <w:color w:val="auto"/>
          <w:sz w:val="24"/>
          <w:szCs w:val="24"/>
        </w:rPr>
        <w:t xml:space="preserve"> ochronę składników majątkowych w czasie godzin pracy ponoszą pracownicy, których pieczy składniki te powierzono w związku z zajmowanym stanowiskiem.</w:t>
      </w:r>
    </w:p>
    <w:p w14:paraId="3C3A47FA"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Odpowiedzialność za majątek jednostki używany przez pozostałe podległe jednostki</w:t>
      </w:r>
      <w:r w:rsidRPr="0073137B">
        <w:rPr>
          <w:color w:val="auto"/>
          <w:sz w:val="24"/>
          <w:szCs w:val="24"/>
        </w:rPr>
        <w:t xml:space="preserve"> organizacyjne ponoszą kierownicy poszczególnych jednostek, a nadzór prowadzi  Wójt Gminy.</w:t>
      </w:r>
    </w:p>
    <w:p w14:paraId="22E81512" w14:textId="7AA84D41" w:rsidR="000A6E20" w:rsidRDefault="000A6E20" w:rsidP="000A6E20">
      <w:pPr>
        <w:pStyle w:val="Tekstpodstawowy1"/>
        <w:spacing w:line="240" w:lineRule="auto"/>
        <w:rPr>
          <w:color w:val="auto"/>
          <w:sz w:val="24"/>
          <w:szCs w:val="24"/>
        </w:rPr>
      </w:pPr>
      <w:r w:rsidRPr="0073137B">
        <w:rPr>
          <w:color w:val="auto"/>
          <w:sz w:val="24"/>
          <w:szCs w:val="24"/>
        </w:rPr>
        <w:t xml:space="preserve">4. </w:t>
      </w:r>
      <w:r w:rsidRPr="0073137B">
        <w:rPr>
          <w:b/>
          <w:color w:val="auto"/>
          <w:sz w:val="24"/>
          <w:szCs w:val="24"/>
        </w:rPr>
        <w:t>Odpowiedzialność za majątek jednostki używany przez Ochotnicz</w:t>
      </w:r>
      <w:r w:rsidR="0030457B">
        <w:rPr>
          <w:b/>
          <w:color w:val="auto"/>
          <w:sz w:val="24"/>
          <w:szCs w:val="24"/>
        </w:rPr>
        <w:t>ą</w:t>
      </w:r>
      <w:r w:rsidRPr="0073137B">
        <w:rPr>
          <w:b/>
          <w:color w:val="auto"/>
          <w:sz w:val="24"/>
          <w:szCs w:val="24"/>
        </w:rPr>
        <w:t xml:space="preserve"> Straż Pożarn</w:t>
      </w:r>
      <w:r w:rsidR="0030457B">
        <w:rPr>
          <w:b/>
          <w:color w:val="auto"/>
          <w:sz w:val="24"/>
          <w:szCs w:val="24"/>
        </w:rPr>
        <w:t>ą</w:t>
      </w:r>
      <w:r w:rsidRPr="0073137B">
        <w:rPr>
          <w:b/>
          <w:color w:val="auto"/>
          <w:sz w:val="24"/>
          <w:szCs w:val="24"/>
        </w:rPr>
        <w:t xml:space="preserve"> ponos</w:t>
      </w:r>
      <w:r w:rsidR="00650073">
        <w:rPr>
          <w:b/>
          <w:color w:val="auto"/>
          <w:sz w:val="24"/>
          <w:szCs w:val="24"/>
        </w:rPr>
        <w:t xml:space="preserve">i </w:t>
      </w:r>
      <w:r w:rsidRPr="0073137B">
        <w:rPr>
          <w:color w:val="auto"/>
          <w:sz w:val="24"/>
          <w:szCs w:val="24"/>
        </w:rPr>
        <w:t>Komendant</w:t>
      </w:r>
      <w:r w:rsidR="00650073">
        <w:rPr>
          <w:color w:val="auto"/>
          <w:sz w:val="24"/>
          <w:szCs w:val="24"/>
        </w:rPr>
        <w:t xml:space="preserve"> Gminny Ochrony </w:t>
      </w:r>
      <w:r w:rsidR="0030457B">
        <w:rPr>
          <w:color w:val="auto"/>
          <w:sz w:val="24"/>
          <w:szCs w:val="24"/>
        </w:rPr>
        <w:t>P</w:t>
      </w:r>
      <w:r w:rsidR="00650073">
        <w:rPr>
          <w:color w:val="auto"/>
          <w:sz w:val="24"/>
          <w:szCs w:val="24"/>
        </w:rPr>
        <w:t>rzeciwpożarowej</w:t>
      </w:r>
      <w:r w:rsidRPr="0073137B">
        <w:rPr>
          <w:color w:val="auto"/>
          <w:sz w:val="24"/>
          <w:szCs w:val="24"/>
        </w:rPr>
        <w:t>, a nadzór prowadzi Wójt Gminy.</w:t>
      </w:r>
    </w:p>
    <w:p w14:paraId="1685543E" w14:textId="77777777" w:rsidR="001A2F3C" w:rsidRPr="0073137B" w:rsidRDefault="001A2F3C" w:rsidP="000A6E20">
      <w:pPr>
        <w:pStyle w:val="Tekstpodstawowy1"/>
        <w:spacing w:line="240" w:lineRule="auto"/>
        <w:rPr>
          <w:color w:val="auto"/>
          <w:sz w:val="24"/>
          <w:szCs w:val="24"/>
        </w:rPr>
      </w:pPr>
    </w:p>
    <w:p w14:paraId="3C7D0AE9" w14:textId="2F3FCC40"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4</w:t>
      </w:r>
      <w:r w:rsidRPr="0073137B">
        <w:rPr>
          <w:sz w:val="24"/>
          <w:szCs w:val="24"/>
        </w:rPr>
        <w:t>.</w:t>
      </w:r>
    </w:p>
    <w:p w14:paraId="24186F6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Pozostałe środki trwałe objęte ewidencją ilościowo-wartościową</w:t>
      </w:r>
      <w:r w:rsidRPr="0073137B">
        <w:rPr>
          <w:color w:val="auto"/>
          <w:sz w:val="24"/>
          <w:szCs w:val="24"/>
        </w:rPr>
        <w:t xml:space="preserve">, stanowiące wyposażenie biurowe, winny być przypisane do każdego pomieszczenia z osobna i ujęte w spisie inwentarzowym. </w:t>
      </w:r>
    </w:p>
    <w:p w14:paraId="58768554" w14:textId="52F8313A"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Spis inwentarzowy, oprócz numeru pomieszczenia</w:t>
      </w:r>
      <w:r w:rsidRPr="0073137B">
        <w:rPr>
          <w:color w:val="auto"/>
          <w:sz w:val="24"/>
          <w:szCs w:val="24"/>
        </w:rPr>
        <w:t xml:space="preserve">, powinien określać rodzaj, ilość składników wyposażenia, ich numer inwentarzowy </w:t>
      </w:r>
      <w:r w:rsidRPr="0073137B">
        <w:rPr>
          <w:i/>
          <w:color w:val="auto"/>
          <w:sz w:val="24"/>
          <w:szCs w:val="24"/>
        </w:rPr>
        <w:t>(dot. majątku podlegającego ewidencji ilościowo-wartościowej)</w:t>
      </w:r>
      <w:r w:rsidRPr="0073137B">
        <w:rPr>
          <w:color w:val="auto"/>
          <w:sz w:val="24"/>
          <w:szCs w:val="24"/>
        </w:rPr>
        <w:t xml:space="preserve"> oraz nazwiska i imiona pracowników, których pieczy składniki te powierzono. Spis taki, opatrzony pieczęcią jednostki i podpisami osób odpowiedzialnych umieszcza się w widocznym miejscu w każdym pomieszczeniu</w:t>
      </w:r>
      <w:r w:rsidR="001A2F3C">
        <w:rPr>
          <w:color w:val="auto"/>
          <w:sz w:val="24"/>
          <w:szCs w:val="24"/>
        </w:rPr>
        <w:t>.</w:t>
      </w:r>
      <w:r w:rsidRPr="0073137B">
        <w:rPr>
          <w:color w:val="auto"/>
          <w:sz w:val="24"/>
          <w:szCs w:val="24"/>
        </w:rPr>
        <w:t xml:space="preserve">   </w:t>
      </w:r>
    </w:p>
    <w:p w14:paraId="55E5C939"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Wszelkie zmiany w stanie wyposażenia danego pomieszczenia biurowego lub innego mogą nastąpić za wiedzą Wójta Gminy i pracowników odpowiedzialnych za jego eksploatację i ochronę.</w:t>
      </w:r>
      <w:r w:rsidRPr="0073137B">
        <w:rPr>
          <w:color w:val="auto"/>
          <w:sz w:val="24"/>
          <w:szCs w:val="24"/>
        </w:rPr>
        <w:t xml:space="preserve"> Zmiany te każdorazowo powinny być odnotowane w spisie inwentarzowym. </w:t>
      </w:r>
      <w:r w:rsidRPr="0073137B">
        <w:rPr>
          <w:b/>
          <w:color w:val="auto"/>
          <w:sz w:val="24"/>
          <w:szCs w:val="24"/>
        </w:rPr>
        <w:t>W przypadku zmian w środkach trwałych lub środkach trwałych pozostałych w używaniu, podlegających ewidencji ilościowo-wartościowej – zmiany winny być zgłoszone do referatu finansowo-księgowego na obowiązujących drukach</w:t>
      </w:r>
      <w:r w:rsidRPr="0073137B">
        <w:rPr>
          <w:color w:val="auto"/>
          <w:sz w:val="24"/>
          <w:szCs w:val="24"/>
        </w:rPr>
        <w:t xml:space="preserve">, szczegółowo opisanych w treści instrukcji obiegu, kontroli i archiwizowania dokumentów finansowo-księgowych. </w:t>
      </w:r>
      <w:r w:rsidRPr="0073137B">
        <w:rPr>
          <w:b/>
          <w:color w:val="auto"/>
          <w:sz w:val="24"/>
          <w:szCs w:val="24"/>
        </w:rPr>
        <w:t xml:space="preserve">Obowiązek dopilnowania zgłoszenia zmian w środkach trwałych ciąży na poszczególnych pracownikach odpowiedzialnych za daną inwestycję, natomiast </w:t>
      </w:r>
      <w:r w:rsidRPr="0073137B">
        <w:rPr>
          <w:b/>
          <w:color w:val="auto"/>
          <w:sz w:val="24"/>
          <w:szCs w:val="24"/>
        </w:rPr>
        <w:lastRenderedPageBreak/>
        <w:t>obowiązek zgłoszenia zmian w środkach trwałych w używaniu (wyposażenie) ciąży na właściwych pracownikach.</w:t>
      </w:r>
      <w:r w:rsidRPr="0073137B">
        <w:rPr>
          <w:color w:val="auto"/>
          <w:sz w:val="24"/>
          <w:szCs w:val="24"/>
        </w:rPr>
        <w:t xml:space="preserve">  .</w:t>
      </w:r>
    </w:p>
    <w:p w14:paraId="6B656426"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4.</w:t>
      </w:r>
      <w:r w:rsidRPr="0073137B">
        <w:rPr>
          <w:color w:val="auto"/>
          <w:sz w:val="24"/>
          <w:szCs w:val="24"/>
        </w:rPr>
        <w:t xml:space="preserve">  </w:t>
      </w:r>
      <w:r w:rsidRPr="0073137B">
        <w:rPr>
          <w:b/>
          <w:color w:val="auto"/>
          <w:sz w:val="24"/>
          <w:szCs w:val="24"/>
        </w:rPr>
        <w:t xml:space="preserve">Sekretarz Gminy oraz </w:t>
      </w:r>
      <w:r w:rsidRPr="0073137B">
        <w:rPr>
          <w:b/>
          <w:sz w:val="24"/>
          <w:szCs w:val="24"/>
        </w:rPr>
        <w:t>wyznaczony pracownik</w:t>
      </w:r>
      <w:r w:rsidRPr="0073137B">
        <w:rPr>
          <w:sz w:val="24"/>
          <w:szCs w:val="24"/>
        </w:rPr>
        <w:t xml:space="preserve"> – odpowiedzialny za wyposażenie urzędu zgodnie z zakresem obowiązków</w:t>
      </w:r>
      <w:r w:rsidRPr="0073137B">
        <w:rPr>
          <w:color w:val="auto"/>
          <w:sz w:val="24"/>
          <w:szCs w:val="24"/>
        </w:rPr>
        <w:t xml:space="preserve"> zobowiązani są dopilnować aktualizacji w spisie inwentarzowym podpisów pracowników w razie zmian personalnych na stanowiskach pracy usytuowanych w danym pomieszczeniu.</w:t>
      </w:r>
    </w:p>
    <w:p w14:paraId="2BBFFAD8" w14:textId="29245168"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5</w:t>
      </w:r>
      <w:r w:rsidRPr="0073137B">
        <w:rPr>
          <w:sz w:val="24"/>
          <w:szCs w:val="24"/>
        </w:rPr>
        <w:t>.</w:t>
      </w:r>
    </w:p>
    <w:p w14:paraId="4A90DC7A" w14:textId="56604EA5" w:rsidR="000A6E20" w:rsidRPr="0073137B" w:rsidRDefault="000A6E20" w:rsidP="002B72EC">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Pracownikom jednostki może być powierzony</w:t>
      </w:r>
      <w:r w:rsidRPr="0073137B">
        <w:rPr>
          <w:color w:val="auto"/>
          <w:sz w:val="24"/>
          <w:szCs w:val="24"/>
        </w:rPr>
        <w:t>, na podstawie odpowiedniego dowodu sprzęt biurowy do użytku indywidualnego. Przyjmując taki sprzęt pracownik winien podpisać oświadczenie o odpowiedzialności materialnej za powierzone mu mienie i zobowiązać się do jego zwrotu, gdy ustanie potrzeba jego użytkowania. (</w:t>
      </w:r>
      <w:r w:rsidR="00635BDF">
        <w:rPr>
          <w:color w:val="auto"/>
          <w:sz w:val="24"/>
          <w:szCs w:val="24"/>
        </w:rPr>
        <w:t>w</w:t>
      </w:r>
      <w:r w:rsidRPr="0073137B">
        <w:rPr>
          <w:color w:val="auto"/>
          <w:sz w:val="24"/>
          <w:szCs w:val="24"/>
        </w:rPr>
        <w:t xml:space="preserve">zór </w:t>
      </w:r>
      <w:r w:rsidR="007313C0">
        <w:rPr>
          <w:color w:val="auto"/>
          <w:sz w:val="24"/>
          <w:szCs w:val="24"/>
        </w:rPr>
        <w:t>„O</w:t>
      </w:r>
      <w:r w:rsidRPr="0073137B">
        <w:rPr>
          <w:color w:val="auto"/>
          <w:sz w:val="24"/>
          <w:szCs w:val="24"/>
        </w:rPr>
        <w:t>świadczenia</w:t>
      </w:r>
      <w:r w:rsidR="007313C0">
        <w:rPr>
          <w:color w:val="auto"/>
          <w:sz w:val="24"/>
          <w:szCs w:val="24"/>
        </w:rPr>
        <w:t xml:space="preserve">                                    o odpowiedzialności materialnej” </w:t>
      </w:r>
      <w:r w:rsidRPr="0073137B">
        <w:rPr>
          <w:color w:val="auto"/>
          <w:sz w:val="24"/>
          <w:szCs w:val="24"/>
        </w:rPr>
        <w:t xml:space="preserve">zawiera </w:t>
      </w:r>
      <w:r w:rsidRPr="0005370D">
        <w:rPr>
          <w:b/>
          <w:color w:val="auto"/>
          <w:sz w:val="24"/>
          <w:szCs w:val="24"/>
        </w:rPr>
        <w:t xml:space="preserve">Załącznik </w:t>
      </w:r>
      <w:r w:rsidR="0005370D">
        <w:rPr>
          <w:b/>
          <w:color w:val="auto"/>
          <w:sz w:val="24"/>
          <w:szCs w:val="24"/>
        </w:rPr>
        <w:t>n</w:t>
      </w:r>
      <w:r w:rsidRPr="0005370D">
        <w:rPr>
          <w:b/>
          <w:color w:val="auto"/>
          <w:sz w:val="24"/>
          <w:szCs w:val="24"/>
        </w:rPr>
        <w:t>r 1</w:t>
      </w:r>
      <w:r w:rsidRPr="0073137B">
        <w:rPr>
          <w:color w:val="auto"/>
          <w:sz w:val="24"/>
          <w:szCs w:val="24"/>
        </w:rPr>
        <w:t xml:space="preserve"> do niniejszej Instrukcji) Oświadczenia powyższe przechowuje się w aktach osobowych i u pracownika prowadzącego ewidencję pozostałych środków trwałych</w:t>
      </w:r>
      <w:r w:rsidR="00E52E66">
        <w:rPr>
          <w:color w:val="auto"/>
          <w:sz w:val="24"/>
          <w:szCs w:val="24"/>
        </w:rPr>
        <w:t xml:space="preserve"> </w:t>
      </w:r>
      <w:r w:rsidR="002B72EC">
        <w:rPr>
          <w:color w:val="auto"/>
          <w:sz w:val="24"/>
          <w:szCs w:val="24"/>
        </w:rPr>
        <w:t>w</w:t>
      </w:r>
      <w:r w:rsidRPr="0073137B">
        <w:rPr>
          <w:color w:val="auto"/>
          <w:sz w:val="24"/>
          <w:szCs w:val="24"/>
        </w:rPr>
        <w:t xml:space="preserve"> używaniu.</w:t>
      </w:r>
    </w:p>
    <w:p w14:paraId="32670F5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Sprzęt biurowy, nie podlegający ewidencji ilościowo-wartościowej</w:t>
      </w:r>
      <w:r w:rsidRPr="0073137B">
        <w:rPr>
          <w:color w:val="auto"/>
          <w:sz w:val="24"/>
          <w:szCs w:val="24"/>
        </w:rPr>
        <w:t xml:space="preserve"> przydzielony do indywidualnego użytku pracownika nie wymaga wykazania w spisie inwentarzowym, przy czym obowiązek okazania tego sprzętu komisji inwentaryzacyjnej spoczywa na pracowniku, pod rygorem odpowiedzialności za stwierdzony brak.</w:t>
      </w:r>
    </w:p>
    <w:p w14:paraId="64B26B19" w14:textId="77777777" w:rsidR="001A18CD" w:rsidRDefault="001A18CD" w:rsidP="000A6E20">
      <w:pPr>
        <w:pStyle w:val="tyt3"/>
        <w:spacing w:line="240" w:lineRule="auto"/>
        <w:rPr>
          <w:sz w:val="24"/>
          <w:szCs w:val="24"/>
        </w:rPr>
      </w:pPr>
    </w:p>
    <w:p w14:paraId="36C50A7F" w14:textId="365B12EE"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6</w:t>
      </w:r>
      <w:r w:rsidRPr="0073137B">
        <w:rPr>
          <w:sz w:val="24"/>
          <w:szCs w:val="24"/>
        </w:rPr>
        <w:t>.</w:t>
      </w:r>
    </w:p>
    <w:p w14:paraId="40308E51"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Wójt Gminy zobowiązany jest zorganizować taką formę nadzoru</w:t>
      </w:r>
      <w:r w:rsidRPr="0073137B">
        <w:rPr>
          <w:color w:val="auto"/>
          <w:sz w:val="24"/>
          <w:szCs w:val="24"/>
        </w:rPr>
        <w:t>, która skutecznie służy należytej ochronie składników majątkowych przed zniszczeniem lub kradzieżą.</w:t>
      </w:r>
    </w:p>
    <w:p w14:paraId="21D08DA6"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 xml:space="preserve">2. W przypadku stwierdzenia nieodpowiednich warunków zabezpieczenia składników majątkowych, </w:t>
      </w:r>
      <w:r w:rsidRPr="0073137B">
        <w:rPr>
          <w:color w:val="auto"/>
          <w:sz w:val="24"/>
          <w:szCs w:val="24"/>
        </w:rPr>
        <w:t>osoby wymienione w ust.1 § 6 występują z wnioskiem do Wójta Gminy o spowodowanie wykonania koniecznych prac w celu usunięcia zagrożenia.</w:t>
      </w:r>
    </w:p>
    <w:p w14:paraId="58D6D313"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W przypadku stwierdzenia braku właściwych warunków dla zabezpieczenia składników majątkowych</w:t>
      </w:r>
      <w:r w:rsidRPr="0073137B">
        <w:rPr>
          <w:color w:val="auto"/>
          <w:sz w:val="24"/>
          <w:szCs w:val="24"/>
        </w:rPr>
        <w:t>, powierzonych pracownikowi do indywidualnego użytku, zainteresowany pracownik obowiązany jest zgłosić ten fakt pisemnie Wójtowi Gminy lub Sekretarzowi Gminy.</w:t>
      </w:r>
    </w:p>
    <w:p w14:paraId="446C5B77" w14:textId="77777777" w:rsidR="000A6E20" w:rsidRPr="0073137B" w:rsidRDefault="000A6E20" w:rsidP="000A6E20">
      <w:pPr>
        <w:pStyle w:val="Tekstpodstawowy1"/>
        <w:spacing w:line="240" w:lineRule="auto"/>
        <w:rPr>
          <w:color w:val="auto"/>
          <w:sz w:val="24"/>
          <w:szCs w:val="24"/>
        </w:rPr>
      </w:pPr>
    </w:p>
    <w:p w14:paraId="0BFDBCB9" w14:textId="06077E10"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7</w:t>
      </w:r>
      <w:r w:rsidRPr="0073137B">
        <w:rPr>
          <w:sz w:val="24"/>
          <w:szCs w:val="24"/>
        </w:rPr>
        <w:t>.</w:t>
      </w:r>
    </w:p>
    <w:p w14:paraId="203DCC8B"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Obowiązek należytej troski o ochronę składników mienia</w:t>
      </w:r>
      <w:r w:rsidRPr="0073137B">
        <w:rPr>
          <w:color w:val="auto"/>
          <w:sz w:val="24"/>
          <w:szCs w:val="24"/>
        </w:rPr>
        <w:t>, przeznaczonego do użytku indywidualnego przed utratą lub zniszczeniem, spoczywa na pracowniku, któremu sprzęt taki powierzono.</w:t>
      </w:r>
    </w:p>
    <w:p w14:paraId="7DDCA0F9"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 W przypadku stwierdzenia utraty lub zniszczenia składnika majątkowego</w:t>
      </w:r>
      <w:r w:rsidRPr="0073137B">
        <w:rPr>
          <w:color w:val="auto"/>
          <w:sz w:val="24"/>
          <w:szCs w:val="24"/>
        </w:rPr>
        <w:t>, będącego na wyposażeniu jednostki lub powierzonego pracownikowi do użytku indywidualnego, Sekretarz Gminy zobowiązany jest ustalić okoliczności tego faktu, przeprowadzić postępowanie wyjaśniające celem ustalenia przyczyny lub osoby winnej utraty lub zniszczenia mienia i przedstawić Wójtowi Gminy wnioski w przedmiocie wyegzekwowania odpowiedzialności materialnej w myśl przepisów kodeksu pracy.</w:t>
      </w:r>
    </w:p>
    <w:p w14:paraId="14185E4E" w14:textId="77777777" w:rsidR="000A6E20" w:rsidRPr="0073137B" w:rsidRDefault="000A6E20" w:rsidP="000A6E20">
      <w:pPr>
        <w:pStyle w:val="tyt3"/>
        <w:spacing w:line="240" w:lineRule="auto"/>
        <w:rPr>
          <w:sz w:val="24"/>
          <w:szCs w:val="24"/>
        </w:rPr>
      </w:pPr>
    </w:p>
    <w:p w14:paraId="05E694E8" w14:textId="74EC97A3"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8</w:t>
      </w:r>
      <w:r w:rsidRPr="0073137B">
        <w:rPr>
          <w:sz w:val="24"/>
          <w:szCs w:val="24"/>
        </w:rPr>
        <w:t>.</w:t>
      </w:r>
    </w:p>
    <w:p w14:paraId="79EB2F17"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Odpowiedzialność z tytułu nadzoru nad należytym i terminowym wystawianiem obowiązujących dokumentów,</w:t>
      </w:r>
      <w:r w:rsidRPr="0073137B">
        <w:rPr>
          <w:color w:val="auto"/>
          <w:sz w:val="24"/>
          <w:szCs w:val="24"/>
        </w:rPr>
        <w:t xml:space="preserve"> dotyczących zmian w stanie posiadania, ponosi Sekretarz Gminy.</w:t>
      </w:r>
    </w:p>
    <w:p w14:paraId="4E7A8901" w14:textId="6B16176D"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Dokonywanie przeniesień majątkowych składników wyposażenia między pomieszczeniami z pominięciem wymaganej procedury formalnej jest niedopuszczalne.</w:t>
      </w:r>
      <w:r w:rsidRPr="0073137B">
        <w:rPr>
          <w:color w:val="auto"/>
          <w:sz w:val="24"/>
          <w:szCs w:val="24"/>
        </w:rPr>
        <w:t xml:space="preserve"> Skutki prawne związane z utratą lub zniszczeniem w wyniku przesunięć obciążają </w:t>
      </w:r>
      <w:r w:rsidRPr="0073137B">
        <w:rPr>
          <w:color w:val="auto"/>
          <w:sz w:val="24"/>
          <w:szCs w:val="24"/>
        </w:rPr>
        <w:lastRenderedPageBreak/>
        <w:t xml:space="preserve">pracowników, którzy przeniesień takich dokonali. Wójt Gminy,  kierownicy poszczególnych jednostek organizacyjnych oraz </w:t>
      </w:r>
      <w:r w:rsidR="0030457B" w:rsidRPr="0073137B">
        <w:rPr>
          <w:color w:val="auto"/>
          <w:sz w:val="24"/>
          <w:szCs w:val="24"/>
        </w:rPr>
        <w:t>Komendant</w:t>
      </w:r>
      <w:r w:rsidR="0030457B">
        <w:rPr>
          <w:color w:val="auto"/>
          <w:sz w:val="24"/>
          <w:szCs w:val="24"/>
        </w:rPr>
        <w:t xml:space="preserve"> Gminny Ochrony Przeciwpożarowej, </w:t>
      </w:r>
      <w:r w:rsidRPr="0073137B">
        <w:rPr>
          <w:color w:val="auto"/>
          <w:sz w:val="24"/>
          <w:szCs w:val="24"/>
        </w:rPr>
        <w:t>którym powierzono sprzęt ponoszą odpowiedzialność z tytułu nadzoru.</w:t>
      </w:r>
    </w:p>
    <w:p w14:paraId="4DE6CABF" w14:textId="77777777" w:rsidR="000A6E20" w:rsidRPr="0073137B" w:rsidRDefault="000A6E20" w:rsidP="000A6E20">
      <w:pPr>
        <w:pStyle w:val="Tekstpodstawowy1"/>
        <w:spacing w:line="240" w:lineRule="auto"/>
        <w:rPr>
          <w:color w:val="auto"/>
          <w:sz w:val="24"/>
          <w:szCs w:val="24"/>
        </w:rPr>
      </w:pPr>
    </w:p>
    <w:p w14:paraId="29FCE3FE" w14:textId="3F50CECF" w:rsidR="000A6E20" w:rsidRPr="0073137B" w:rsidRDefault="000A6E20" w:rsidP="000A6E20">
      <w:pPr>
        <w:pStyle w:val="tyt3"/>
        <w:spacing w:line="240" w:lineRule="auto"/>
        <w:rPr>
          <w:sz w:val="24"/>
          <w:szCs w:val="24"/>
        </w:rPr>
      </w:pPr>
      <w:r w:rsidRPr="0073137B">
        <w:rPr>
          <w:sz w:val="24"/>
          <w:szCs w:val="24"/>
        </w:rPr>
        <w:t xml:space="preserve">§ </w:t>
      </w:r>
      <w:r w:rsidR="00DD0D42">
        <w:rPr>
          <w:sz w:val="24"/>
          <w:szCs w:val="24"/>
        </w:rPr>
        <w:t>9</w:t>
      </w:r>
      <w:r w:rsidRPr="0073137B">
        <w:rPr>
          <w:sz w:val="24"/>
          <w:szCs w:val="24"/>
        </w:rPr>
        <w:t>.</w:t>
      </w:r>
    </w:p>
    <w:p w14:paraId="65C3629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Pracownik ponosi odpowiedzialność za zniszczenie mienia jednostki</w:t>
      </w:r>
      <w:r w:rsidRPr="0073137B">
        <w:rPr>
          <w:color w:val="auto"/>
          <w:sz w:val="24"/>
          <w:szCs w:val="24"/>
        </w:rPr>
        <w:t>, powstałego wskutek niewykonania lub nienależytego wykonania obowiązków.</w:t>
      </w:r>
    </w:p>
    <w:p w14:paraId="13AAE4A0"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 xml:space="preserve">Odpowiedzialność pracownika z tego tytułu </w:t>
      </w:r>
      <w:r w:rsidRPr="0073137B">
        <w:rPr>
          <w:color w:val="auto"/>
          <w:sz w:val="24"/>
          <w:szCs w:val="24"/>
        </w:rPr>
        <w:t>wiąże się z obowiązkiem wyrównania powstałej szkody</w:t>
      </w:r>
    </w:p>
    <w:p w14:paraId="1E117B76"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Pracownik zobowiązany jest pokryć szkodę w pełnej wysokości</w:t>
      </w:r>
      <w:r w:rsidRPr="0073137B">
        <w:rPr>
          <w:color w:val="auto"/>
          <w:sz w:val="24"/>
          <w:szCs w:val="24"/>
        </w:rPr>
        <w:t xml:space="preserve">, jeżeli przekracza ona wartości trzykrotnych poborów w sytuacji, gdy pracownik: </w:t>
      </w:r>
    </w:p>
    <w:p w14:paraId="1FBA0D39" w14:textId="77777777" w:rsidR="000A6E20" w:rsidRPr="0073137B" w:rsidRDefault="000A6E20" w:rsidP="000A6E20">
      <w:pPr>
        <w:pStyle w:val="w5"/>
        <w:spacing w:line="240" w:lineRule="auto"/>
        <w:rPr>
          <w:sz w:val="24"/>
          <w:szCs w:val="24"/>
        </w:rPr>
      </w:pPr>
      <w:r w:rsidRPr="0073137B">
        <w:rPr>
          <w:b/>
          <w:sz w:val="24"/>
          <w:szCs w:val="24"/>
        </w:rPr>
        <w:t>1)</w:t>
      </w:r>
      <w:r w:rsidRPr="0073137B">
        <w:rPr>
          <w:sz w:val="24"/>
          <w:szCs w:val="24"/>
        </w:rPr>
        <w:t xml:space="preserve"> dopuścił się zagarnięcia mienia albo w inny sposób umyślnie wyrządził szkodę zakładowi,</w:t>
      </w:r>
    </w:p>
    <w:p w14:paraId="3F9A15C1" w14:textId="77777777" w:rsidR="000A6E20" w:rsidRPr="0073137B" w:rsidRDefault="000A6E20" w:rsidP="000A6E20">
      <w:pPr>
        <w:pStyle w:val="w5"/>
        <w:spacing w:line="240" w:lineRule="auto"/>
        <w:rPr>
          <w:sz w:val="24"/>
          <w:szCs w:val="24"/>
        </w:rPr>
      </w:pPr>
      <w:r w:rsidRPr="0073137B">
        <w:rPr>
          <w:b/>
          <w:sz w:val="24"/>
          <w:szCs w:val="24"/>
        </w:rPr>
        <w:t>2)</w:t>
      </w:r>
      <w:r w:rsidRPr="0073137B">
        <w:rPr>
          <w:sz w:val="24"/>
          <w:szCs w:val="24"/>
        </w:rPr>
        <w:t xml:space="preserve"> nie dopełnił obowiązku zwrotu albo rozliczenia się z powierzonych mu pieniędzy, papierów wartościowych, kosztowności, narzędzi, instrumentów lub innego wyposażenia, a także odzieży ochronnej i roboczej lub sprzętu ochrony osobistej,</w:t>
      </w:r>
    </w:p>
    <w:p w14:paraId="154162FC" w14:textId="77777777" w:rsidR="000A6E20" w:rsidRPr="0073137B" w:rsidRDefault="000A6E20" w:rsidP="000A6E20">
      <w:pPr>
        <w:pStyle w:val="w5"/>
        <w:spacing w:line="240" w:lineRule="auto"/>
        <w:rPr>
          <w:sz w:val="24"/>
          <w:szCs w:val="24"/>
        </w:rPr>
      </w:pPr>
      <w:r w:rsidRPr="0073137B">
        <w:rPr>
          <w:b/>
          <w:sz w:val="24"/>
          <w:szCs w:val="24"/>
        </w:rPr>
        <w:t>3)</w:t>
      </w:r>
      <w:r w:rsidRPr="0073137B">
        <w:rPr>
          <w:sz w:val="24"/>
          <w:szCs w:val="24"/>
        </w:rPr>
        <w:t xml:space="preserve"> spowodował szkodę w mieniu innym niż wymienione w punktach 1) i 2), jeżeli było ono mu powierzono z obowiązkiem zwrotu.</w:t>
      </w:r>
    </w:p>
    <w:p w14:paraId="087F172C" w14:textId="77777777" w:rsidR="000A6E20" w:rsidRPr="0073137B" w:rsidRDefault="000A6E20" w:rsidP="000A6E20">
      <w:pPr>
        <w:pStyle w:val="Tekstpodstawowy1"/>
        <w:spacing w:line="240" w:lineRule="auto"/>
        <w:rPr>
          <w:color w:val="auto"/>
          <w:sz w:val="24"/>
          <w:szCs w:val="24"/>
        </w:rPr>
      </w:pPr>
    </w:p>
    <w:p w14:paraId="0EA89A40" w14:textId="77777777" w:rsidR="000A6E20" w:rsidRPr="0073137B" w:rsidRDefault="000A6E20" w:rsidP="000A6E20">
      <w:pPr>
        <w:pStyle w:val="tyt1"/>
        <w:rPr>
          <w:sz w:val="24"/>
          <w:szCs w:val="24"/>
        </w:rPr>
      </w:pPr>
      <w:r w:rsidRPr="0073137B">
        <w:rPr>
          <w:sz w:val="24"/>
          <w:szCs w:val="24"/>
        </w:rPr>
        <w:t>CZĘŚĆ I</w:t>
      </w:r>
      <w:r w:rsidR="0073137B">
        <w:rPr>
          <w:sz w:val="24"/>
          <w:szCs w:val="24"/>
        </w:rPr>
        <w:t>II</w:t>
      </w:r>
    </w:p>
    <w:p w14:paraId="7532439E" w14:textId="77777777" w:rsidR="000A6E20" w:rsidRPr="0073137B" w:rsidRDefault="000A6E20" w:rsidP="000A6E20">
      <w:pPr>
        <w:pStyle w:val="tyt1"/>
        <w:rPr>
          <w:sz w:val="24"/>
          <w:szCs w:val="24"/>
        </w:rPr>
      </w:pPr>
    </w:p>
    <w:p w14:paraId="2458F159" w14:textId="77777777" w:rsidR="000A6E20" w:rsidRPr="0073137B" w:rsidRDefault="000A6E20" w:rsidP="000A6E20">
      <w:pPr>
        <w:pStyle w:val="tyt1"/>
        <w:rPr>
          <w:sz w:val="24"/>
          <w:szCs w:val="24"/>
        </w:rPr>
      </w:pPr>
      <w:r w:rsidRPr="0073137B">
        <w:rPr>
          <w:sz w:val="24"/>
          <w:szCs w:val="24"/>
        </w:rPr>
        <w:t>Inwentaryzacja</w:t>
      </w:r>
    </w:p>
    <w:p w14:paraId="032F9B02" w14:textId="77777777" w:rsidR="000A6E20" w:rsidRPr="0073137B" w:rsidRDefault="000A6E20" w:rsidP="000A6E20">
      <w:pPr>
        <w:pStyle w:val="Tekstpodstawowy1"/>
        <w:spacing w:line="240" w:lineRule="auto"/>
        <w:rPr>
          <w:color w:val="auto"/>
          <w:sz w:val="24"/>
          <w:szCs w:val="24"/>
        </w:rPr>
      </w:pPr>
    </w:p>
    <w:p w14:paraId="545A4DA1" w14:textId="0C91DE77"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0</w:t>
      </w:r>
      <w:r w:rsidRPr="0073137B">
        <w:rPr>
          <w:sz w:val="24"/>
          <w:szCs w:val="24"/>
        </w:rPr>
        <w:t>.</w:t>
      </w:r>
    </w:p>
    <w:p w14:paraId="2760F248"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Zgodnie z przepisami ustawy o rachunkowości majątek jednostki podlega inwentaryzacji.</w:t>
      </w:r>
      <w:r w:rsidRPr="0073137B">
        <w:rPr>
          <w:color w:val="auto"/>
          <w:sz w:val="24"/>
          <w:szCs w:val="24"/>
        </w:rPr>
        <w:t xml:space="preserve"> Polega ona na przeprowadzeniu zespołu czynności zmierzających do ustalenia rzeczywistego stanu składników majątkowych jednostki, w tym: dokonanie spisu rzeczowych i pieniężnych składników majątku jednostki, uzgodnienie sald aktywów i pasywów, ich wycena oraz rozliczenie ze stanem ewidencyjnym, w tym również rozliczenie osób materialnie odpowiedzialnych.</w:t>
      </w:r>
    </w:p>
    <w:p w14:paraId="4D3B8800" w14:textId="3102BAC5"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Stosownie do powołanych przepisów odpowiedzialność</w:t>
      </w:r>
      <w:r w:rsidRPr="0073137B">
        <w:rPr>
          <w:color w:val="auto"/>
          <w:sz w:val="24"/>
          <w:szCs w:val="24"/>
        </w:rPr>
        <w:t xml:space="preserve"> za zarządzenie inwentaryzacji, terminowe i prawidłowe jej przeprowadzenie </w:t>
      </w:r>
      <w:r w:rsidRPr="0073137B">
        <w:rPr>
          <w:b/>
          <w:color w:val="auto"/>
          <w:sz w:val="24"/>
          <w:szCs w:val="24"/>
        </w:rPr>
        <w:t>ponosi Wójt Gminy.</w:t>
      </w:r>
      <w:r w:rsidRPr="0073137B">
        <w:rPr>
          <w:color w:val="auto"/>
          <w:sz w:val="24"/>
          <w:szCs w:val="24"/>
        </w:rPr>
        <w:t xml:space="preserve"> </w:t>
      </w:r>
      <w:r w:rsidR="002554CF">
        <w:rPr>
          <w:color w:val="auto"/>
          <w:sz w:val="24"/>
          <w:szCs w:val="24"/>
        </w:rPr>
        <w:t xml:space="preserve">                      </w:t>
      </w:r>
      <w:r w:rsidRPr="0073137B">
        <w:rPr>
          <w:color w:val="auto"/>
          <w:sz w:val="24"/>
          <w:szCs w:val="24"/>
        </w:rPr>
        <w:t>Za inwentaryzację w poszczególnych jednostkach budżetowych i zakładach budżetowych odpowiedzialni są kierownicy tych jednostek.</w:t>
      </w:r>
    </w:p>
    <w:p w14:paraId="7FDD4BA7" w14:textId="77777777" w:rsidR="000A6E20" w:rsidRPr="0073137B" w:rsidRDefault="000A6E20" w:rsidP="000A6E20">
      <w:pPr>
        <w:pStyle w:val="Tekstpodstawowy1"/>
        <w:spacing w:line="240" w:lineRule="auto"/>
        <w:rPr>
          <w:color w:val="auto"/>
          <w:sz w:val="24"/>
          <w:szCs w:val="24"/>
        </w:rPr>
      </w:pPr>
    </w:p>
    <w:p w14:paraId="67AC35D5" w14:textId="2F5B21BD"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1</w:t>
      </w:r>
      <w:r w:rsidRPr="0073137B">
        <w:rPr>
          <w:sz w:val="24"/>
          <w:szCs w:val="24"/>
        </w:rPr>
        <w:t>.</w:t>
      </w:r>
    </w:p>
    <w:p w14:paraId="549A296F" w14:textId="77777777" w:rsidR="000A6E20" w:rsidRPr="0073137B" w:rsidRDefault="000A6E20" w:rsidP="000A6E20">
      <w:pPr>
        <w:pStyle w:val="Tekstpodstawowy1"/>
        <w:spacing w:line="240" w:lineRule="auto"/>
        <w:jc w:val="center"/>
        <w:rPr>
          <w:b/>
          <w:color w:val="auto"/>
          <w:sz w:val="24"/>
          <w:szCs w:val="24"/>
        </w:rPr>
      </w:pPr>
      <w:r w:rsidRPr="0073137B">
        <w:rPr>
          <w:b/>
          <w:color w:val="auto"/>
          <w:sz w:val="24"/>
          <w:szCs w:val="24"/>
        </w:rPr>
        <w:t>Terminy i częstotliwość przeprowadzenia inwentaryzacji:</w:t>
      </w:r>
    </w:p>
    <w:p w14:paraId="3934673C" w14:textId="77777777" w:rsidR="000A6E20" w:rsidRPr="0073137B" w:rsidRDefault="000A6E20" w:rsidP="000A6E20">
      <w:pPr>
        <w:pStyle w:val="Tekstpodstawowy1"/>
        <w:spacing w:line="240" w:lineRule="auto"/>
        <w:rPr>
          <w:color w:val="auto"/>
          <w:sz w:val="24"/>
          <w:szCs w:val="24"/>
        </w:rPr>
      </w:pPr>
    </w:p>
    <w:p w14:paraId="2A692F75" w14:textId="77777777" w:rsidR="000A6E20" w:rsidRDefault="000A6E20" w:rsidP="000A6E20">
      <w:pPr>
        <w:pStyle w:val="Tekstpodstawowy1"/>
        <w:spacing w:line="240" w:lineRule="auto"/>
        <w:rPr>
          <w:b/>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Na ostatni dzień każdego roku obrotowego należy przeprowadzić inwentaryzację:</w:t>
      </w:r>
    </w:p>
    <w:p w14:paraId="08B67297" w14:textId="77777777" w:rsidR="0005370D" w:rsidRPr="0073137B" w:rsidRDefault="0005370D" w:rsidP="000A6E20">
      <w:pPr>
        <w:pStyle w:val="Tekstpodstawowy1"/>
        <w:spacing w:line="240" w:lineRule="auto"/>
        <w:rPr>
          <w:b/>
          <w:color w:val="auto"/>
          <w:sz w:val="24"/>
          <w:szCs w:val="24"/>
        </w:rPr>
      </w:pPr>
    </w:p>
    <w:p w14:paraId="204E59FF" w14:textId="1EA44E24" w:rsidR="000A6E20" w:rsidRDefault="000A6E20" w:rsidP="000A6E20">
      <w:pPr>
        <w:pStyle w:val="w5"/>
        <w:spacing w:line="240" w:lineRule="auto"/>
        <w:rPr>
          <w:sz w:val="24"/>
          <w:szCs w:val="24"/>
        </w:rPr>
      </w:pPr>
      <w:r w:rsidRPr="0073137B">
        <w:rPr>
          <w:b/>
          <w:sz w:val="24"/>
          <w:szCs w:val="24"/>
        </w:rPr>
        <w:t>1)</w:t>
      </w:r>
      <w:r w:rsidRPr="0073137B">
        <w:rPr>
          <w:sz w:val="24"/>
          <w:szCs w:val="24"/>
        </w:rPr>
        <w:tab/>
        <w:t>środków pieniężnych krajowych i zagranicznych w kasie, akcji, obligacji, bonów i innych papierów wartościowych, rzeczowych składników aktywów obrotowych (niezużytych materiałów i towarów, których wartość jest odpisywana w koszty w momencie ich zakupu –</w:t>
      </w:r>
      <w:r w:rsidR="002B72EC">
        <w:rPr>
          <w:sz w:val="24"/>
          <w:szCs w:val="24"/>
        </w:rPr>
        <w:t xml:space="preserve"> </w:t>
      </w:r>
      <w:r w:rsidRPr="0073137B">
        <w:rPr>
          <w:sz w:val="24"/>
          <w:szCs w:val="24"/>
        </w:rPr>
        <w:t xml:space="preserve">m.in. paliwo w samochodach, opał), druków ścisłego zarachowania, a także środków trwałych oraz maszyn i urządzeń wchodzących w skład środków trwałych w budowie, znajdujących się na terenie nie strzeżonym – drogą spisu z natury, wyceny tych ilości, porównania wartości z danymi ksiąg rachunkowych i </w:t>
      </w:r>
      <w:r w:rsidR="0005370D">
        <w:rPr>
          <w:sz w:val="24"/>
          <w:szCs w:val="24"/>
        </w:rPr>
        <w:t>rozliczenia ewentualnych różnic,</w:t>
      </w:r>
    </w:p>
    <w:p w14:paraId="5A56B7E3" w14:textId="77777777" w:rsidR="0005370D" w:rsidRPr="0073137B" w:rsidRDefault="0005370D" w:rsidP="000A6E20">
      <w:pPr>
        <w:pStyle w:val="w5"/>
        <w:spacing w:line="240" w:lineRule="auto"/>
        <w:rPr>
          <w:sz w:val="24"/>
          <w:szCs w:val="24"/>
        </w:rPr>
      </w:pPr>
    </w:p>
    <w:p w14:paraId="78DF51D7" w14:textId="5E855338" w:rsidR="000A6E20" w:rsidRDefault="000A6E20" w:rsidP="000A6E20">
      <w:pPr>
        <w:pStyle w:val="w5"/>
        <w:spacing w:line="240" w:lineRule="auto"/>
        <w:rPr>
          <w:sz w:val="24"/>
          <w:szCs w:val="24"/>
        </w:rPr>
      </w:pPr>
      <w:r w:rsidRPr="0073137B">
        <w:rPr>
          <w:b/>
          <w:sz w:val="24"/>
          <w:szCs w:val="24"/>
        </w:rPr>
        <w:t>2)</w:t>
      </w:r>
      <w:r w:rsidRPr="0073137B">
        <w:rPr>
          <w:sz w:val="24"/>
          <w:szCs w:val="24"/>
        </w:rPr>
        <w:tab/>
        <w:t xml:space="preserve">środków pieniężnych krajowych i zagranicznych, zgromadzonych na rachunkach bankowych lub przechowywanych przez inne jednostki, należności, w tym udzielonych </w:t>
      </w:r>
      <w:r w:rsidRPr="0073137B">
        <w:rPr>
          <w:sz w:val="24"/>
          <w:szCs w:val="24"/>
        </w:rPr>
        <w:lastRenderedPageBreak/>
        <w:t>pożyczek – drogą uzyskania od banków i kontrahentów potwierdzeń pisemnych prawidłowości wykazanego w księgach rachunkowych jednostki stanu tych aktywów lub pasywów oraz wyjaśnienia i </w:t>
      </w:r>
      <w:r w:rsidR="0005370D">
        <w:rPr>
          <w:sz w:val="24"/>
          <w:szCs w:val="24"/>
        </w:rPr>
        <w:t>rozliczenia ewentualnych różnic,</w:t>
      </w:r>
    </w:p>
    <w:p w14:paraId="1EFD69D3" w14:textId="77777777" w:rsidR="0005370D" w:rsidRPr="0073137B" w:rsidRDefault="0005370D" w:rsidP="000A6E20">
      <w:pPr>
        <w:pStyle w:val="w5"/>
        <w:spacing w:line="240" w:lineRule="auto"/>
        <w:rPr>
          <w:sz w:val="24"/>
          <w:szCs w:val="24"/>
        </w:rPr>
      </w:pPr>
    </w:p>
    <w:p w14:paraId="2A53ACE1" w14:textId="475C386E" w:rsidR="000A6E20" w:rsidRPr="0073137B" w:rsidRDefault="000A6E20" w:rsidP="000A6E20">
      <w:pPr>
        <w:pStyle w:val="w5"/>
        <w:spacing w:line="240" w:lineRule="auto"/>
        <w:rPr>
          <w:sz w:val="24"/>
          <w:szCs w:val="24"/>
        </w:rPr>
      </w:pPr>
      <w:r w:rsidRPr="0073137B">
        <w:rPr>
          <w:b/>
          <w:sz w:val="24"/>
          <w:szCs w:val="24"/>
        </w:rPr>
        <w:t>3)</w:t>
      </w:r>
      <w:r w:rsidRPr="0073137B">
        <w:rPr>
          <w:sz w:val="24"/>
          <w:szCs w:val="24"/>
        </w:rPr>
        <w:t xml:space="preserve"> aktywów i pasywów nie objętych spisem z natury lub uzgodnieniem, tj. gruntów stanowiących mienie komunalne, wartości niematerialnych i prawnych, środków trwałych trudno dostępnych oglądowi, należności spornych i wątpliwych, należności i zobowiązań wobec pracowników, należności i zobowiązań z tytułów </w:t>
      </w:r>
      <w:proofErr w:type="spellStart"/>
      <w:r w:rsidRPr="0073137B">
        <w:rPr>
          <w:sz w:val="24"/>
          <w:szCs w:val="24"/>
        </w:rPr>
        <w:t>publiczno</w:t>
      </w:r>
      <w:proofErr w:type="spellEnd"/>
      <w:r w:rsidR="0030457B">
        <w:rPr>
          <w:sz w:val="24"/>
          <w:szCs w:val="24"/>
        </w:rPr>
        <w:t xml:space="preserve"> </w:t>
      </w:r>
      <w:r w:rsidRPr="0073137B">
        <w:rPr>
          <w:sz w:val="24"/>
          <w:szCs w:val="24"/>
        </w:rPr>
        <w:t>–</w:t>
      </w:r>
      <w:r w:rsidR="0030457B">
        <w:rPr>
          <w:sz w:val="24"/>
          <w:szCs w:val="24"/>
        </w:rPr>
        <w:t xml:space="preserve"> </w:t>
      </w:r>
      <w:r w:rsidRPr="0073137B">
        <w:rPr>
          <w:sz w:val="24"/>
          <w:szCs w:val="24"/>
        </w:rPr>
        <w:t xml:space="preserve">prawnych, należności i zobowiązań wobec osób nie prowadzących ksiąg rachunkowych, środków trwałych w budowie, a także których spis z natury jest niemożliwy </w:t>
      </w:r>
      <w:r w:rsidRPr="0073137B">
        <w:rPr>
          <w:sz w:val="24"/>
          <w:szCs w:val="24"/>
        </w:rPr>
        <w:noBreakHyphen/>
        <w:t> przeprowadza się przez porównanie danych ewidencyjnych ze stanem wynikającym z dowodów księgowych,</w:t>
      </w:r>
    </w:p>
    <w:p w14:paraId="671BEC4F" w14:textId="77777777" w:rsidR="000A6E20" w:rsidRPr="0073137B" w:rsidRDefault="000A6E20" w:rsidP="000A6E20">
      <w:pPr>
        <w:pStyle w:val="w5"/>
        <w:spacing w:line="240" w:lineRule="auto"/>
        <w:rPr>
          <w:b/>
          <w:sz w:val="24"/>
          <w:szCs w:val="24"/>
        </w:rPr>
      </w:pPr>
    </w:p>
    <w:p w14:paraId="354571DC" w14:textId="77777777" w:rsidR="000A6E20" w:rsidRPr="0073137B" w:rsidRDefault="000A6E20" w:rsidP="000A6E20">
      <w:pPr>
        <w:pStyle w:val="w5"/>
        <w:spacing w:line="240" w:lineRule="auto"/>
        <w:rPr>
          <w:sz w:val="24"/>
          <w:szCs w:val="24"/>
        </w:rPr>
      </w:pPr>
      <w:r w:rsidRPr="0073137B">
        <w:rPr>
          <w:b/>
          <w:sz w:val="24"/>
          <w:szCs w:val="24"/>
        </w:rPr>
        <w:t>4)</w:t>
      </w:r>
      <w:r w:rsidRPr="0073137B">
        <w:rPr>
          <w:sz w:val="24"/>
          <w:szCs w:val="24"/>
        </w:rPr>
        <w:tab/>
        <w:t>inwentaryzacją należy objąć również znajdujące się w jednostce składniki majątkowe:</w:t>
      </w:r>
    </w:p>
    <w:p w14:paraId="442DD29F" w14:textId="77777777" w:rsidR="000A6E20" w:rsidRPr="0073137B" w:rsidRDefault="000A6E20" w:rsidP="000A6E20">
      <w:pPr>
        <w:pStyle w:val="w10"/>
        <w:spacing w:line="240" w:lineRule="auto"/>
        <w:rPr>
          <w:sz w:val="24"/>
          <w:szCs w:val="24"/>
        </w:rPr>
      </w:pPr>
      <w:r w:rsidRPr="0030457B">
        <w:rPr>
          <w:sz w:val="24"/>
          <w:szCs w:val="24"/>
        </w:rPr>
        <w:t>–</w:t>
      </w:r>
      <w:r w:rsidRPr="0073137B">
        <w:rPr>
          <w:sz w:val="24"/>
          <w:szCs w:val="24"/>
        </w:rPr>
        <w:tab/>
        <w:t>ujęte wyłącznie w ewidencji ilościowej,</w:t>
      </w:r>
    </w:p>
    <w:p w14:paraId="2CF60577" w14:textId="77777777" w:rsidR="000A6E20" w:rsidRDefault="000A6E20" w:rsidP="000A6E20">
      <w:pPr>
        <w:pStyle w:val="w10"/>
        <w:spacing w:line="240" w:lineRule="auto"/>
        <w:rPr>
          <w:sz w:val="24"/>
          <w:szCs w:val="24"/>
        </w:rPr>
      </w:pPr>
      <w:r w:rsidRPr="0073137B">
        <w:rPr>
          <w:sz w:val="24"/>
          <w:szCs w:val="24"/>
        </w:rPr>
        <w:t>–</w:t>
      </w:r>
      <w:r w:rsidRPr="0073137B">
        <w:rPr>
          <w:sz w:val="24"/>
          <w:szCs w:val="24"/>
        </w:rPr>
        <w:tab/>
        <w:t xml:space="preserve">będące własnością innych jednostek. </w:t>
      </w:r>
    </w:p>
    <w:p w14:paraId="3BD66303" w14:textId="77777777" w:rsidR="0005370D" w:rsidRPr="0073137B" w:rsidRDefault="0005370D" w:rsidP="000A6E20">
      <w:pPr>
        <w:pStyle w:val="w10"/>
        <w:spacing w:line="240" w:lineRule="auto"/>
        <w:rPr>
          <w:sz w:val="24"/>
          <w:szCs w:val="24"/>
        </w:rPr>
      </w:pPr>
    </w:p>
    <w:p w14:paraId="753C68B0" w14:textId="77777777" w:rsidR="000A6E20" w:rsidRDefault="000A6E20" w:rsidP="0005370D">
      <w:pPr>
        <w:pStyle w:val="Tekstpodstawowy1"/>
        <w:spacing w:line="240" w:lineRule="auto"/>
        <w:rPr>
          <w:b/>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Raz w ciągu czterech lat:</w:t>
      </w:r>
    </w:p>
    <w:p w14:paraId="2AA13180" w14:textId="77777777" w:rsidR="0005370D" w:rsidRPr="0073137B" w:rsidRDefault="0005370D" w:rsidP="000A6E20">
      <w:pPr>
        <w:pStyle w:val="Tekstpodstawowy1"/>
        <w:spacing w:line="240" w:lineRule="auto"/>
        <w:ind w:firstLine="0"/>
        <w:rPr>
          <w:color w:val="auto"/>
          <w:sz w:val="24"/>
          <w:szCs w:val="24"/>
        </w:rPr>
      </w:pPr>
    </w:p>
    <w:p w14:paraId="29892C90"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środków trwałych, pozostałych środków trwałych w używaniu oraz maszyn i urządzeń wchodzących w skład środków trwałych w budowie znajdujących się na terenie strzeżonym.</w:t>
      </w:r>
    </w:p>
    <w:p w14:paraId="04F4B2F3" w14:textId="77777777" w:rsidR="0005370D" w:rsidRDefault="0005370D" w:rsidP="0005370D">
      <w:pPr>
        <w:pStyle w:val="Tekstpodstawowy1"/>
        <w:spacing w:line="240" w:lineRule="auto"/>
        <w:ind w:firstLine="0"/>
        <w:rPr>
          <w:b/>
          <w:color w:val="auto"/>
          <w:sz w:val="24"/>
          <w:szCs w:val="24"/>
        </w:rPr>
      </w:pPr>
    </w:p>
    <w:p w14:paraId="0E7F5746" w14:textId="77777777" w:rsidR="000A6E20" w:rsidRDefault="000A6E20" w:rsidP="0005370D">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Terminy i częstotliwość inwentaryzacji określone w ust. 1 i 2</w:t>
      </w:r>
      <w:r w:rsidRPr="0073137B">
        <w:rPr>
          <w:color w:val="auto"/>
          <w:sz w:val="24"/>
          <w:szCs w:val="24"/>
        </w:rPr>
        <w:t xml:space="preserve">  uważa się za dotrzymane, jeżeli inwentaryzację:</w:t>
      </w:r>
    </w:p>
    <w:p w14:paraId="220781ED" w14:textId="77777777" w:rsidR="00C22434" w:rsidRPr="0073137B" w:rsidRDefault="00C22434" w:rsidP="0005370D">
      <w:pPr>
        <w:pStyle w:val="Tekstpodstawowy1"/>
        <w:spacing w:line="240" w:lineRule="auto"/>
        <w:rPr>
          <w:color w:val="auto"/>
          <w:sz w:val="24"/>
          <w:szCs w:val="24"/>
        </w:rPr>
      </w:pPr>
    </w:p>
    <w:p w14:paraId="4643CC6E" w14:textId="3459A156"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 xml:space="preserve">składników aktywów z wyłączeniem środków pieniężnych, papierów wartościowych, materiałów </w:t>
      </w:r>
      <w:r w:rsidRPr="0073137B">
        <w:rPr>
          <w:sz w:val="24"/>
          <w:szCs w:val="24"/>
        </w:rPr>
        <w:noBreakHyphen/>
        <w:t xml:space="preserve"> rozpoczęto nie wcześniej niż trzy miesiące przed końcem roku obrotowego </w:t>
      </w:r>
      <w:r w:rsidR="0030457B">
        <w:rPr>
          <w:sz w:val="24"/>
          <w:szCs w:val="24"/>
        </w:rPr>
        <w:t xml:space="preserve">                            </w:t>
      </w:r>
      <w:r w:rsidRPr="0073137B">
        <w:rPr>
          <w:sz w:val="24"/>
          <w:szCs w:val="24"/>
        </w:rPr>
        <w:t xml:space="preserve">i zakończono do 15 dnia następnego roku (styczeń), ustalenie zaś stanu nastąpiło przez dopisanie do lub odpisanie od stanu stwierdzonego drogą spisu z natury lub potwierdzenia salda (zwiększenia lub zmniejszenia), jakie nastąpiły między datą spisu lub potwierdzenia a dniem ustalenia stanu wynikającego z ksiąg rachunkowych, przy czym stan wynikający </w:t>
      </w:r>
      <w:r w:rsidR="0030457B">
        <w:rPr>
          <w:sz w:val="24"/>
          <w:szCs w:val="24"/>
        </w:rPr>
        <w:t xml:space="preserve"> </w:t>
      </w:r>
      <w:r w:rsidRPr="0073137B">
        <w:rPr>
          <w:sz w:val="24"/>
          <w:szCs w:val="24"/>
        </w:rPr>
        <w:t>z ksiąg rachunkowych nie może być ustalony po dniu bilansowym.</w:t>
      </w:r>
    </w:p>
    <w:p w14:paraId="3A81D7A3" w14:textId="77777777" w:rsidR="0005370D" w:rsidRDefault="0005370D" w:rsidP="000A6E20">
      <w:pPr>
        <w:pStyle w:val="Tekstpodstawowy1"/>
        <w:spacing w:line="240" w:lineRule="auto"/>
        <w:rPr>
          <w:b/>
          <w:color w:val="auto"/>
          <w:sz w:val="24"/>
          <w:szCs w:val="24"/>
        </w:rPr>
      </w:pPr>
    </w:p>
    <w:p w14:paraId="3206740D" w14:textId="73B5A082" w:rsidR="000A6E20" w:rsidRPr="0073137B" w:rsidRDefault="000A6E20" w:rsidP="000A6E20">
      <w:pPr>
        <w:pStyle w:val="Tekstpodstawowy1"/>
        <w:spacing w:line="240" w:lineRule="auto"/>
        <w:rPr>
          <w:color w:val="auto"/>
          <w:sz w:val="24"/>
          <w:szCs w:val="24"/>
        </w:rPr>
      </w:pPr>
      <w:r w:rsidRPr="0073137B">
        <w:rPr>
          <w:b/>
          <w:color w:val="auto"/>
          <w:sz w:val="24"/>
          <w:szCs w:val="24"/>
        </w:rPr>
        <w:t xml:space="preserve">4. Konkretne terminy i częstotliwość przeprowadzenia inwentaryzacji </w:t>
      </w:r>
      <w:r w:rsidRPr="0073137B">
        <w:rPr>
          <w:color w:val="auto"/>
          <w:sz w:val="24"/>
          <w:szCs w:val="24"/>
        </w:rPr>
        <w:t xml:space="preserve">w jednostce określa </w:t>
      </w:r>
      <w:r w:rsidRPr="007313C0">
        <w:rPr>
          <w:color w:val="auto"/>
          <w:sz w:val="24"/>
          <w:szCs w:val="24"/>
        </w:rPr>
        <w:t xml:space="preserve">„Harmonogram </w:t>
      </w:r>
      <w:r w:rsidR="0005370D" w:rsidRPr="007313C0">
        <w:rPr>
          <w:color w:val="auto"/>
          <w:sz w:val="24"/>
          <w:szCs w:val="24"/>
        </w:rPr>
        <w:t xml:space="preserve">czynności związanych z </w:t>
      </w:r>
      <w:r w:rsidRPr="007313C0">
        <w:rPr>
          <w:color w:val="auto"/>
          <w:sz w:val="24"/>
          <w:szCs w:val="24"/>
        </w:rPr>
        <w:t>inwentaryzacj</w:t>
      </w:r>
      <w:r w:rsidR="0005370D" w:rsidRPr="007313C0">
        <w:rPr>
          <w:color w:val="auto"/>
          <w:sz w:val="24"/>
          <w:szCs w:val="24"/>
        </w:rPr>
        <w:t>ą</w:t>
      </w:r>
      <w:r w:rsidRPr="007313C0">
        <w:rPr>
          <w:color w:val="auto"/>
          <w:sz w:val="24"/>
          <w:szCs w:val="24"/>
        </w:rPr>
        <w:t>”</w:t>
      </w:r>
      <w:r w:rsidR="00BB4F34">
        <w:rPr>
          <w:color w:val="auto"/>
          <w:sz w:val="24"/>
          <w:szCs w:val="24"/>
        </w:rPr>
        <w:t>.</w:t>
      </w:r>
    </w:p>
    <w:p w14:paraId="3C9ED344" w14:textId="77777777" w:rsidR="000A6E20" w:rsidRPr="0073137B" w:rsidRDefault="000A6E20" w:rsidP="000A6E20">
      <w:pPr>
        <w:pStyle w:val="Tekstpodstawowy1"/>
        <w:spacing w:line="240" w:lineRule="auto"/>
        <w:rPr>
          <w:b/>
          <w:color w:val="auto"/>
          <w:sz w:val="24"/>
          <w:szCs w:val="24"/>
        </w:rPr>
      </w:pPr>
    </w:p>
    <w:p w14:paraId="341BA88D" w14:textId="2648560F"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2</w:t>
      </w:r>
      <w:r w:rsidRPr="0073137B">
        <w:rPr>
          <w:sz w:val="24"/>
          <w:szCs w:val="24"/>
        </w:rPr>
        <w:t>.</w:t>
      </w:r>
    </w:p>
    <w:p w14:paraId="241E02B0" w14:textId="77777777" w:rsidR="000A6E20" w:rsidRPr="0073137B" w:rsidRDefault="00BD3E35" w:rsidP="000A6E20">
      <w:pPr>
        <w:pStyle w:val="Tekstpodstawowy1"/>
        <w:spacing w:line="240" w:lineRule="auto"/>
        <w:jc w:val="center"/>
        <w:rPr>
          <w:b/>
          <w:color w:val="auto"/>
          <w:sz w:val="24"/>
          <w:szCs w:val="24"/>
        </w:rPr>
      </w:pPr>
      <w:r w:rsidRPr="0073137B">
        <w:rPr>
          <w:b/>
          <w:color w:val="auto"/>
          <w:sz w:val="24"/>
          <w:szCs w:val="24"/>
        </w:rPr>
        <w:t xml:space="preserve">Czynności </w:t>
      </w:r>
      <w:proofErr w:type="spellStart"/>
      <w:r w:rsidRPr="0073137B">
        <w:rPr>
          <w:b/>
          <w:color w:val="auto"/>
          <w:sz w:val="24"/>
          <w:szCs w:val="24"/>
        </w:rPr>
        <w:t>przedinwentaryzacyjne</w:t>
      </w:r>
      <w:proofErr w:type="spellEnd"/>
    </w:p>
    <w:p w14:paraId="2E59EF22" w14:textId="77777777" w:rsidR="000A6E20" w:rsidRPr="0073137B" w:rsidRDefault="000A6E20" w:rsidP="000A6E20">
      <w:pPr>
        <w:pStyle w:val="Tekstpodstawowy1"/>
        <w:spacing w:line="240" w:lineRule="auto"/>
        <w:rPr>
          <w:color w:val="auto"/>
          <w:sz w:val="24"/>
          <w:szCs w:val="24"/>
        </w:rPr>
      </w:pPr>
    </w:p>
    <w:p w14:paraId="4B37B2FC"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Przed przystąpieniem do inwentaryzacji należy przeprowadzić oględziny środków trwałych i pozostałych środków trwałych w używaniu pod względem oznakowania, umożliwiającego identyfikację oraz przydatności. Należy dokonać likwidacji środków zniszczonych, nieprzydatnych, itp.</w:t>
      </w:r>
    </w:p>
    <w:p w14:paraId="32DA39E6" w14:textId="7222610B" w:rsidR="000A6E20" w:rsidRPr="0073137B" w:rsidRDefault="000A6E20" w:rsidP="000A6E20">
      <w:pPr>
        <w:pStyle w:val="Tekstpodstawowy1"/>
        <w:spacing w:line="240" w:lineRule="auto"/>
        <w:rPr>
          <w:color w:val="auto"/>
          <w:sz w:val="24"/>
          <w:szCs w:val="24"/>
        </w:rPr>
      </w:pPr>
      <w:bookmarkStart w:id="1" w:name="_Hlk112866540"/>
      <w:r w:rsidRPr="0073137B">
        <w:rPr>
          <w:b/>
          <w:color w:val="auto"/>
          <w:sz w:val="24"/>
          <w:szCs w:val="24"/>
        </w:rPr>
        <w:t>2.</w:t>
      </w:r>
      <w:r w:rsidRPr="0073137B">
        <w:rPr>
          <w:color w:val="auto"/>
          <w:sz w:val="24"/>
          <w:szCs w:val="24"/>
        </w:rPr>
        <w:t xml:space="preserve"> Likwidacji dokonuje komisja powołana przez kierownika jednostki sporządzając protokół </w:t>
      </w:r>
      <w:r w:rsidR="00C22434">
        <w:rPr>
          <w:color w:val="auto"/>
          <w:sz w:val="24"/>
          <w:szCs w:val="24"/>
        </w:rPr>
        <w:t xml:space="preserve">likwidacji majątku </w:t>
      </w:r>
      <w:r w:rsidR="00635BDF">
        <w:rPr>
          <w:color w:val="auto"/>
          <w:sz w:val="24"/>
          <w:szCs w:val="24"/>
        </w:rPr>
        <w:t>(zgodnie z załącznikiem nr 3 do Zarządzenia nr 124/2015 Wójta Gminy Damnica z dnia 22 września 2015 roku w sprawie powołania i zasad działania komisji ds. przyjęcia i likwidacji środków trwałych)</w:t>
      </w:r>
      <w:r w:rsidRPr="0073137B">
        <w:rPr>
          <w:color w:val="auto"/>
          <w:sz w:val="24"/>
          <w:szCs w:val="24"/>
        </w:rPr>
        <w:t>, w którym podaje przyczyny</w:t>
      </w:r>
      <w:r w:rsidR="00C22434">
        <w:rPr>
          <w:color w:val="auto"/>
          <w:sz w:val="24"/>
          <w:szCs w:val="24"/>
        </w:rPr>
        <w:t xml:space="preserve"> </w:t>
      </w:r>
      <w:r w:rsidRPr="0073137B">
        <w:rPr>
          <w:color w:val="auto"/>
          <w:sz w:val="24"/>
          <w:szCs w:val="24"/>
        </w:rPr>
        <w:t>i sposób fizycznej likwidacji.</w:t>
      </w:r>
    </w:p>
    <w:p w14:paraId="12453C4A" w14:textId="2F13929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Protokół zatwierdzony przez kierownika jednostki komisja przekazuje niezwłocznie </w:t>
      </w:r>
      <w:r w:rsidR="00635BDF">
        <w:rPr>
          <w:color w:val="auto"/>
          <w:sz w:val="24"/>
          <w:szCs w:val="24"/>
        </w:rPr>
        <w:t xml:space="preserve">do referatu finansowego </w:t>
      </w:r>
      <w:r w:rsidRPr="0073137B">
        <w:rPr>
          <w:color w:val="auto"/>
          <w:sz w:val="24"/>
          <w:szCs w:val="24"/>
        </w:rPr>
        <w:t xml:space="preserve">celem naniesienia zmian w ewidencji księgowej oraz potwierdzoną </w:t>
      </w:r>
      <w:r w:rsidRPr="0073137B">
        <w:rPr>
          <w:color w:val="auto"/>
          <w:sz w:val="24"/>
          <w:szCs w:val="24"/>
        </w:rPr>
        <w:lastRenderedPageBreak/>
        <w:t>kserokopię przez jednego członka z komisji pracownikowi wyznaczonemu do prowadzenia ewidencji w księdze inwentarzowej celem naniesienia zmian.</w:t>
      </w:r>
    </w:p>
    <w:bookmarkEnd w:id="1"/>
    <w:p w14:paraId="340CDCF9" w14:textId="19DBA0FA" w:rsidR="000A6E20" w:rsidRPr="0073137B" w:rsidRDefault="000A6E20" w:rsidP="000A6E20">
      <w:pPr>
        <w:pStyle w:val="Tekstpodstawowy1"/>
        <w:spacing w:line="240" w:lineRule="auto"/>
        <w:rPr>
          <w:color w:val="auto"/>
          <w:sz w:val="24"/>
          <w:szCs w:val="24"/>
        </w:rPr>
      </w:pPr>
      <w:r w:rsidRPr="0073137B">
        <w:rPr>
          <w:color w:val="auto"/>
          <w:sz w:val="24"/>
          <w:szCs w:val="24"/>
        </w:rPr>
        <w:t xml:space="preserve"> </w:t>
      </w:r>
    </w:p>
    <w:p w14:paraId="0B12A0CE" w14:textId="4B3D9E74"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3</w:t>
      </w:r>
      <w:r w:rsidRPr="0073137B">
        <w:rPr>
          <w:sz w:val="24"/>
          <w:szCs w:val="24"/>
        </w:rPr>
        <w:t>.</w:t>
      </w:r>
    </w:p>
    <w:p w14:paraId="64AFA63F" w14:textId="77777777" w:rsidR="000A6E20" w:rsidRPr="0073137B" w:rsidRDefault="000A6E20" w:rsidP="000A6E20">
      <w:pPr>
        <w:pStyle w:val="Tekstpodstawowy1"/>
        <w:spacing w:line="240" w:lineRule="auto"/>
        <w:jc w:val="center"/>
        <w:rPr>
          <w:b/>
          <w:color w:val="auto"/>
          <w:sz w:val="24"/>
          <w:szCs w:val="24"/>
        </w:rPr>
      </w:pPr>
      <w:r w:rsidRPr="0073137B">
        <w:rPr>
          <w:b/>
          <w:color w:val="auto"/>
          <w:sz w:val="24"/>
          <w:szCs w:val="24"/>
        </w:rPr>
        <w:t>Sposób przeprowadzenia inwentaryzacji.</w:t>
      </w:r>
    </w:p>
    <w:p w14:paraId="4189AD8E" w14:textId="77777777" w:rsidR="000A6E20" w:rsidRPr="0073137B" w:rsidRDefault="000A6E20" w:rsidP="000A6E20">
      <w:pPr>
        <w:pStyle w:val="Tekstpodstawowy1"/>
        <w:spacing w:line="240" w:lineRule="auto"/>
        <w:jc w:val="center"/>
        <w:rPr>
          <w:color w:val="auto"/>
          <w:sz w:val="24"/>
          <w:szCs w:val="24"/>
        </w:rPr>
      </w:pPr>
    </w:p>
    <w:p w14:paraId="59D4054A" w14:textId="74AB26E5"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Inwentaryzację środków trwałych, pozostałych środków trwałych w używaniu</w:t>
      </w:r>
      <w:r w:rsidRPr="0073137B">
        <w:rPr>
          <w:color w:val="auto"/>
          <w:sz w:val="24"/>
          <w:szCs w:val="24"/>
        </w:rPr>
        <w:t xml:space="preserve"> (wyposażenie) przeprowadza się metodą spisu z natury w oparciu o z</w:t>
      </w:r>
      <w:r w:rsidR="00E52E66">
        <w:rPr>
          <w:color w:val="auto"/>
          <w:sz w:val="24"/>
          <w:szCs w:val="24"/>
        </w:rPr>
        <w:t>arządzenie kierownika jednostki.</w:t>
      </w:r>
    </w:p>
    <w:p w14:paraId="35DBC685" w14:textId="3D0D2D1F" w:rsidR="000A6E20" w:rsidRPr="0073137B"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Przewodniczącego komisji inwentaryzacyjnej powołuje</w:t>
      </w:r>
      <w:r w:rsidRPr="0073137B">
        <w:rPr>
          <w:color w:val="auto"/>
          <w:sz w:val="24"/>
          <w:szCs w:val="24"/>
        </w:rPr>
        <w:t xml:space="preserve"> </w:t>
      </w:r>
      <w:r w:rsidRPr="0073137B">
        <w:rPr>
          <w:b/>
          <w:color w:val="auto"/>
          <w:sz w:val="24"/>
          <w:szCs w:val="24"/>
        </w:rPr>
        <w:t>Wójt Gminy</w:t>
      </w:r>
      <w:r w:rsidRPr="0073137B">
        <w:rPr>
          <w:color w:val="auto"/>
          <w:sz w:val="24"/>
          <w:szCs w:val="24"/>
        </w:rPr>
        <w:t>. Powinien być nim</w:t>
      </w:r>
      <w:r w:rsidR="0030457B">
        <w:rPr>
          <w:color w:val="auto"/>
          <w:sz w:val="24"/>
          <w:szCs w:val="24"/>
        </w:rPr>
        <w:t xml:space="preserve"> </w:t>
      </w:r>
      <w:r w:rsidRPr="0073137B">
        <w:rPr>
          <w:color w:val="auto"/>
          <w:sz w:val="24"/>
          <w:szCs w:val="24"/>
        </w:rPr>
        <w:t xml:space="preserve">pracownik na stanowisku kierowniczym, nie może to być główny księgowy lub inny pracownik </w:t>
      </w:r>
      <w:r w:rsidR="00635BDF">
        <w:rPr>
          <w:color w:val="auto"/>
          <w:sz w:val="24"/>
          <w:szCs w:val="24"/>
        </w:rPr>
        <w:t>referatu finansowego</w:t>
      </w:r>
      <w:r w:rsidRPr="0073137B">
        <w:rPr>
          <w:color w:val="auto"/>
          <w:sz w:val="24"/>
          <w:szCs w:val="24"/>
        </w:rPr>
        <w:t>.</w:t>
      </w:r>
    </w:p>
    <w:p w14:paraId="4B5B9F9A"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Członków komisji inwentaryzacyjnej powołuje Wójt Gminy</w:t>
      </w:r>
      <w:r w:rsidRPr="0073137B">
        <w:rPr>
          <w:color w:val="auto"/>
          <w:sz w:val="24"/>
          <w:szCs w:val="24"/>
        </w:rPr>
        <w:t xml:space="preserve">, na wniosek </w:t>
      </w:r>
      <w:r w:rsidRPr="0073137B">
        <w:rPr>
          <w:b/>
          <w:color w:val="auto"/>
          <w:sz w:val="24"/>
          <w:szCs w:val="24"/>
        </w:rPr>
        <w:t>przewodniczącego komisji inwentaryzacyjnej</w:t>
      </w:r>
      <w:r w:rsidRPr="0073137B">
        <w:rPr>
          <w:color w:val="auto"/>
          <w:sz w:val="24"/>
          <w:szCs w:val="24"/>
        </w:rPr>
        <w:t>, w składzie co najmniej trzech osób.</w:t>
      </w:r>
    </w:p>
    <w:p w14:paraId="1506B522"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4.</w:t>
      </w:r>
      <w:r w:rsidRPr="0073137B">
        <w:rPr>
          <w:color w:val="auto"/>
          <w:sz w:val="24"/>
          <w:szCs w:val="24"/>
        </w:rPr>
        <w:t xml:space="preserve"> </w:t>
      </w:r>
      <w:r w:rsidRPr="0073137B">
        <w:rPr>
          <w:b/>
          <w:color w:val="auto"/>
          <w:sz w:val="24"/>
          <w:szCs w:val="24"/>
        </w:rPr>
        <w:t>W celu sprawnego przeprowadzenia spisu z natury powołuje się zespoły spisowe</w:t>
      </w:r>
      <w:r w:rsidRPr="0073137B">
        <w:rPr>
          <w:color w:val="auto"/>
          <w:sz w:val="24"/>
          <w:szCs w:val="24"/>
        </w:rPr>
        <w:t xml:space="preserve"> spośród pracowników. Zespół spisowy musi się składać z co najmniej trzech osób, przy czym nie mogą to być osoby odpowiedzialne za podlegające spisowi składniki majątku. Skład zespołów spisowych ustala, na wniosek przewodniczącego komisji inwentaryzacyjnej, Wójt Gminy w specjalnym zarządzeniu.</w:t>
      </w:r>
    </w:p>
    <w:p w14:paraId="3D5F9931"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5. Do uprawnień i obowiązków przewodniczącego komisji inwentaryzacyjnej należy</w:t>
      </w:r>
      <w:r w:rsidRPr="0073137B">
        <w:rPr>
          <w:color w:val="auto"/>
          <w:sz w:val="24"/>
          <w:szCs w:val="24"/>
        </w:rPr>
        <w:t>:</w:t>
      </w:r>
    </w:p>
    <w:p w14:paraId="1784BD5A" w14:textId="77777777" w:rsidR="000A6E20" w:rsidRPr="0073137B" w:rsidRDefault="000A6E20" w:rsidP="000A6E20">
      <w:pPr>
        <w:pStyle w:val="w5"/>
        <w:spacing w:line="240" w:lineRule="auto"/>
        <w:rPr>
          <w:sz w:val="24"/>
          <w:szCs w:val="24"/>
        </w:rPr>
      </w:pPr>
      <w:r w:rsidRPr="0073137B">
        <w:rPr>
          <w:b/>
          <w:sz w:val="24"/>
          <w:szCs w:val="24"/>
        </w:rPr>
        <w:t>1)</w:t>
      </w:r>
      <w:r w:rsidRPr="0073137B">
        <w:rPr>
          <w:sz w:val="24"/>
          <w:szCs w:val="24"/>
        </w:rPr>
        <w:tab/>
        <w:t>stawianie wniosków w sprawie powołania komisji inwentaryzacyjnej i zespołów spisowych oraz w sprawie zmian i uzupełnień w ich składzie,</w:t>
      </w:r>
    </w:p>
    <w:p w14:paraId="51FC4D32" w14:textId="3182BC3B" w:rsidR="000A6E20" w:rsidRPr="0073137B" w:rsidRDefault="000A6E20" w:rsidP="000A6E20">
      <w:pPr>
        <w:pStyle w:val="w5"/>
        <w:spacing w:line="240" w:lineRule="auto"/>
        <w:rPr>
          <w:sz w:val="24"/>
          <w:szCs w:val="24"/>
        </w:rPr>
      </w:pPr>
      <w:r w:rsidRPr="0073137B">
        <w:rPr>
          <w:b/>
          <w:sz w:val="24"/>
          <w:szCs w:val="24"/>
        </w:rPr>
        <w:t>2)</w:t>
      </w:r>
      <w:r w:rsidRPr="0073137B">
        <w:rPr>
          <w:sz w:val="24"/>
          <w:szCs w:val="24"/>
        </w:rPr>
        <w:tab/>
        <w:t>przeprowadzenie szkolenia członków komisji inwentaryzacyjnej oraz zespołów spisowych,</w:t>
      </w:r>
    </w:p>
    <w:p w14:paraId="572A63A9" w14:textId="4F3ADFEF" w:rsidR="000A6E20" w:rsidRPr="0073137B" w:rsidRDefault="00DD0D42" w:rsidP="000A6E20">
      <w:pPr>
        <w:pStyle w:val="w5"/>
        <w:spacing w:line="240" w:lineRule="auto"/>
        <w:rPr>
          <w:sz w:val="24"/>
          <w:szCs w:val="24"/>
        </w:rPr>
      </w:pPr>
      <w:r>
        <w:rPr>
          <w:b/>
          <w:sz w:val="24"/>
          <w:szCs w:val="24"/>
        </w:rPr>
        <w:t>3</w:t>
      </w:r>
      <w:r w:rsidR="000A6E20" w:rsidRPr="0073137B">
        <w:rPr>
          <w:b/>
          <w:sz w:val="24"/>
          <w:szCs w:val="24"/>
        </w:rPr>
        <w:t>)</w:t>
      </w:r>
      <w:r w:rsidR="000A6E20" w:rsidRPr="0073137B">
        <w:rPr>
          <w:sz w:val="24"/>
          <w:szCs w:val="24"/>
        </w:rPr>
        <w:tab/>
        <w:t xml:space="preserve">organizowanie prac przygotowawczych do inwentaryzacji rzeczowych i pieniężnych składników majątku oraz dopilnowanie ich wykonania we właściwym terminie, </w:t>
      </w:r>
      <w:r w:rsidR="0030457B">
        <w:rPr>
          <w:sz w:val="24"/>
          <w:szCs w:val="24"/>
        </w:rPr>
        <w:t xml:space="preserve">                                 </w:t>
      </w:r>
      <w:r w:rsidR="000A6E20" w:rsidRPr="0073137B">
        <w:rPr>
          <w:sz w:val="24"/>
          <w:szCs w:val="24"/>
        </w:rPr>
        <w:t>a w szczególności sprawdzenie, czy środki trwałe i wyposażenie w użytkowaniu są oznakowane i czy w pomieszczeniach, w których się znajdują wywieszone są aktualne spisy inwentarzowe,</w:t>
      </w:r>
    </w:p>
    <w:p w14:paraId="103E24D6" w14:textId="425F1F42" w:rsidR="000A6E20" w:rsidRPr="0073137B" w:rsidRDefault="00DD0D42" w:rsidP="000A6E20">
      <w:pPr>
        <w:pStyle w:val="w5"/>
        <w:spacing w:line="240" w:lineRule="auto"/>
        <w:rPr>
          <w:sz w:val="24"/>
          <w:szCs w:val="24"/>
        </w:rPr>
      </w:pPr>
      <w:r>
        <w:rPr>
          <w:b/>
          <w:sz w:val="24"/>
          <w:szCs w:val="24"/>
        </w:rPr>
        <w:t>4</w:t>
      </w:r>
      <w:r w:rsidR="000A6E20" w:rsidRPr="0073137B">
        <w:rPr>
          <w:b/>
          <w:sz w:val="24"/>
          <w:szCs w:val="24"/>
        </w:rPr>
        <w:t>)</w:t>
      </w:r>
      <w:r w:rsidR="000A6E20" w:rsidRPr="0073137B">
        <w:rPr>
          <w:sz w:val="24"/>
          <w:szCs w:val="24"/>
        </w:rPr>
        <w:tab/>
        <w:t>prowadzenie rozliczenia arkuszy spisowych z natury, stanowiących druki ścisłego zarachowania,</w:t>
      </w:r>
    </w:p>
    <w:p w14:paraId="3B17E26F" w14:textId="4848F808" w:rsidR="000A6E20" w:rsidRPr="0073137B" w:rsidRDefault="00DD0D42" w:rsidP="000A6E20">
      <w:pPr>
        <w:pStyle w:val="w5"/>
        <w:spacing w:line="240" w:lineRule="auto"/>
        <w:rPr>
          <w:sz w:val="24"/>
          <w:szCs w:val="24"/>
        </w:rPr>
      </w:pPr>
      <w:r>
        <w:rPr>
          <w:b/>
          <w:sz w:val="24"/>
          <w:szCs w:val="24"/>
        </w:rPr>
        <w:t>5</w:t>
      </w:r>
      <w:r w:rsidR="000A6E20" w:rsidRPr="0073137B">
        <w:rPr>
          <w:b/>
          <w:sz w:val="24"/>
          <w:szCs w:val="24"/>
        </w:rPr>
        <w:t>)</w:t>
      </w:r>
      <w:r w:rsidR="000A6E20" w:rsidRPr="0073137B">
        <w:rPr>
          <w:sz w:val="24"/>
          <w:szCs w:val="24"/>
        </w:rPr>
        <w:tab/>
        <w:t>stawianie w uzasadnionych przypadkach wniosków w sprawie:</w:t>
      </w:r>
    </w:p>
    <w:p w14:paraId="1E569B1C" w14:textId="77777777" w:rsidR="000A6E20" w:rsidRPr="0073137B" w:rsidRDefault="000A6E20" w:rsidP="000A6E20">
      <w:pPr>
        <w:pStyle w:val="w10"/>
        <w:spacing w:line="240" w:lineRule="auto"/>
        <w:rPr>
          <w:sz w:val="24"/>
          <w:szCs w:val="24"/>
        </w:rPr>
      </w:pPr>
      <w:r w:rsidRPr="0073137B">
        <w:rPr>
          <w:b/>
          <w:sz w:val="24"/>
          <w:szCs w:val="24"/>
        </w:rPr>
        <w:t>a)</w:t>
      </w:r>
      <w:r w:rsidRPr="0073137B">
        <w:rPr>
          <w:sz w:val="24"/>
          <w:szCs w:val="24"/>
        </w:rPr>
        <w:tab/>
        <w:t>zmiany terminu inwentaryzacji,</w:t>
      </w:r>
    </w:p>
    <w:p w14:paraId="7B895264" w14:textId="77777777" w:rsidR="000A6E20" w:rsidRPr="0073137B" w:rsidRDefault="000A6E20" w:rsidP="000A6E20">
      <w:pPr>
        <w:pStyle w:val="w10"/>
        <w:spacing w:line="240" w:lineRule="auto"/>
        <w:rPr>
          <w:sz w:val="24"/>
          <w:szCs w:val="24"/>
        </w:rPr>
      </w:pPr>
      <w:r w:rsidRPr="0073137B">
        <w:rPr>
          <w:b/>
          <w:sz w:val="24"/>
          <w:szCs w:val="24"/>
        </w:rPr>
        <w:t>b)</w:t>
      </w:r>
      <w:r w:rsidRPr="0073137B">
        <w:rPr>
          <w:sz w:val="24"/>
          <w:szCs w:val="24"/>
        </w:rPr>
        <w:tab/>
        <w:t>zarządzenia inwentaryzacji niektórych składników majątku na podstawie obliczeń technicznych lub szacunku,</w:t>
      </w:r>
    </w:p>
    <w:p w14:paraId="5E2AC2A2" w14:textId="77777777" w:rsidR="000A6E20" w:rsidRPr="0073137B" w:rsidRDefault="000A6E20" w:rsidP="000A6E20">
      <w:pPr>
        <w:pStyle w:val="w10"/>
        <w:spacing w:line="240" w:lineRule="auto"/>
        <w:rPr>
          <w:sz w:val="24"/>
          <w:szCs w:val="24"/>
        </w:rPr>
      </w:pPr>
      <w:r w:rsidRPr="0073137B">
        <w:rPr>
          <w:b/>
          <w:sz w:val="24"/>
          <w:szCs w:val="24"/>
        </w:rPr>
        <w:t>c)</w:t>
      </w:r>
      <w:r w:rsidRPr="0073137B">
        <w:rPr>
          <w:sz w:val="24"/>
          <w:szCs w:val="24"/>
        </w:rPr>
        <w:tab/>
        <w:t>powołania fachowców lub rzeczoznawców do ustalenia stanów faktycznych składników majątku, inwentaryzacyjnych na podstawie obmiaru lub szacunku,</w:t>
      </w:r>
    </w:p>
    <w:p w14:paraId="2979A7E1" w14:textId="77777777" w:rsidR="000A6E20" w:rsidRPr="0073137B" w:rsidRDefault="000A6E20" w:rsidP="000A6E20">
      <w:pPr>
        <w:pStyle w:val="w10"/>
        <w:spacing w:line="240" w:lineRule="auto"/>
        <w:rPr>
          <w:sz w:val="24"/>
          <w:szCs w:val="24"/>
        </w:rPr>
      </w:pPr>
      <w:r w:rsidRPr="0073137B">
        <w:rPr>
          <w:b/>
          <w:sz w:val="24"/>
          <w:szCs w:val="24"/>
        </w:rPr>
        <w:t>d)</w:t>
      </w:r>
      <w:r w:rsidRPr="0073137B">
        <w:rPr>
          <w:sz w:val="24"/>
          <w:szCs w:val="24"/>
        </w:rPr>
        <w:tab/>
        <w:t>przeprowadzenia inwentaryzacji w sposób uproszczony polegający na zastąpieniu:</w:t>
      </w:r>
    </w:p>
    <w:p w14:paraId="3B2A3336" w14:textId="77777777" w:rsidR="000A6E20" w:rsidRPr="0073137B" w:rsidRDefault="000A6E20" w:rsidP="000A6E20">
      <w:pPr>
        <w:pStyle w:val="w15"/>
        <w:spacing w:line="240" w:lineRule="auto"/>
        <w:rPr>
          <w:sz w:val="24"/>
          <w:szCs w:val="24"/>
        </w:rPr>
      </w:pPr>
      <w:r w:rsidRPr="0073137B">
        <w:rPr>
          <w:b/>
          <w:sz w:val="24"/>
          <w:szCs w:val="24"/>
        </w:rPr>
        <w:t>–</w:t>
      </w:r>
      <w:r w:rsidRPr="0073137B">
        <w:rPr>
          <w:sz w:val="24"/>
          <w:szCs w:val="24"/>
        </w:rPr>
        <w:tab/>
        <w:t>spisu z natury – porównaniem danych ewidencyjnych ze stanem faktycznym,</w:t>
      </w:r>
    </w:p>
    <w:p w14:paraId="5CFB7B9A" w14:textId="77777777" w:rsidR="000A6E20" w:rsidRPr="0073137B" w:rsidRDefault="000A6E20" w:rsidP="000A6E20">
      <w:pPr>
        <w:pStyle w:val="w15"/>
        <w:spacing w:line="240" w:lineRule="auto"/>
        <w:rPr>
          <w:sz w:val="24"/>
          <w:szCs w:val="24"/>
        </w:rPr>
      </w:pPr>
      <w:r w:rsidRPr="0073137B">
        <w:rPr>
          <w:b/>
          <w:sz w:val="24"/>
          <w:szCs w:val="24"/>
        </w:rPr>
        <w:t>–</w:t>
      </w:r>
      <w:r w:rsidRPr="0073137B">
        <w:rPr>
          <w:sz w:val="24"/>
          <w:szCs w:val="24"/>
        </w:rPr>
        <w:tab/>
        <w:t>spisu z natury – porównaniem danych ewidencyjnych z dokumentacją,</w:t>
      </w:r>
    </w:p>
    <w:p w14:paraId="36C1ACBF" w14:textId="77777777" w:rsidR="000A6E20" w:rsidRPr="0073137B" w:rsidRDefault="000A6E20" w:rsidP="000A6E20">
      <w:pPr>
        <w:pStyle w:val="w15"/>
        <w:spacing w:line="240" w:lineRule="auto"/>
        <w:rPr>
          <w:sz w:val="24"/>
          <w:szCs w:val="24"/>
        </w:rPr>
      </w:pPr>
      <w:r w:rsidRPr="0073137B">
        <w:rPr>
          <w:b/>
          <w:sz w:val="24"/>
          <w:szCs w:val="24"/>
        </w:rPr>
        <w:t>–</w:t>
      </w:r>
      <w:r w:rsidRPr="0073137B">
        <w:rPr>
          <w:sz w:val="24"/>
          <w:szCs w:val="24"/>
        </w:rPr>
        <w:tab/>
        <w:t>przeprowadzeniu spisów uzupełniających lub powtórnych,</w:t>
      </w:r>
    </w:p>
    <w:p w14:paraId="3F0CE125" w14:textId="2D3507A6" w:rsidR="000A6E20" w:rsidRPr="0073137B" w:rsidRDefault="00DD0D42" w:rsidP="000A6E20">
      <w:pPr>
        <w:pStyle w:val="w5"/>
        <w:spacing w:line="240" w:lineRule="auto"/>
        <w:rPr>
          <w:sz w:val="24"/>
          <w:szCs w:val="24"/>
        </w:rPr>
      </w:pPr>
      <w:r>
        <w:rPr>
          <w:b/>
          <w:sz w:val="24"/>
          <w:szCs w:val="24"/>
        </w:rPr>
        <w:t>6</w:t>
      </w:r>
      <w:r w:rsidR="000A6E20" w:rsidRPr="0073137B">
        <w:rPr>
          <w:b/>
          <w:sz w:val="24"/>
          <w:szCs w:val="24"/>
        </w:rPr>
        <w:t>)</w:t>
      </w:r>
      <w:r w:rsidR="000A6E20" w:rsidRPr="0073137B">
        <w:rPr>
          <w:sz w:val="24"/>
          <w:szCs w:val="24"/>
        </w:rPr>
        <w:tab/>
        <w:t>zarządzanie w uzasadnionych przypadkach przyjęcia lub wydania składników majątku w czasie spisu,</w:t>
      </w:r>
    </w:p>
    <w:p w14:paraId="6C262666" w14:textId="6A39E746" w:rsidR="000A6E20" w:rsidRPr="0073137B" w:rsidRDefault="00DD0D42" w:rsidP="000A6E20">
      <w:pPr>
        <w:pStyle w:val="w5"/>
        <w:spacing w:line="240" w:lineRule="auto"/>
        <w:rPr>
          <w:sz w:val="24"/>
          <w:szCs w:val="24"/>
        </w:rPr>
      </w:pPr>
      <w:r>
        <w:rPr>
          <w:b/>
          <w:sz w:val="24"/>
          <w:szCs w:val="24"/>
        </w:rPr>
        <w:t>7</w:t>
      </w:r>
      <w:r w:rsidR="000A6E20" w:rsidRPr="0073137B">
        <w:rPr>
          <w:b/>
          <w:sz w:val="24"/>
          <w:szCs w:val="24"/>
        </w:rPr>
        <w:t>)</w:t>
      </w:r>
      <w:r w:rsidR="000A6E20" w:rsidRPr="0073137B">
        <w:rPr>
          <w:sz w:val="24"/>
          <w:szCs w:val="24"/>
        </w:rPr>
        <w:tab/>
        <w:t>kontrolowanie przygotowań do spisu oraz przebiegu spisów z natury,</w:t>
      </w:r>
    </w:p>
    <w:p w14:paraId="0E9C0EB8" w14:textId="6C2F03B3" w:rsidR="000A6E20" w:rsidRPr="0073137B" w:rsidRDefault="00DD0D42" w:rsidP="000A6E20">
      <w:pPr>
        <w:pStyle w:val="w5"/>
        <w:spacing w:line="240" w:lineRule="auto"/>
        <w:rPr>
          <w:sz w:val="24"/>
          <w:szCs w:val="24"/>
        </w:rPr>
      </w:pPr>
      <w:r>
        <w:rPr>
          <w:b/>
          <w:sz w:val="24"/>
          <w:szCs w:val="24"/>
        </w:rPr>
        <w:t>8</w:t>
      </w:r>
      <w:r w:rsidR="000A6E20" w:rsidRPr="0073137B">
        <w:rPr>
          <w:b/>
          <w:sz w:val="24"/>
          <w:szCs w:val="24"/>
        </w:rPr>
        <w:t>)</w:t>
      </w:r>
      <w:r w:rsidR="000A6E20" w:rsidRPr="0073137B">
        <w:rPr>
          <w:sz w:val="24"/>
          <w:szCs w:val="24"/>
        </w:rPr>
        <w:tab/>
        <w:t>kontrolowanie pod względem formalnym i rachunkowym, wypełnionych przez zespoły spisowe, arkuszy spisów z natury i innych dokumentów z inwentaryzacji,</w:t>
      </w:r>
    </w:p>
    <w:p w14:paraId="13ED5F78" w14:textId="3BAAF476" w:rsidR="000A6E20" w:rsidRPr="0073137B" w:rsidRDefault="00DD0D42" w:rsidP="000A6E20">
      <w:pPr>
        <w:pStyle w:val="w7"/>
        <w:spacing w:line="240" w:lineRule="auto"/>
        <w:rPr>
          <w:sz w:val="24"/>
          <w:szCs w:val="24"/>
        </w:rPr>
      </w:pPr>
      <w:r>
        <w:rPr>
          <w:b/>
          <w:sz w:val="24"/>
          <w:szCs w:val="24"/>
        </w:rPr>
        <w:t>9</w:t>
      </w:r>
      <w:r w:rsidR="000A6E20" w:rsidRPr="0073137B">
        <w:rPr>
          <w:b/>
          <w:sz w:val="24"/>
          <w:szCs w:val="24"/>
        </w:rPr>
        <w:t>)</w:t>
      </w:r>
      <w:r w:rsidR="000A6E20" w:rsidRPr="0073137B">
        <w:rPr>
          <w:sz w:val="24"/>
          <w:szCs w:val="24"/>
        </w:rPr>
        <w:tab/>
        <w:t>dopilnowanie terminowego złożenia wyjaśnień ewentualnych różnic inwentaryzacyjnych przez osoby odpowiedzialne za ich powstanie,</w:t>
      </w:r>
    </w:p>
    <w:p w14:paraId="14744208" w14:textId="16A50642" w:rsidR="000A6E20" w:rsidRPr="0073137B" w:rsidRDefault="000A6E20" w:rsidP="000A6E20">
      <w:pPr>
        <w:pStyle w:val="w7"/>
        <w:spacing w:line="240" w:lineRule="auto"/>
        <w:rPr>
          <w:sz w:val="24"/>
          <w:szCs w:val="24"/>
        </w:rPr>
      </w:pPr>
      <w:r w:rsidRPr="0073137B">
        <w:rPr>
          <w:b/>
          <w:sz w:val="24"/>
          <w:szCs w:val="24"/>
        </w:rPr>
        <w:t>1</w:t>
      </w:r>
      <w:r w:rsidR="00DD0D42">
        <w:rPr>
          <w:b/>
          <w:sz w:val="24"/>
          <w:szCs w:val="24"/>
        </w:rPr>
        <w:t>0</w:t>
      </w:r>
      <w:r w:rsidRPr="0073137B">
        <w:rPr>
          <w:b/>
          <w:sz w:val="24"/>
          <w:szCs w:val="24"/>
        </w:rPr>
        <w:t>)</w:t>
      </w:r>
      <w:r w:rsidRPr="0073137B">
        <w:rPr>
          <w:sz w:val="24"/>
          <w:szCs w:val="24"/>
        </w:rPr>
        <w:tab/>
        <w:t>ustalenie przyczyn powstania różnic inwentaryzacyjnych i sformułowanie wniosków w sprawie ich rozliczenia,</w:t>
      </w:r>
    </w:p>
    <w:p w14:paraId="4B15F2AA" w14:textId="67435C34" w:rsidR="000A6E20" w:rsidRPr="0073137B" w:rsidRDefault="000A6E20" w:rsidP="000A6E20">
      <w:pPr>
        <w:pStyle w:val="w7"/>
        <w:spacing w:line="240" w:lineRule="auto"/>
        <w:rPr>
          <w:sz w:val="24"/>
          <w:szCs w:val="24"/>
        </w:rPr>
      </w:pPr>
      <w:r w:rsidRPr="0073137B">
        <w:rPr>
          <w:b/>
          <w:sz w:val="24"/>
          <w:szCs w:val="24"/>
        </w:rPr>
        <w:lastRenderedPageBreak/>
        <w:t>1</w:t>
      </w:r>
      <w:r w:rsidR="00DD0D42">
        <w:rPr>
          <w:b/>
          <w:sz w:val="24"/>
          <w:szCs w:val="24"/>
        </w:rPr>
        <w:t>1</w:t>
      </w:r>
      <w:r w:rsidRPr="0073137B">
        <w:rPr>
          <w:b/>
          <w:sz w:val="24"/>
          <w:szCs w:val="24"/>
        </w:rPr>
        <w:t>)</w:t>
      </w:r>
      <w:r w:rsidRPr="0073137B">
        <w:rPr>
          <w:sz w:val="24"/>
          <w:szCs w:val="24"/>
        </w:rPr>
        <w:tab/>
        <w:t>przygotowanie wniosków o wszczęcie dochodzenia w przypadku ujawnienia niedoborów i szkód zawinionych,</w:t>
      </w:r>
    </w:p>
    <w:p w14:paraId="240B41B8" w14:textId="39AC5844" w:rsidR="000A6E20" w:rsidRPr="0073137B" w:rsidRDefault="00DD0D42" w:rsidP="000A6E20">
      <w:pPr>
        <w:pStyle w:val="w7"/>
        <w:spacing w:line="240" w:lineRule="auto"/>
        <w:rPr>
          <w:sz w:val="24"/>
          <w:szCs w:val="24"/>
        </w:rPr>
      </w:pPr>
      <w:r>
        <w:rPr>
          <w:b/>
          <w:sz w:val="24"/>
          <w:szCs w:val="24"/>
        </w:rPr>
        <w:t>12</w:t>
      </w:r>
      <w:r w:rsidR="000A6E20" w:rsidRPr="0073137B">
        <w:rPr>
          <w:b/>
          <w:sz w:val="24"/>
          <w:szCs w:val="24"/>
        </w:rPr>
        <w:t>)</w:t>
      </w:r>
      <w:r w:rsidR="000A6E20" w:rsidRPr="0073137B">
        <w:rPr>
          <w:sz w:val="24"/>
          <w:szCs w:val="24"/>
        </w:rPr>
        <w:tab/>
        <w:t xml:space="preserve">stawianie wniosków w sprawie sposobu zagospodarowania, ujawnionych w czasie inwentaryzacji, zapasów niepełnowartościowych, zbędnych lub nadmiernych oraz w sprawie usprawnienia gospodarki rzeczowymi i pieniężnymi składnikami majątku, </w:t>
      </w:r>
    </w:p>
    <w:p w14:paraId="5EE50124" w14:textId="0B3420F3" w:rsidR="000A6E20" w:rsidRPr="0073137B" w:rsidRDefault="000A6E20" w:rsidP="000A6E20">
      <w:pPr>
        <w:pStyle w:val="w7"/>
        <w:spacing w:line="240" w:lineRule="auto"/>
        <w:rPr>
          <w:sz w:val="24"/>
          <w:szCs w:val="24"/>
        </w:rPr>
      </w:pPr>
      <w:r w:rsidRPr="0073137B">
        <w:rPr>
          <w:b/>
          <w:sz w:val="24"/>
          <w:szCs w:val="24"/>
        </w:rPr>
        <w:t>1</w:t>
      </w:r>
      <w:r w:rsidR="00DD0D42">
        <w:rPr>
          <w:b/>
          <w:sz w:val="24"/>
          <w:szCs w:val="24"/>
        </w:rPr>
        <w:t>3</w:t>
      </w:r>
      <w:r w:rsidRPr="0073137B">
        <w:rPr>
          <w:b/>
          <w:sz w:val="24"/>
          <w:szCs w:val="24"/>
        </w:rPr>
        <w:t>)</w:t>
      </w:r>
      <w:r w:rsidRPr="0073137B">
        <w:rPr>
          <w:sz w:val="24"/>
          <w:szCs w:val="24"/>
        </w:rPr>
        <w:tab/>
        <w:t xml:space="preserve">przewodniczący komisji inwentaryzacyjnej może część z wymienionych czynności zlecić do wykonania członkom komisji inwentaryzacyjnej oraz przewodniczącym zespołów spisowych; nie zwalnia go to jednak od odpowiedzialności za ich prawidłowe </w:t>
      </w:r>
      <w:r w:rsidR="007313C0">
        <w:rPr>
          <w:sz w:val="24"/>
          <w:szCs w:val="24"/>
        </w:rPr>
        <w:t xml:space="preserve">                              </w:t>
      </w:r>
      <w:r w:rsidRPr="0073137B">
        <w:rPr>
          <w:sz w:val="24"/>
          <w:szCs w:val="24"/>
        </w:rPr>
        <w:t>i terminowe wykonanie.</w:t>
      </w:r>
    </w:p>
    <w:p w14:paraId="12699EFE" w14:textId="77777777" w:rsidR="000A6E20" w:rsidRPr="0073137B" w:rsidRDefault="000A6E20" w:rsidP="000A6E20">
      <w:pPr>
        <w:pStyle w:val="Tekstpodstawowy1"/>
        <w:spacing w:line="240" w:lineRule="auto"/>
        <w:rPr>
          <w:color w:val="auto"/>
          <w:sz w:val="24"/>
          <w:szCs w:val="24"/>
        </w:rPr>
      </w:pPr>
    </w:p>
    <w:p w14:paraId="790532BD" w14:textId="66DF95DE"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4</w:t>
      </w:r>
      <w:r w:rsidRPr="0073137B">
        <w:rPr>
          <w:sz w:val="24"/>
          <w:szCs w:val="24"/>
        </w:rPr>
        <w:t>.</w:t>
      </w:r>
    </w:p>
    <w:p w14:paraId="57786CE7" w14:textId="77777777" w:rsidR="000A6E20" w:rsidRPr="0073137B" w:rsidRDefault="000A6E20" w:rsidP="000A6E20">
      <w:pPr>
        <w:pStyle w:val="Tekstpodstawowy1"/>
        <w:spacing w:line="240" w:lineRule="auto"/>
        <w:ind w:firstLine="397"/>
        <w:jc w:val="center"/>
        <w:rPr>
          <w:b/>
          <w:color w:val="auto"/>
          <w:sz w:val="24"/>
          <w:szCs w:val="24"/>
        </w:rPr>
      </w:pPr>
      <w:r w:rsidRPr="0073137B">
        <w:rPr>
          <w:b/>
          <w:color w:val="auto"/>
          <w:sz w:val="24"/>
          <w:szCs w:val="24"/>
        </w:rPr>
        <w:t>Inwentaryzacja właściwa.</w:t>
      </w:r>
    </w:p>
    <w:p w14:paraId="41F6B7A7" w14:textId="77777777" w:rsidR="000A6E20" w:rsidRPr="0073137B" w:rsidRDefault="000A6E20" w:rsidP="000A6E20">
      <w:pPr>
        <w:pStyle w:val="Tekstpodstawowy1"/>
        <w:spacing w:line="240" w:lineRule="auto"/>
        <w:ind w:firstLine="397"/>
        <w:rPr>
          <w:color w:val="auto"/>
          <w:sz w:val="24"/>
          <w:szCs w:val="24"/>
        </w:rPr>
      </w:pPr>
    </w:p>
    <w:p w14:paraId="30F0646D" w14:textId="6BBFFF19" w:rsidR="000A6E20" w:rsidRPr="0073137B" w:rsidRDefault="000A6E20" w:rsidP="000A6E20">
      <w:pPr>
        <w:pStyle w:val="Tekstpodstawowy1"/>
        <w:spacing w:line="240" w:lineRule="auto"/>
        <w:ind w:firstLine="397"/>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Przed rozpoczęciem spisu osoba odpowiedzialna materialnie</w:t>
      </w:r>
      <w:r w:rsidRPr="0073137B">
        <w:rPr>
          <w:color w:val="auto"/>
          <w:sz w:val="24"/>
          <w:szCs w:val="24"/>
        </w:rPr>
        <w:t xml:space="preserve"> za inwentaryzowane składniki mienia składa oświadczenie (wzór </w:t>
      </w:r>
      <w:r w:rsidR="007313C0">
        <w:rPr>
          <w:color w:val="auto"/>
          <w:sz w:val="24"/>
          <w:szCs w:val="24"/>
        </w:rPr>
        <w:t>„Oświadczenia wstępnego osoby odpowiedzialnej materialnie</w:t>
      </w:r>
      <w:r w:rsidR="00EF63B6">
        <w:rPr>
          <w:color w:val="auto"/>
          <w:sz w:val="24"/>
          <w:szCs w:val="24"/>
        </w:rPr>
        <w:t xml:space="preserve"> za inwentaryzowane składniki</w:t>
      </w:r>
      <w:r w:rsidR="007313C0">
        <w:rPr>
          <w:color w:val="auto"/>
          <w:sz w:val="24"/>
          <w:szCs w:val="24"/>
        </w:rPr>
        <w:t xml:space="preserve">” stanowi </w:t>
      </w:r>
      <w:r w:rsidRPr="007313C0">
        <w:rPr>
          <w:b/>
          <w:color w:val="auto"/>
          <w:sz w:val="24"/>
          <w:szCs w:val="24"/>
        </w:rPr>
        <w:t xml:space="preserve">Załącznik </w:t>
      </w:r>
      <w:r w:rsidR="007313C0" w:rsidRPr="007313C0">
        <w:rPr>
          <w:b/>
          <w:color w:val="auto"/>
          <w:sz w:val="24"/>
          <w:szCs w:val="24"/>
        </w:rPr>
        <w:t>n</w:t>
      </w:r>
      <w:r w:rsidRPr="007313C0">
        <w:rPr>
          <w:b/>
          <w:color w:val="auto"/>
          <w:sz w:val="24"/>
          <w:szCs w:val="24"/>
        </w:rPr>
        <w:t xml:space="preserve">r </w:t>
      </w:r>
      <w:r w:rsidR="00DD0D42">
        <w:rPr>
          <w:b/>
          <w:color w:val="auto"/>
          <w:sz w:val="24"/>
          <w:szCs w:val="24"/>
        </w:rPr>
        <w:t>5</w:t>
      </w:r>
      <w:r w:rsidRPr="0073137B">
        <w:rPr>
          <w:color w:val="auto"/>
          <w:sz w:val="24"/>
          <w:szCs w:val="24"/>
        </w:rPr>
        <w:t xml:space="preserve"> do niniejszej Instrukcji). Przewodniczący komisji inwentaryzacyjnej pobiera od osoby odpowiedzialnej za druki ścisłego zarachowania „Arkusz spisu z natury – uniwersalny”, stanowiący druk ścisłego zarachowania. Zespół spisowy dokonuje spisu z natury na ww. „Arkuszu spisu” wypełniając czytelnie wszystkie rubryki zgodnie z jego treścią w obecności osoby materialnie odpowiedzialnej. Jeżeli w spisie z natury z ważnych przyczyn nie może brać udziału osoba materialnie odpowiedzialna i nie upoważni do tej czynności innej osoby, spis z natury powinien być przeprowadzony przez co najmniej 3 osobową komisję, wyznaczoną przez kierownika jednostki. </w:t>
      </w:r>
    </w:p>
    <w:p w14:paraId="11496C83" w14:textId="283C54C2" w:rsidR="000A6E20" w:rsidRPr="0073137B" w:rsidRDefault="000A6E20" w:rsidP="000A6E20">
      <w:pPr>
        <w:pStyle w:val="Tekstpodstawowy1"/>
        <w:spacing w:line="240" w:lineRule="auto"/>
        <w:ind w:firstLine="0"/>
        <w:rPr>
          <w:color w:val="auto"/>
          <w:sz w:val="24"/>
          <w:szCs w:val="24"/>
        </w:rPr>
      </w:pPr>
      <w:r w:rsidRPr="0073137B">
        <w:rPr>
          <w:color w:val="auto"/>
          <w:sz w:val="24"/>
          <w:szCs w:val="24"/>
        </w:rPr>
        <w:t xml:space="preserve">Bezpośrednio pod ostatnią pozycją na arkuszu spisowym należy zamieścić klauzulę o treści: </w:t>
      </w:r>
      <w:r w:rsidR="00DD0D42">
        <w:rPr>
          <w:color w:val="auto"/>
          <w:sz w:val="24"/>
          <w:szCs w:val="24"/>
        </w:rPr>
        <w:t>„Spis zakończono na poz. .... str. …</w:t>
      </w:r>
      <w:r w:rsidRPr="0073137B">
        <w:rPr>
          <w:color w:val="auto"/>
          <w:sz w:val="24"/>
          <w:szCs w:val="24"/>
        </w:rPr>
        <w:t xml:space="preserve">”. Natomiast pozostałe wolne pozycje arkusza należy skreślić. </w:t>
      </w:r>
    </w:p>
    <w:p w14:paraId="48D498EF" w14:textId="19BE9E3F" w:rsidR="000A6E20" w:rsidRPr="0073137B" w:rsidRDefault="000A6E20" w:rsidP="000A6E20">
      <w:pPr>
        <w:pStyle w:val="Tekstpodstawowy1"/>
        <w:spacing w:line="240" w:lineRule="auto"/>
        <w:ind w:firstLine="397"/>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Błędy w arkuszach spisowych</w:t>
      </w:r>
      <w:r w:rsidRPr="0073137B">
        <w:rPr>
          <w:color w:val="auto"/>
          <w:sz w:val="24"/>
          <w:szCs w:val="24"/>
        </w:rPr>
        <w:t xml:space="preserve">, w momencie ich wypełnienia, można poprawić wyłącznie zgodnie z zasadami przewidzianymi w przepisach art. 25 ust. 1 ustawy o rachunkowości, tj. przez skreślenie błędnego zapisu (tekstu, liczby), tak aby pozostały one czytelne. Poprawka błędu powinna być podpisana przez osobę (osoby) dokonującą spisu z natury i opatrzona datą. Błędy powstałe np. przy wycenie, powinny być poprawione </w:t>
      </w:r>
      <w:r w:rsidR="0030457B">
        <w:rPr>
          <w:color w:val="auto"/>
          <w:sz w:val="24"/>
          <w:szCs w:val="24"/>
        </w:rPr>
        <w:t xml:space="preserve">                          </w:t>
      </w:r>
      <w:r w:rsidRPr="0073137B">
        <w:rPr>
          <w:color w:val="auto"/>
          <w:sz w:val="24"/>
          <w:szCs w:val="24"/>
        </w:rPr>
        <w:t>i podpisane przez osoby, którym powierzono wykonywanie tej czynności.</w:t>
      </w:r>
    </w:p>
    <w:p w14:paraId="1EFBDD45" w14:textId="77777777" w:rsidR="000A6E20" w:rsidRPr="0073137B" w:rsidRDefault="000A6E20" w:rsidP="000A6E20">
      <w:pPr>
        <w:pStyle w:val="Tekstpodstawowy1"/>
        <w:spacing w:line="240" w:lineRule="auto"/>
        <w:ind w:firstLine="397"/>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Arkusze spisu z natury sporządza się w dwóch egzemplarzach</w:t>
      </w:r>
      <w:r w:rsidRPr="0073137B">
        <w:rPr>
          <w:color w:val="auto"/>
          <w:sz w:val="24"/>
          <w:szCs w:val="24"/>
        </w:rPr>
        <w:t xml:space="preserve">, a przy inwentaryzacji zdawczo-odbiorczej – w trzech. Oryginał spisu otrzymuje księgowość za pośrednictwem przewodniczącego komisji inwentaryzacyjnej, kopię – osoba materialnie odpowiedzialna. </w:t>
      </w:r>
    </w:p>
    <w:p w14:paraId="3F646EBE"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4. Na oddzielnych arkuszach dokonuje się spisu</w:t>
      </w:r>
      <w:r w:rsidRPr="0073137B">
        <w:rPr>
          <w:color w:val="auto"/>
          <w:sz w:val="24"/>
          <w:szCs w:val="24"/>
        </w:rPr>
        <w:t xml:space="preserve">: </w:t>
      </w:r>
    </w:p>
    <w:p w14:paraId="0AF93E3A"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środków trwałych,</w:t>
      </w:r>
    </w:p>
    <w:p w14:paraId="16D4EA53"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 xml:space="preserve">pozostałych środków trwałych w używaniu, </w:t>
      </w:r>
    </w:p>
    <w:p w14:paraId="012E2EEC" w14:textId="77777777" w:rsidR="000A6E20" w:rsidRPr="0073137B" w:rsidRDefault="000A6E20" w:rsidP="000A6E20">
      <w:pPr>
        <w:pStyle w:val="w5"/>
        <w:spacing w:line="240" w:lineRule="auto"/>
        <w:rPr>
          <w:sz w:val="24"/>
          <w:szCs w:val="24"/>
        </w:rPr>
      </w:pPr>
      <w:r w:rsidRPr="0073137B">
        <w:rPr>
          <w:b/>
          <w:sz w:val="24"/>
          <w:szCs w:val="24"/>
        </w:rPr>
        <w:t>–</w:t>
      </w:r>
      <w:r w:rsidRPr="0073137B">
        <w:rPr>
          <w:sz w:val="24"/>
          <w:szCs w:val="24"/>
        </w:rPr>
        <w:tab/>
        <w:t>materiałów.</w:t>
      </w:r>
    </w:p>
    <w:p w14:paraId="63CAD31F" w14:textId="77777777" w:rsidR="000A6E20" w:rsidRDefault="000A6E20" w:rsidP="000A6E20">
      <w:pPr>
        <w:pStyle w:val="Tekstpodstawowy1"/>
        <w:spacing w:line="240" w:lineRule="auto"/>
        <w:rPr>
          <w:color w:val="auto"/>
          <w:sz w:val="24"/>
          <w:szCs w:val="24"/>
        </w:rPr>
      </w:pPr>
      <w:r w:rsidRPr="0073137B">
        <w:rPr>
          <w:b/>
          <w:color w:val="auto"/>
          <w:sz w:val="24"/>
          <w:szCs w:val="24"/>
        </w:rPr>
        <w:t>5.</w:t>
      </w:r>
      <w:r w:rsidRPr="0073137B">
        <w:rPr>
          <w:color w:val="auto"/>
          <w:sz w:val="24"/>
          <w:szCs w:val="24"/>
        </w:rPr>
        <w:t xml:space="preserve"> </w:t>
      </w:r>
      <w:r w:rsidRPr="0073137B">
        <w:rPr>
          <w:b/>
          <w:color w:val="auto"/>
          <w:sz w:val="24"/>
          <w:szCs w:val="24"/>
        </w:rPr>
        <w:t>Nie należy spisywać na jednym arkuszu składników majątku powierzonych różnym osobom materialnie odpowiedzialnym.</w:t>
      </w:r>
      <w:r w:rsidRPr="0073137B">
        <w:rPr>
          <w:color w:val="auto"/>
          <w:sz w:val="24"/>
          <w:szCs w:val="24"/>
        </w:rPr>
        <w:t xml:space="preserve"> Podlegające spisowi składniki majątku nie mogą być do czasu zakończenia spisu na polu spisowym wydawane lub przyjmowane. O ile nie można uniknąć ruchu składników majątku, zespół spisowy zawiadamia o tym przewodniczącego komisji inwentaryzacyjnej, który może zarządzić, aby przyjęcie lub wydanie uwzględnić w spisie na podstawie specjalnie oznaczonych dowodów przyjęcia lub wydania. </w:t>
      </w:r>
    </w:p>
    <w:p w14:paraId="2B4139FB" w14:textId="4F0BD3F8" w:rsidR="004C5AE7" w:rsidRPr="0073137B" w:rsidRDefault="00304874" w:rsidP="004C5AE7">
      <w:pPr>
        <w:pStyle w:val="Tekstpodstawowy1"/>
        <w:spacing w:line="240" w:lineRule="auto"/>
        <w:rPr>
          <w:color w:val="auto"/>
          <w:sz w:val="24"/>
          <w:szCs w:val="24"/>
        </w:rPr>
      </w:pPr>
      <w:r w:rsidRPr="00304874">
        <w:rPr>
          <w:b/>
          <w:color w:val="auto"/>
          <w:sz w:val="24"/>
          <w:szCs w:val="24"/>
        </w:rPr>
        <w:lastRenderedPageBreak/>
        <w:t>6.</w:t>
      </w:r>
      <w:r>
        <w:rPr>
          <w:b/>
          <w:color w:val="auto"/>
          <w:sz w:val="24"/>
          <w:szCs w:val="24"/>
        </w:rPr>
        <w:t xml:space="preserve"> </w:t>
      </w:r>
      <w:r w:rsidR="004C5AE7" w:rsidRPr="0073137B">
        <w:rPr>
          <w:b/>
          <w:color w:val="auto"/>
          <w:sz w:val="24"/>
          <w:szCs w:val="24"/>
        </w:rPr>
        <w:t xml:space="preserve">Inwentaryzacji środków  pieniężnych </w:t>
      </w:r>
      <w:r w:rsidR="004C5AE7">
        <w:rPr>
          <w:b/>
          <w:color w:val="auto"/>
          <w:sz w:val="24"/>
          <w:szCs w:val="24"/>
        </w:rPr>
        <w:t xml:space="preserve">w kasie </w:t>
      </w:r>
      <w:r w:rsidR="004C5AE7" w:rsidRPr="0073137B">
        <w:rPr>
          <w:color w:val="auto"/>
          <w:sz w:val="24"/>
          <w:szCs w:val="24"/>
        </w:rPr>
        <w:t>dokonuje się na ostatni dzień roku p</w:t>
      </w:r>
      <w:r w:rsidR="004C5AE7">
        <w:rPr>
          <w:color w:val="auto"/>
          <w:sz w:val="24"/>
          <w:szCs w:val="24"/>
        </w:rPr>
        <w:t>op</w:t>
      </w:r>
      <w:r w:rsidR="004C5AE7" w:rsidRPr="0073137B">
        <w:rPr>
          <w:color w:val="auto"/>
          <w:sz w:val="24"/>
          <w:szCs w:val="24"/>
        </w:rPr>
        <w:t>rzez </w:t>
      </w:r>
      <w:r w:rsidR="004C5AE7">
        <w:rPr>
          <w:color w:val="auto"/>
          <w:sz w:val="24"/>
          <w:szCs w:val="24"/>
        </w:rPr>
        <w:t xml:space="preserve">spis z natury na protokole inwentaryzacji kasy (wzór „Protokołu inwentaryzacji kasy” stanowi </w:t>
      </w:r>
      <w:r w:rsidR="004C5AE7" w:rsidRPr="002C53D3">
        <w:rPr>
          <w:b/>
          <w:color w:val="auto"/>
          <w:sz w:val="24"/>
          <w:szCs w:val="24"/>
        </w:rPr>
        <w:t xml:space="preserve">Załącznik nr </w:t>
      </w:r>
      <w:r w:rsidR="00DD0D42">
        <w:rPr>
          <w:b/>
          <w:color w:val="auto"/>
          <w:sz w:val="24"/>
          <w:szCs w:val="24"/>
        </w:rPr>
        <w:t xml:space="preserve">7 </w:t>
      </w:r>
      <w:r w:rsidR="004C5AE7">
        <w:rPr>
          <w:color w:val="auto"/>
          <w:sz w:val="24"/>
          <w:szCs w:val="24"/>
        </w:rPr>
        <w:t>do niniejszej Instrukcji).</w:t>
      </w:r>
    </w:p>
    <w:p w14:paraId="51291CC9" w14:textId="5350294A" w:rsidR="00304874" w:rsidRPr="00304874" w:rsidRDefault="00304874" w:rsidP="000A6E20">
      <w:pPr>
        <w:pStyle w:val="Tekstpodstawowy1"/>
        <w:spacing w:line="240" w:lineRule="auto"/>
        <w:rPr>
          <w:b/>
          <w:color w:val="auto"/>
          <w:sz w:val="24"/>
          <w:szCs w:val="24"/>
        </w:rPr>
      </w:pPr>
    </w:p>
    <w:p w14:paraId="77123FB9" w14:textId="3F9E4644" w:rsidR="000A6E20" w:rsidRPr="0073137B" w:rsidRDefault="00C77A1E" w:rsidP="000A6E20">
      <w:pPr>
        <w:pStyle w:val="Tekstpodstawowy1"/>
        <w:spacing w:line="240" w:lineRule="auto"/>
        <w:rPr>
          <w:color w:val="auto"/>
          <w:sz w:val="24"/>
          <w:szCs w:val="24"/>
        </w:rPr>
      </w:pPr>
      <w:r>
        <w:rPr>
          <w:b/>
          <w:color w:val="auto"/>
          <w:sz w:val="24"/>
          <w:szCs w:val="24"/>
        </w:rPr>
        <w:t>7</w:t>
      </w:r>
      <w:r w:rsidR="000A6E20" w:rsidRPr="0073137B">
        <w:rPr>
          <w:b/>
          <w:color w:val="auto"/>
          <w:sz w:val="24"/>
          <w:szCs w:val="24"/>
        </w:rPr>
        <w:t>.</w:t>
      </w:r>
      <w:r w:rsidR="000A6E20" w:rsidRPr="0073137B">
        <w:rPr>
          <w:color w:val="auto"/>
          <w:sz w:val="24"/>
          <w:szCs w:val="24"/>
        </w:rPr>
        <w:t xml:space="preserve"> </w:t>
      </w:r>
      <w:r w:rsidR="000A6E20" w:rsidRPr="0073137B">
        <w:rPr>
          <w:b/>
          <w:color w:val="auto"/>
          <w:sz w:val="24"/>
          <w:szCs w:val="24"/>
        </w:rPr>
        <w:t>Po zakończeniu każdej strony arkusza spisu</w:t>
      </w:r>
      <w:r w:rsidR="000A6E20" w:rsidRPr="0073137B">
        <w:rPr>
          <w:color w:val="auto"/>
          <w:sz w:val="24"/>
          <w:szCs w:val="24"/>
        </w:rPr>
        <w:t xml:space="preserve">, zespół spisowy i osoby materialnie odpowiedzialne składają podpisy, następnie zespół spisowy sporządza </w:t>
      </w:r>
      <w:r w:rsidR="00EF63B6">
        <w:rPr>
          <w:color w:val="auto"/>
          <w:sz w:val="24"/>
          <w:szCs w:val="24"/>
        </w:rPr>
        <w:t>rozliczeni</w:t>
      </w:r>
      <w:r w:rsidR="00DD0D42">
        <w:rPr>
          <w:color w:val="auto"/>
          <w:sz w:val="24"/>
          <w:szCs w:val="24"/>
        </w:rPr>
        <w:t>e</w:t>
      </w:r>
      <w:r w:rsidR="00EF63B6">
        <w:rPr>
          <w:color w:val="auto"/>
          <w:sz w:val="24"/>
          <w:szCs w:val="24"/>
        </w:rPr>
        <w:t xml:space="preserve"> </w:t>
      </w:r>
      <w:r w:rsidR="00746AEF">
        <w:rPr>
          <w:color w:val="auto"/>
          <w:sz w:val="24"/>
          <w:szCs w:val="24"/>
        </w:rPr>
        <w:t xml:space="preserve">pobranych </w:t>
      </w:r>
      <w:r w:rsidR="00EF63B6">
        <w:rPr>
          <w:color w:val="auto"/>
          <w:sz w:val="24"/>
          <w:szCs w:val="24"/>
        </w:rPr>
        <w:t>arkuszy spis</w:t>
      </w:r>
      <w:r w:rsidR="00746AEF">
        <w:rPr>
          <w:color w:val="auto"/>
          <w:sz w:val="24"/>
          <w:szCs w:val="24"/>
        </w:rPr>
        <w:t>u z natury</w:t>
      </w:r>
      <w:r w:rsidR="00EF63B6">
        <w:rPr>
          <w:color w:val="auto"/>
          <w:sz w:val="24"/>
          <w:szCs w:val="24"/>
        </w:rPr>
        <w:t xml:space="preserve"> (wzór „</w:t>
      </w:r>
      <w:r w:rsidR="00DD0D42">
        <w:rPr>
          <w:color w:val="auto"/>
          <w:sz w:val="24"/>
          <w:szCs w:val="24"/>
        </w:rPr>
        <w:t>R</w:t>
      </w:r>
      <w:r w:rsidR="00EF63B6">
        <w:rPr>
          <w:color w:val="auto"/>
          <w:sz w:val="24"/>
          <w:szCs w:val="24"/>
        </w:rPr>
        <w:t xml:space="preserve">ozliczenia </w:t>
      </w:r>
      <w:r w:rsidR="00746AEF">
        <w:rPr>
          <w:color w:val="auto"/>
          <w:sz w:val="24"/>
          <w:szCs w:val="24"/>
        </w:rPr>
        <w:t xml:space="preserve">pobranych </w:t>
      </w:r>
      <w:r w:rsidR="000A6E20" w:rsidRPr="0073137B">
        <w:rPr>
          <w:color w:val="auto"/>
          <w:sz w:val="24"/>
          <w:szCs w:val="24"/>
        </w:rPr>
        <w:t>arkuszy spis</w:t>
      </w:r>
      <w:r w:rsidR="00746AEF">
        <w:rPr>
          <w:color w:val="auto"/>
          <w:sz w:val="24"/>
          <w:szCs w:val="24"/>
        </w:rPr>
        <w:t>u z natury</w:t>
      </w:r>
      <w:r w:rsidR="00A41AAF">
        <w:rPr>
          <w:color w:val="auto"/>
          <w:sz w:val="24"/>
          <w:szCs w:val="24"/>
        </w:rPr>
        <w:t xml:space="preserve">” stanowi </w:t>
      </w:r>
      <w:r w:rsidR="00A41AAF" w:rsidRPr="00A41AAF">
        <w:rPr>
          <w:b/>
          <w:color w:val="auto"/>
          <w:sz w:val="24"/>
          <w:szCs w:val="24"/>
        </w:rPr>
        <w:t xml:space="preserve">Załącznik nr </w:t>
      </w:r>
      <w:r w:rsidR="00DD0D42">
        <w:rPr>
          <w:b/>
          <w:color w:val="auto"/>
          <w:sz w:val="24"/>
          <w:szCs w:val="24"/>
        </w:rPr>
        <w:t>8</w:t>
      </w:r>
      <w:r w:rsidR="00A41AAF">
        <w:rPr>
          <w:color w:val="auto"/>
          <w:sz w:val="24"/>
          <w:szCs w:val="24"/>
        </w:rPr>
        <w:t xml:space="preserve"> do niniejszej Instrukcji)</w:t>
      </w:r>
      <w:r w:rsidR="000A6E20" w:rsidRPr="0073137B">
        <w:rPr>
          <w:color w:val="auto"/>
          <w:sz w:val="24"/>
          <w:szCs w:val="24"/>
        </w:rPr>
        <w:t xml:space="preserve"> i składa przewodniczącemu komisji inwentaryzacyjnej wraz ze sprawozdaniem z przebiegu spisu z natury (wzór</w:t>
      </w:r>
      <w:r w:rsidR="00A41AAF">
        <w:rPr>
          <w:color w:val="auto"/>
          <w:sz w:val="24"/>
          <w:szCs w:val="24"/>
        </w:rPr>
        <w:t xml:space="preserve"> </w:t>
      </w:r>
      <w:r w:rsidR="00A41AAF" w:rsidRPr="00CC5924">
        <w:rPr>
          <w:color w:val="auto"/>
          <w:sz w:val="24"/>
          <w:szCs w:val="24"/>
        </w:rPr>
        <w:t>„Sprawozdania z przebiegu spisu z natury”</w:t>
      </w:r>
      <w:r w:rsidR="00A41AAF">
        <w:rPr>
          <w:color w:val="auto"/>
          <w:sz w:val="24"/>
          <w:szCs w:val="24"/>
        </w:rPr>
        <w:t xml:space="preserve"> stanowi </w:t>
      </w:r>
      <w:r w:rsidR="000A6E20" w:rsidRPr="00A41AAF">
        <w:rPr>
          <w:b/>
          <w:color w:val="auto"/>
          <w:sz w:val="24"/>
          <w:szCs w:val="24"/>
        </w:rPr>
        <w:t xml:space="preserve">Załącznik </w:t>
      </w:r>
      <w:r w:rsidR="00A41AAF" w:rsidRPr="00A41AAF">
        <w:rPr>
          <w:b/>
          <w:color w:val="auto"/>
          <w:sz w:val="24"/>
          <w:szCs w:val="24"/>
        </w:rPr>
        <w:t>n</w:t>
      </w:r>
      <w:r w:rsidR="000A6E20" w:rsidRPr="00A41AAF">
        <w:rPr>
          <w:b/>
          <w:color w:val="auto"/>
          <w:sz w:val="24"/>
          <w:szCs w:val="24"/>
        </w:rPr>
        <w:t xml:space="preserve">r </w:t>
      </w:r>
      <w:r w:rsidR="004C5AE7">
        <w:rPr>
          <w:b/>
          <w:color w:val="auto"/>
          <w:sz w:val="24"/>
          <w:szCs w:val="24"/>
        </w:rPr>
        <w:t>9</w:t>
      </w:r>
      <w:r w:rsidR="000A6E20" w:rsidRPr="0073137B">
        <w:rPr>
          <w:color w:val="auto"/>
          <w:sz w:val="24"/>
          <w:szCs w:val="24"/>
        </w:rPr>
        <w:t xml:space="preserve"> do niniejszej Instrukcji)</w:t>
      </w:r>
      <w:r w:rsidR="002146A4">
        <w:rPr>
          <w:color w:val="auto"/>
          <w:sz w:val="24"/>
          <w:szCs w:val="24"/>
        </w:rPr>
        <w:t xml:space="preserve"> oraz sprawozdanie z zakończonej inwentaryzacji </w:t>
      </w:r>
      <w:r w:rsidR="002146A4" w:rsidRPr="0073137B">
        <w:rPr>
          <w:color w:val="auto"/>
          <w:sz w:val="24"/>
          <w:szCs w:val="24"/>
        </w:rPr>
        <w:t>(wzór</w:t>
      </w:r>
      <w:r w:rsidR="002146A4">
        <w:rPr>
          <w:color w:val="auto"/>
          <w:sz w:val="24"/>
          <w:szCs w:val="24"/>
        </w:rPr>
        <w:t xml:space="preserve"> </w:t>
      </w:r>
      <w:r w:rsidR="002146A4" w:rsidRPr="00CC5924">
        <w:rPr>
          <w:color w:val="auto"/>
          <w:sz w:val="24"/>
          <w:szCs w:val="24"/>
        </w:rPr>
        <w:t xml:space="preserve">„Sprawozdania z </w:t>
      </w:r>
      <w:r w:rsidR="002146A4">
        <w:rPr>
          <w:color w:val="auto"/>
          <w:sz w:val="24"/>
          <w:szCs w:val="24"/>
        </w:rPr>
        <w:t>zakończonej inwentaryzacji</w:t>
      </w:r>
      <w:r w:rsidR="002146A4" w:rsidRPr="00CC5924">
        <w:rPr>
          <w:color w:val="auto"/>
          <w:sz w:val="24"/>
          <w:szCs w:val="24"/>
        </w:rPr>
        <w:t>”</w:t>
      </w:r>
      <w:r w:rsidR="002146A4">
        <w:rPr>
          <w:color w:val="auto"/>
          <w:sz w:val="24"/>
          <w:szCs w:val="24"/>
        </w:rPr>
        <w:t xml:space="preserve"> stanowi </w:t>
      </w:r>
      <w:r w:rsidR="002146A4" w:rsidRPr="00A41AAF">
        <w:rPr>
          <w:b/>
          <w:color w:val="auto"/>
          <w:sz w:val="24"/>
          <w:szCs w:val="24"/>
        </w:rPr>
        <w:t xml:space="preserve">Załącznik nr </w:t>
      </w:r>
      <w:r w:rsidR="002146A4">
        <w:rPr>
          <w:b/>
          <w:color w:val="auto"/>
          <w:sz w:val="24"/>
          <w:szCs w:val="24"/>
        </w:rPr>
        <w:t>10</w:t>
      </w:r>
      <w:r w:rsidR="002146A4" w:rsidRPr="0073137B">
        <w:rPr>
          <w:color w:val="auto"/>
          <w:sz w:val="24"/>
          <w:szCs w:val="24"/>
        </w:rPr>
        <w:t xml:space="preserve"> do niniejszej Instrukcji)</w:t>
      </w:r>
      <w:r w:rsidR="000A6E20" w:rsidRPr="0073137B">
        <w:rPr>
          <w:color w:val="auto"/>
          <w:sz w:val="24"/>
          <w:szCs w:val="24"/>
        </w:rPr>
        <w:t>.</w:t>
      </w:r>
    </w:p>
    <w:p w14:paraId="1223A45B" w14:textId="3CE8F9EE" w:rsidR="000A6E20" w:rsidRPr="0073137B" w:rsidRDefault="00C77A1E" w:rsidP="000A6E20">
      <w:pPr>
        <w:pStyle w:val="Tekstpodstawowy1"/>
        <w:spacing w:line="240" w:lineRule="auto"/>
        <w:rPr>
          <w:color w:val="auto"/>
          <w:sz w:val="24"/>
          <w:szCs w:val="24"/>
        </w:rPr>
      </w:pPr>
      <w:r>
        <w:rPr>
          <w:b/>
          <w:color w:val="auto"/>
          <w:sz w:val="24"/>
          <w:szCs w:val="24"/>
        </w:rPr>
        <w:t>8</w:t>
      </w:r>
      <w:r w:rsidR="000A6E20" w:rsidRPr="0073137B">
        <w:rPr>
          <w:b/>
          <w:color w:val="auto"/>
          <w:sz w:val="24"/>
          <w:szCs w:val="24"/>
        </w:rPr>
        <w:t>.</w:t>
      </w:r>
      <w:r w:rsidR="000A6E20" w:rsidRPr="0073137B">
        <w:rPr>
          <w:color w:val="auto"/>
          <w:sz w:val="24"/>
          <w:szCs w:val="24"/>
        </w:rPr>
        <w:t xml:space="preserve"> </w:t>
      </w:r>
      <w:r w:rsidR="000A6E20" w:rsidRPr="0073137B">
        <w:rPr>
          <w:b/>
          <w:color w:val="auto"/>
          <w:sz w:val="24"/>
          <w:szCs w:val="24"/>
        </w:rPr>
        <w:t xml:space="preserve">Po zakończeniu spisu z natury </w:t>
      </w:r>
      <w:r w:rsidR="000A6E20" w:rsidRPr="0073137B">
        <w:rPr>
          <w:color w:val="auto"/>
          <w:sz w:val="24"/>
          <w:szCs w:val="24"/>
        </w:rPr>
        <w:t xml:space="preserve">zespół spisowy przekazuje arkusze Skarbnikowi Gminy. </w:t>
      </w:r>
    </w:p>
    <w:p w14:paraId="7C64EC2E" w14:textId="467E8E43" w:rsidR="000A6E20" w:rsidRPr="0073137B" w:rsidRDefault="00C77A1E" w:rsidP="000A6E20">
      <w:pPr>
        <w:pStyle w:val="Tekstpodstawowy1"/>
        <w:spacing w:line="240" w:lineRule="auto"/>
        <w:rPr>
          <w:color w:val="auto"/>
          <w:sz w:val="24"/>
          <w:szCs w:val="24"/>
        </w:rPr>
      </w:pPr>
      <w:r>
        <w:rPr>
          <w:b/>
          <w:color w:val="auto"/>
          <w:sz w:val="24"/>
          <w:szCs w:val="24"/>
        </w:rPr>
        <w:t>9</w:t>
      </w:r>
      <w:r w:rsidR="000A6E20" w:rsidRPr="0073137B">
        <w:rPr>
          <w:b/>
          <w:color w:val="auto"/>
          <w:sz w:val="24"/>
          <w:szCs w:val="24"/>
        </w:rPr>
        <w:t>.</w:t>
      </w:r>
      <w:r w:rsidR="000A6E20" w:rsidRPr="0073137B">
        <w:rPr>
          <w:color w:val="auto"/>
          <w:sz w:val="24"/>
          <w:szCs w:val="24"/>
        </w:rPr>
        <w:t xml:space="preserve"> </w:t>
      </w:r>
      <w:r w:rsidR="000A6E20" w:rsidRPr="0073137B">
        <w:rPr>
          <w:b/>
          <w:color w:val="auto"/>
          <w:sz w:val="24"/>
          <w:szCs w:val="24"/>
        </w:rPr>
        <w:t>Uprawnieni pracownicy referatu finansowego</w:t>
      </w:r>
      <w:r w:rsidR="000A6E20" w:rsidRPr="0073137B">
        <w:rPr>
          <w:color w:val="auto"/>
          <w:sz w:val="24"/>
          <w:szCs w:val="24"/>
        </w:rPr>
        <w:t xml:space="preserve"> wpisują ceny ewidencyjne stosowane w księgach rachunkowych i inwentarzowych. </w:t>
      </w:r>
    </w:p>
    <w:p w14:paraId="46C59899" w14:textId="101183AC" w:rsidR="000A6E20" w:rsidRPr="0073137B" w:rsidRDefault="00C77A1E" w:rsidP="000A6E20">
      <w:pPr>
        <w:pStyle w:val="Tekstpodstawowy1"/>
        <w:spacing w:line="240" w:lineRule="auto"/>
        <w:rPr>
          <w:color w:val="auto"/>
          <w:sz w:val="24"/>
          <w:szCs w:val="24"/>
        </w:rPr>
      </w:pPr>
      <w:r>
        <w:rPr>
          <w:b/>
          <w:color w:val="auto"/>
          <w:sz w:val="24"/>
          <w:szCs w:val="24"/>
        </w:rPr>
        <w:t>10</w:t>
      </w:r>
      <w:r w:rsidR="000A6E20" w:rsidRPr="0073137B">
        <w:rPr>
          <w:b/>
          <w:color w:val="auto"/>
          <w:sz w:val="24"/>
          <w:szCs w:val="24"/>
        </w:rPr>
        <w:t>.</w:t>
      </w:r>
      <w:r w:rsidR="000A6E20" w:rsidRPr="0073137B">
        <w:rPr>
          <w:color w:val="auto"/>
          <w:sz w:val="24"/>
          <w:szCs w:val="24"/>
        </w:rPr>
        <w:t xml:space="preserve"> </w:t>
      </w:r>
      <w:r w:rsidR="000A6E20" w:rsidRPr="0073137B">
        <w:rPr>
          <w:b/>
          <w:color w:val="auto"/>
          <w:sz w:val="24"/>
          <w:szCs w:val="24"/>
        </w:rPr>
        <w:t>Uzgodnienie stanu ewidencyjnego i faktycznego</w:t>
      </w:r>
      <w:r w:rsidR="000A6E20" w:rsidRPr="0073137B">
        <w:rPr>
          <w:color w:val="auto"/>
          <w:sz w:val="24"/>
          <w:szCs w:val="24"/>
        </w:rPr>
        <w:t xml:space="preserve"> następuje w drodze porównania ustaleń zawartych w arkuszach spisowych z ewidencją analityczną. W przypadku pełnej zgodności wartości spisu z natury z ewidencją księgową wynikającą z ksiąg rachunkowych i inwentarzowych, </w:t>
      </w:r>
      <w:r w:rsidR="00A41AAF">
        <w:rPr>
          <w:color w:val="auto"/>
          <w:sz w:val="24"/>
          <w:szCs w:val="24"/>
        </w:rPr>
        <w:t xml:space="preserve">referat </w:t>
      </w:r>
      <w:r w:rsidR="000A6E20" w:rsidRPr="0073137B">
        <w:rPr>
          <w:color w:val="auto"/>
          <w:sz w:val="24"/>
          <w:szCs w:val="24"/>
        </w:rPr>
        <w:t>finansow</w:t>
      </w:r>
      <w:r w:rsidR="00A41AAF">
        <w:rPr>
          <w:color w:val="auto"/>
          <w:sz w:val="24"/>
          <w:szCs w:val="24"/>
        </w:rPr>
        <w:t xml:space="preserve">y </w:t>
      </w:r>
      <w:r w:rsidR="000A6E20" w:rsidRPr="0073137B">
        <w:rPr>
          <w:color w:val="auto"/>
          <w:sz w:val="24"/>
          <w:szCs w:val="24"/>
        </w:rPr>
        <w:t>odnotowuje fakt pełnej zgodności na wydrukach jw., adnotacje podpisuje Skarbnik Gminy.</w:t>
      </w:r>
    </w:p>
    <w:p w14:paraId="257BF109" w14:textId="7A5B8214"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00C77A1E">
        <w:rPr>
          <w:b/>
          <w:color w:val="auto"/>
          <w:sz w:val="24"/>
          <w:szCs w:val="24"/>
        </w:rPr>
        <w:t>1</w:t>
      </w:r>
      <w:r w:rsidRPr="0073137B">
        <w:rPr>
          <w:b/>
          <w:color w:val="auto"/>
          <w:sz w:val="24"/>
          <w:szCs w:val="24"/>
        </w:rPr>
        <w:t>.</w:t>
      </w:r>
      <w:r w:rsidRPr="0073137B">
        <w:rPr>
          <w:color w:val="auto"/>
          <w:sz w:val="24"/>
          <w:szCs w:val="24"/>
        </w:rPr>
        <w:t xml:space="preserve"> </w:t>
      </w:r>
      <w:r w:rsidRPr="0073137B">
        <w:rPr>
          <w:b/>
          <w:color w:val="auto"/>
          <w:sz w:val="24"/>
          <w:szCs w:val="24"/>
        </w:rPr>
        <w:t>W przypadku stwierdzenia różnic w wartości spisu z natury z ewidencją księgową</w:t>
      </w:r>
      <w:r w:rsidRPr="0073137B">
        <w:rPr>
          <w:color w:val="auto"/>
          <w:sz w:val="24"/>
          <w:szCs w:val="24"/>
        </w:rPr>
        <w:t xml:space="preserve"> wynikającą z ksiąg rachunkowych i inwentarzowych, </w:t>
      </w:r>
      <w:r w:rsidR="00A41AAF">
        <w:rPr>
          <w:color w:val="auto"/>
          <w:sz w:val="24"/>
          <w:szCs w:val="24"/>
        </w:rPr>
        <w:t xml:space="preserve">referat finansowy </w:t>
      </w:r>
      <w:r w:rsidRPr="0073137B">
        <w:rPr>
          <w:color w:val="auto"/>
          <w:sz w:val="24"/>
          <w:szCs w:val="24"/>
        </w:rPr>
        <w:t xml:space="preserve">sporządza „Zestawienie różnic inwentaryzacyjnych” (wzór </w:t>
      </w:r>
      <w:r w:rsidR="00A41AAF">
        <w:rPr>
          <w:color w:val="auto"/>
          <w:sz w:val="24"/>
          <w:szCs w:val="24"/>
        </w:rPr>
        <w:t xml:space="preserve">„Zestawienia różnic inwentaryzacyjnych” stanowi </w:t>
      </w:r>
      <w:r w:rsidRPr="00A41AAF">
        <w:rPr>
          <w:b/>
          <w:color w:val="auto"/>
          <w:sz w:val="24"/>
          <w:szCs w:val="24"/>
        </w:rPr>
        <w:t xml:space="preserve">Załącznik </w:t>
      </w:r>
      <w:r w:rsidR="00A41AAF" w:rsidRPr="00A41AAF">
        <w:rPr>
          <w:b/>
          <w:color w:val="auto"/>
          <w:sz w:val="24"/>
          <w:szCs w:val="24"/>
        </w:rPr>
        <w:t>n</w:t>
      </w:r>
      <w:r w:rsidR="004C5AE7">
        <w:rPr>
          <w:b/>
          <w:color w:val="auto"/>
          <w:sz w:val="24"/>
          <w:szCs w:val="24"/>
        </w:rPr>
        <w:t>r 11</w:t>
      </w:r>
      <w:r w:rsidRPr="0073137B">
        <w:rPr>
          <w:color w:val="auto"/>
          <w:sz w:val="24"/>
          <w:szCs w:val="24"/>
        </w:rPr>
        <w:t xml:space="preserve"> do niniejszej Instrukcji) podając: stan faktyczny według spisu </w:t>
      </w:r>
      <w:r w:rsidR="00A41AAF">
        <w:rPr>
          <w:color w:val="auto"/>
          <w:sz w:val="24"/>
          <w:szCs w:val="24"/>
        </w:rPr>
        <w:t xml:space="preserve">                        </w:t>
      </w:r>
      <w:r w:rsidRPr="0073137B">
        <w:rPr>
          <w:color w:val="auto"/>
          <w:sz w:val="24"/>
          <w:szCs w:val="24"/>
        </w:rPr>
        <w:t xml:space="preserve">z podaniem pozycji spisu, numeru inwentarzowego, nazwy jednostki miary, ceny, ilości </w:t>
      </w:r>
      <w:r w:rsidR="00A41AAF">
        <w:rPr>
          <w:color w:val="auto"/>
          <w:sz w:val="24"/>
          <w:szCs w:val="24"/>
        </w:rPr>
        <w:t xml:space="preserve">                           </w:t>
      </w:r>
      <w:r w:rsidRPr="0073137B">
        <w:rPr>
          <w:color w:val="auto"/>
          <w:sz w:val="24"/>
          <w:szCs w:val="24"/>
        </w:rPr>
        <w:t>i wartości oraz różnic stanowiących nadwyżki i niedobory. Po wypełnieniu zestawienia przekazuje całość dokumentacji przewodniczącemu komisji inwentaryzacyjnej.</w:t>
      </w:r>
    </w:p>
    <w:p w14:paraId="1EDABCBD" w14:textId="77777777" w:rsidR="000A6E20" w:rsidRPr="0073137B" w:rsidRDefault="000A6E20" w:rsidP="000A6E20">
      <w:pPr>
        <w:pStyle w:val="Tekstpodstawowy1"/>
        <w:spacing w:line="240" w:lineRule="auto"/>
        <w:rPr>
          <w:color w:val="auto"/>
          <w:sz w:val="24"/>
          <w:szCs w:val="24"/>
        </w:rPr>
      </w:pPr>
    </w:p>
    <w:p w14:paraId="488769AA" w14:textId="590EBFF9"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5</w:t>
      </w:r>
      <w:r w:rsidRPr="0073137B">
        <w:rPr>
          <w:sz w:val="24"/>
          <w:szCs w:val="24"/>
        </w:rPr>
        <w:t>.</w:t>
      </w:r>
    </w:p>
    <w:p w14:paraId="0DED71C8" w14:textId="77777777" w:rsidR="000A6E20" w:rsidRPr="0073137B" w:rsidRDefault="000A6E20" w:rsidP="000A6E20">
      <w:pPr>
        <w:pStyle w:val="Tekstpodstawowy1"/>
        <w:spacing w:line="240" w:lineRule="auto"/>
        <w:jc w:val="center"/>
        <w:rPr>
          <w:b/>
          <w:color w:val="auto"/>
          <w:sz w:val="24"/>
          <w:szCs w:val="24"/>
        </w:rPr>
      </w:pPr>
      <w:r w:rsidRPr="0073137B">
        <w:rPr>
          <w:b/>
          <w:color w:val="auto"/>
          <w:sz w:val="24"/>
          <w:szCs w:val="24"/>
        </w:rPr>
        <w:t>Rozliczenie inwentaryzacji.</w:t>
      </w:r>
    </w:p>
    <w:p w14:paraId="6932C305" w14:textId="77777777" w:rsidR="000A6E20" w:rsidRPr="0073137B" w:rsidRDefault="000A6E20" w:rsidP="000A6E20">
      <w:pPr>
        <w:pStyle w:val="Tekstpodstawowy1"/>
        <w:spacing w:line="240" w:lineRule="auto"/>
        <w:jc w:val="center"/>
        <w:rPr>
          <w:color w:val="auto"/>
          <w:sz w:val="24"/>
          <w:szCs w:val="24"/>
        </w:rPr>
      </w:pPr>
    </w:p>
    <w:p w14:paraId="5B708DF3" w14:textId="6DCBBD82" w:rsidR="000A6E20" w:rsidRPr="0073137B" w:rsidRDefault="000A6E20" w:rsidP="000A6E20">
      <w:pPr>
        <w:pStyle w:val="Tekstpodstawowy1"/>
        <w:spacing w:line="240" w:lineRule="auto"/>
        <w:rPr>
          <w:color w:val="auto"/>
          <w:sz w:val="24"/>
          <w:szCs w:val="24"/>
        </w:rPr>
      </w:pPr>
      <w:r w:rsidRPr="0073137B">
        <w:rPr>
          <w:b/>
          <w:color w:val="auto"/>
          <w:sz w:val="24"/>
          <w:szCs w:val="24"/>
        </w:rPr>
        <w:t>1.</w:t>
      </w:r>
      <w:r w:rsidRPr="0073137B">
        <w:rPr>
          <w:color w:val="auto"/>
          <w:sz w:val="24"/>
          <w:szCs w:val="24"/>
        </w:rPr>
        <w:t xml:space="preserve"> </w:t>
      </w:r>
      <w:r w:rsidRPr="0073137B">
        <w:rPr>
          <w:b/>
          <w:color w:val="auto"/>
          <w:sz w:val="24"/>
          <w:szCs w:val="24"/>
        </w:rPr>
        <w:t>Komisja inwentaryzacyjna wyjaśnia w uzgodnieniu z Sekretarzem Gminy</w:t>
      </w:r>
      <w:r w:rsidRPr="0073137B">
        <w:rPr>
          <w:color w:val="auto"/>
          <w:sz w:val="24"/>
          <w:szCs w:val="24"/>
        </w:rPr>
        <w:t xml:space="preserve"> i osobami materialnie odpowiedzialnymi przyczyny różnic; sporządza </w:t>
      </w:r>
      <w:r w:rsidR="00A41AAF">
        <w:rPr>
          <w:color w:val="auto"/>
          <w:sz w:val="24"/>
          <w:szCs w:val="24"/>
        </w:rPr>
        <w:t xml:space="preserve">sprawozdanie komisji inwentaryzacyjnej dotyczące wyników inwentaryzacji </w:t>
      </w:r>
      <w:r w:rsidRPr="0073137B">
        <w:rPr>
          <w:color w:val="auto"/>
          <w:sz w:val="24"/>
          <w:szCs w:val="24"/>
        </w:rPr>
        <w:t xml:space="preserve">(wzór </w:t>
      </w:r>
      <w:r w:rsidR="00A41AAF">
        <w:rPr>
          <w:color w:val="auto"/>
          <w:sz w:val="24"/>
          <w:szCs w:val="24"/>
        </w:rPr>
        <w:t>„Sprawozdania komisji inwentaryzacyjnej dotyczące</w:t>
      </w:r>
      <w:r w:rsidR="00426F21">
        <w:rPr>
          <w:color w:val="auto"/>
          <w:sz w:val="24"/>
          <w:szCs w:val="24"/>
        </w:rPr>
        <w:t>go</w:t>
      </w:r>
      <w:r w:rsidR="00A41AAF">
        <w:rPr>
          <w:color w:val="auto"/>
          <w:sz w:val="24"/>
          <w:szCs w:val="24"/>
        </w:rPr>
        <w:t xml:space="preserve"> wyników </w:t>
      </w:r>
      <w:r w:rsidR="00426F21">
        <w:rPr>
          <w:color w:val="auto"/>
          <w:sz w:val="24"/>
          <w:szCs w:val="24"/>
        </w:rPr>
        <w:t xml:space="preserve">inwentaryzacji stanowi </w:t>
      </w:r>
      <w:r w:rsidRPr="00426F21">
        <w:rPr>
          <w:b/>
          <w:color w:val="auto"/>
          <w:sz w:val="24"/>
          <w:szCs w:val="24"/>
        </w:rPr>
        <w:t xml:space="preserve">Załącznik </w:t>
      </w:r>
      <w:r w:rsidR="00426F21" w:rsidRPr="00426F21">
        <w:rPr>
          <w:b/>
          <w:color w:val="auto"/>
          <w:sz w:val="24"/>
          <w:szCs w:val="24"/>
        </w:rPr>
        <w:t>n</w:t>
      </w:r>
      <w:r w:rsidRPr="00426F21">
        <w:rPr>
          <w:b/>
          <w:color w:val="auto"/>
          <w:sz w:val="24"/>
          <w:szCs w:val="24"/>
        </w:rPr>
        <w:t>r 12</w:t>
      </w:r>
      <w:r w:rsidRPr="0073137B">
        <w:rPr>
          <w:color w:val="auto"/>
          <w:sz w:val="24"/>
          <w:szCs w:val="24"/>
        </w:rPr>
        <w:t xml:space="preserve"> do niniejszej Instrukcji) i dołącza do protokołu </w:t>
      </w:r>
      <w:r w:rsidR="00304874">
        <w:rPr>
          <w:color w:val="auto"/>
          <w:sz w:val="24"/>
          <w:szCs w:val="24"/>
        </w:rPr>
        <w:t xml:space="preserve">oświadczenia końcowe osób odpowiedzialnych  materialnie za inwentaryzowane składniki (wzór </w:t>
      </w:r>
      <w:r w:rsidRPr="0073137B">
        <w:rPr>
          <w:color w:val="auto"/>
          <w:sz w:val="24"/>
          <w:szCs w:val="24"/>
        </w:rPr>
        <w:t xml:space="preserve">„Oświadczenia </w:t>
      </w:r>
      <w:r w:rsidR="00304874">
        <w:rPr>
          <w:color w:val="auto"/>
          <w:sz w:val="24"/>
          <w:szCs w:val="24"/>
        </w:rPr>
        <w:t xml:space="preserve">końcowego osoby odpowiedzialnej materialnie za inwentaryzowane składniki stanowi </w:t>
      </w:r>
      <w:r w:rsidR="00304874" w:rsidRPr="00304874">
        <w:rPr>
          <w:b/>
          <w:color w:val="auto"/>
          <w:sz w:val="24"/>
          <w:szCs w:val="24"/>
        </w:rPr>
        <w:t xml:space="preserve">Załącznik nr </w:t>
      </w:r>
      <w:r w:rsidR="004C5AE7">
        <w:rPr>
          <w:b/>
          <w:color w:val="auto"/>
          <w:sz w:val="24"/>
          <w:szCs w:val="24"/>
        </w:rPr>
        <w:t>1</w:t>
      </w:r>
      <w:r w:rsidR="002146A4">
        <w:rPr>
          <w:b/>
          <w:color w:val="auto"/>
          <w:sz w:val="24"/>
          <w:szCs w:val="24"/>
        </w:rPr>
        <w:t>4</w:t>
      </w:r>
      <w:r w:rsidR="00304874">
        <w:rPr>
          <w:color w:val="auto"/>
          <w:sz w:val="24"/>
          <w:szCs w:val="24"/>
        </w:rPr>
        <w:t xml:space="preserve"> do niniejszej Instrukcji).</w:t>
      </w:r>
    </w:p>
    <w:p w14:paraId="672CC407" w14:textId="7EB5AE82" w:rsidR="000A6E20" w:rsidRPr="0073137B" w:rsidRDefault="000A6E20" w:rsidP="00304874">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W oparciu o ww. protokół Sekretarz Gminy</w:t>
      </w:r>
      <w:r w:rsidRPr="0073137B">
        <w:rPr>
          <w:b/>
          <w:i/>
          <w:color w:val="auto"/>
          <w:sz w:val="24"/>
          <w:szCs w:val="24"/>
        </w:rPr>
        <w:t xml:space="preserve"> </w:t>
      </w:r>
      <w:r w:rsidRPr="0073137B">
        <w:rPr>
          <w:b/>
          <w:color w:val="auto"/>
          <w:sz w:val="24"/>
          <w:szCs w:val="24"/>
        </w:rPr>
        <w:t xml:space="preserve">przygotowuje decyzję </w:t>
      </w:r>
      <w:r w:rsidR="00304874">
        <w:rPr>
          <w:b/>
          <w:color w:val="auto"/>
          <w:sz w:val="24"/>
          <w:szCs w:val="24"/>
        </w:rPr>
        <w:t xml:space="preserve">Wójta Gminy               </w:t>
      </w:r>
      <w:r w:rsidRPr="0073137B">
        <w:rPr>
          <w:color w:val="auto"/>
          <w:sz w:val="24"/>
          <w:szCs w:val="24"/>
        </w:rPr>
        <w:t xml:space="preserve">w sprawie różnic inwentaryzacyjnych (wzór </w:t>
      </w:r>
      <w:r w:rsidR="00304874">
        <w:rPr>
          <w:color w:val="auto"/>
          <w:sz w:val="24"/>
          <w:szCs w:val="24"/>
        </w:rPr>
        <w:t xml:space="preserve">„Decyzji Wójta Gminy w sprawie różnic inwentaryzacyjnych” stanowi </w:t>
      </w:r>
      <w:r w:rsidRPr="00304874">
        <w:rPr>
          <w:b/>
          <w:color w:val="auto"/>
          <w:sz w:val="24"/>
          <w:szCs w:val="24"/>
        </w:rPr>
        <w:t xml:space="preserve">Załącznik </w:t>
      </w:r>
      <w:r w:rsidR="00304874" w:rsidRPr="00304874">
        <w:rPr>
          <w:b/>
          <w:color w:val="auto"/>
          <w:sz w:val="24"/>
          <w:szCs w:val="24"/>
        </w:rPr>
        <w:t>n</w:t>
      </w:r>
      <w:r w:rsidRPr="00304874">
        <w:rPr>
          <w:b/>
          <w:color w:val="auto"/>
          <w:sz w:val="24"/>
          <w:szCs w:val="24"/>
        </w:rPr>
        <w:t>r 13</w:t>
      </w:r>
      <w:r w:rsidRPr="0073137B">
        <w:rPr>
          <w:color w:val="auto"/>
          <w:sz w:val="24"/>
          <w:szCs w:val="24"/>
        </w:rPr>
        <w:t xml:space="preserve"> do niniejszej Instrukcji). Decyzję następnie przekazuje do referatu finansowego. Pracownik referatu finansowego ewidencjonuje </w:t>
      </w:r>
      <w:r w:rsidR="00304874">
        <w:rPr>
          <w:color w:val="auto"/>
          <w:sz w:val="24"/>
          <w:szCs w:val="24"/>
        </w:rPr>
        <w:t xml:space="preserve">                       </w:t>
      </w:r>
      <w:r w:rsidRPr="0073137B">
        <w:rPr>
          <w:color w:val="auto"/>
          <w:sz w:val="24"/>
          <w:szCs w:val="24"/>
        </w:rPr>
        <w:t xml:space="preserve">w księgach rachunkowych i inwentarzowych dane wynikające z decyzji </w:t>
      </w:r>
      <w:r w:rsidR="00304874">
        <w:rPr>
          <w:color w:val="auto"/>
          <w:sz w:val="24"/>
          <w:szCs w:val="24"/>
        </w:rPr>
        <w:t>Wójta Gminy.</w:t>
      </w:r>
    </w:p>
    <w:p w14:paraId="3B692E2A"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3.</w:t>
      </w:r>
      <w:r w:rsidRPr="0073137B">
        <w:rPr>
          <w:color w:val="auto"/>
          <w:sz w:val="24"/>
          <w:szCs w:val="24"/>
        </w:rPr>
        <w:t xml:space="preserve"> </w:t>
      </w:r>
      <w:r w:rsidRPr="0073137B">
        <w:rPr>
          <w:b/>
          <w:color w:val="auto"/>
          <w:sz w:val="24"/>
          <w:szCs w:val="24"/>
        </w:rPr>
        <w:t>Spisu pozostałych środków trwałych o wartości niższej niż 500 zł</w:t>
      </w:r>
      <w:r w:rsidRPr="0073137B">
        <w:rPr>
          <w:color w:val="auto"/>
          <w:sz w:val="24"/>
          <w:szCs w:val="24"/>
        </w:rPr>
        <w:t xml:space="preserve"> – podlegających tylko ilościowej ewidencji (wykaz pozostałych środków trwałych podlegających pozabilansowej ewidencji ilościowej o istotnym znaczeniu dla jednostki” stanowi załącznik nr 1 do Dokumentu nr 3 – „Metody wyceny aktywów i pasywów oraz ustalenia wyniku </w:t>
      </w:r>
      <w:r w:rsidRPr="0073137B">
        <w:rPr>
          <w:color w:val="auto"/>
          <w:sz w:val="24"/>
          <w:szCs w:val="24"/>
        </w:rPr>
        <w:lastRenderedPageBreak/>
        <w:t xml:space="preserve">finansowego”), dokonuje się poprzez stwierdzenie zgodności lub niezgodności stanu faktycznego ze spisem inwentarzowym. </w:t>
      </w:r>
    </w:p>
    <w:p w14:paraId="4D1CD122"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4.</w:t>
      </w:r>
      <w:r w:rsidRPr="0073137B">
        <w:rPr>
          <w:color w:val="auto"/>
          <w:sz w:val="24"/>
          <w:szCs w:val="24"/>
        </w:rPr>
        <w:t xml:space="preserve"> </w:t>
      </w:r>
      <w:r w:rsidRPr="0073137B">
        <w:rPr>
          <w:b/>
          <w:color w:val="auto"/>
          <w:sz w:val="24"/>
          <w:szCs w:val="24"/>
        </w:rPr>
        <w:t>Niezgodności wyjaśnia komisja inwentaryzacyjna z udziałem Sekretarza Gminy</w:t>
      </w:r>
      <w:r w:rsidRPr="0073137B">
        <w:rPr>
          <w:i/>
          <w:color w:val="auto"/>
          <w:sz w:val="24"/>
          <w:szCs w:val="24"/>
        </w:rPr>
        <w:t xml:space="preserve"> </w:t>
      </w:r>
      <w:r w:rsidRPr="0073137B">
        <w:rPr>
          <w:color w:val="auto"/>
          <w:sz w:val="24"/>
          <w:szCs w:val="24"/>
        </w:rPr>
        <w:t xml:space="preserve">wysłuchując osobę materialnie odpowiedzialną. </w:t>
      </w:r>
    </w:p>
    <w:p w14:paraId="658FD0F4" w14:textId="77777777" w:rsidR="000A6E20" w:rsidRPr="0073137B" w:rsidRDefault="000A6E20" w:rsidP="000A6E20">
      <w:pPr>
        <w:pStyle w:val="Tekstpodstawowy1"/>
        <w:spacing w:line="240" w:lineRule="auto"/>
        <w:rPr>
          <w:color w:val="auto"/>
          <w:sz w:val="24"/>
          <w:szCs w:val="24"/>
        </w:rPr>
      </w:pPr>
      <w:r w:rsidRPr="0073137B">
        <w:rPr>
          <w:b/>
          <w:color w:val="auto"/>
          <w:sz w:val="24"/>
          <w:szCs w:val="24"/>
        </w:rPr>
        <w:t>5.</w:t>
      </w:r>
      <w:r w:rsidRPr="0073137B">
        <w:rPr>
          <w:color w:val="auto"/>
          <w:sz w:val="24"/>
          <w:szCs w:val="24"/>
        </w:rPr>
        <w:t xml:space="preserve"> Decyzję ostateczną w sprawie różnic w wyposażeniu podejmuje Wójt Gminy.</w:t>
      </w:r>
    </w:p>
    <w:p w14:paraId="5950050B" w14:textId="77777777" w:rsidR="000A6E20" w:rsidRPr="0073137B" w:rsidRDefault="000A6E20" w:rsidP="000A6E20">
      <w:pPr>
        <w:pStyle w:val="Tekstpodstawowy1"/>
        <w:spacing w:line="240" w:lineRule="auto"/>
        <w:rPr>
          <w:color w:val="auto"/>
          <w:sz w:val="24"/>
          <w:szCs w:val="24"/>
        </w:rPr>
      </w:pPr>
    </w:p>
    <w:p w14:paraId="6DDE601E" w14:textId="77777777" w:rsidR="000A6E20" w:rsidRPr="0073137B" w:rsidRDefault="000A6E20" w:rsidP="000A6E20">
      <w:pPr>
        <w:pStyle w:val="tyt1"/>
        <w:rPr>
          <w:sz w:val="24"/>
          <w:szCs w:val="24"/>
        </w:rPr>
      </w:pPr>
      <w:r w:rsidRPr="0073137B">
        <w:rPr>
          <w:sz w:val="24"/>
          <w:szCs w:val="24"/>
        </w:rPr>
        <w:t>CZĘŚĆ IV</w:t>
      </w:r>
    </w:p>
    <w:p w14:paraId="071A5909" w14:textId="77777777" w:rsidR="000A6E20" w:rsidRPr="0073137B" w:rsidRDefault="000A6E20" w:rsidP="000A6E20">
      <w:pPr>
        <w:pStyle w:val="tyt1"/>
        <w:rPr>
          <w:sz w:val="24"/>
          <w:szCs w:val="24"/>
        </w:rPr>
      </w:pPr>
    </w:p>
    <w:p w14:paraId="18D664BF" w14:textId="77777777" w:rsidR="000A6E20" w:rsidRPr="0073137B" w:rsidRDefault="000A6E20" w:rsidP="000A6E20">
      <w:pPr>
        <w:pStyle w:val="tyt1"/>
        <w:rPr>
          <w:sz w:val="24"/>
          <w:szCs w:val="24"/>
        </w:rPr>
      </w:pPr>
      <w:r w:rsidRPr="0073137B">
        <w:rPr>
          <w:sz w:val="24"/>
          <w:szCs w:val="24"/>
        </w:rPr>
        <w:t>Inwentaryzacja pozostałych aktywów i pasywów</w:t>
      </w:r>
    </w:p>
    <w:p w14:paraId="73E3A8E2" w14:textId="77777777" w:rsidR="000A6E20" w:rsidRPr="00E96D3C" w:rsidRDefault="000A6E20" w:rsidP="000A6E20">
      <w:pPr>
        <w:pStyle w:val="Tekstpodstawowy1"/>
        <w:spacing w:line="240" w:lineRule="auto"/>
        <w:rPr>
          <w:b/>
          <w:color w:val="auto"/>
          <w:sz w:val="24"/>
          <w:szCs w:val="24"/>
        </w:rPr>
      </w:pPr>
    </w:p>
    <w:p w14:paraId="7FD2DA76" w14:textId="3F4CAC79"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6</w:t>
      </w:r>
      <w:r w:rsidRPr="0073137B">
        <w:rPr>
          <w:sz w:val="24"/>
          <w:szCs w:val="24"/>
        </w:rPr>
        <w:t>.</w:t>
      </w:r>
    </w:p>
    <w:p w14:paraId="5713E484" w14:textId="77777777" w:rsidR="000A6E20" w:rsidRPr="0073137B" w:rsidRDefault="000A6E20" w:rsidP="000A6E20">
      <w:pPr>
        <w:pStyle w:val="Tekstpodstawowy1"/>
        <w:spacing w:line="240" w:lineRule="auto"/>
        <w:rPr>
          <w:color w:val="auto"/>
          <w:sz w:val="24"/>
          <w:szCs w:val="24"/>
        </w:rPr>
      </w:pPr>
      <w:bookmarkStart w:id="2" w:name="_Hlk112866687"/>
      <w:r w:rsidRPr="0073137B">
        <w:rPr>
          <w:b/>
          <w:color w:val="auto"/>
          <w:sz w:val="24"/>
          <w:szCs w:val="24"/>
        </w:rPr>
        <w:t>1.</w:t>
      </w:r>
      <w:r w:rsidRPr="0073137B">
        <w:rPr>
          <w:color w:val="auto"/>
          <w:sz w:val="24"/>
          <w:szCs w:val="24"/>
        </w:rPr>
        <w:t xml:space="preserve"> </w:t>
      </w:r>
      <w:r w:rsidRPr="0073137B">
        <w:rPr>
          <w:b/>
          <w:color w:val="auto"/>
          <w:sz w:val="24"/>
          <w:szCs w:val="24"/>
        </w:rPr>
        <w:t>Inwentaryzacji środków  pieniężnych zgromadzonych</w:t>
      </w:r>
      <w:r w:rsidRPr="0073137B">
        <w:rPr>
          <w:color w:val="auto"/>
          <w:sz w:val="24"/>
          <w:szCs w:val="24"/>
        </w:rPr>
        <w:t xml:space="preserve"> na rachunkach bankowych lub przechowywanych przez inne jednostki, należności, w tym udzielonych pożyczek, powierzonych kontrahentom własnych składników majątkowych – dokonuje się na ostatni dzień roku przez uzyskanie potwierdzenia prawidłowości stanu tych aktywów</w:t>
      </w:r>
      <w:r w:rsidRPr="0073137B">
        <w:rPr>
          <w:b/>
          <w:color w:val="auto"/>
          <w:sz w:val="24"/>
          <w:szCs w:val="24"/>
        </w:rPr>
        <w:t xml:space="preserve"> </w:t>
      </w:r>
      <w:r w:rsidRPr="0073137B">
        <w:rPr>
          <w:color w:val="auto"/>
          <w:sz w:val="24"/>
          <w:szCs w:val="24"/>
        </w:rPr>
        <w:t>przez bank i kontrahentów.</w:t>
      </w:r>
    </w:p>
    <w:p w14:paraId="31327B57" w14:textId="6C3E913C" w:rsidR="000A6E20" w:rsidRDefault="000A6E20" w:rsidP="000A6E20">
      <w:pPr>
        <w:pStyle w:val="Tekstpodstawowy1"/>
        <w:spacing w:line="240" w:lineRule="auto"/>
        <w:rPr>
          <w:color w:val="auto"/>
          <w:sz w:val="24"/>
          <w:szCs w:val="24"/>
        </w:rPr>
      </w:pPr>
      <w:r w:rsidRPr="0073137B">
        <w:rPr>
          <w:b/>
          <w:color w:val="auto"/>
          <w:sz w:val="24"/>
          <w:szCs w:val="24"/>
        </w:rPr>
        <w:t>2.</w:t>
      </w:r>
      <w:r w:rsidRPr="0073137B">
        <w:rPr>
          <w:color w:val="auto"/>
          <w:sz w:val="24"/>
          <w:szCs w:val="24"/>
        </w:rPr>
        <w:t xml:space="preserve"> </w:t>
      </w:r>
      <w:r w:rsidRPr="0073137B">
        <w:rPr>
          <w:b/>
          <w:color w:val="auto"/>
          <w:sz w:val="24"/>
          <w:szCs w:val="24"/>
        </w:rPr>
        <w:t>Inwentaryzacja aktywów i pasywów, nie objętych spisem z natury lub uzgodnieniem</w:t>
      </w:r>
      <w:r w:rsidRPr="0073137B">
        <w:rPr>
          <w:color w:val="auto"/>
          <w:sz w:val="24"/>
          <w:szCs w:val="24"/>
        </w:rPr>
        <w:t xml:space="preserve">, tj. gruntów stanowiących mienie komunalne, środków trwałych trudno dostępnych oglądowi, wartości niematerialnych i prawnych, należności spornych </w:t>
      </w:r>
      <w:r w:rsidR="0030457B">
        <w:rPr>
          <w:color w:val="auto"/>
          <w:sz w:val="24"/>
          <w:szCs w:val="24"/>
        </w:rPr>
        <w:t xml:space="preserve">                               </w:t>
      </w:r>
      <w:r w:rsidRPr="0073137B">
        <w:rPr>
          <w:color w:val="auto"/>
          <w:sz w:val="24"/>
          <w:szCs w:val="24"/>
        </w:rPr>
        <w:t xml:space="preserve">i wątpliwych, należności i zobowiązań wobec pracowników, należności i zobowiązań </w:t>
      </w:r>
      <w:r w:rsidR="0030457B">
        <w:rPr>
          <w:color w:val="auto"/>
          <w:sz w:val="24"/>
          <w:szCs w:val="24"/>
        </w:rPr>
        <w:t xml:space="preserve">                      </w:t>
      </w:r>
      <w:r w:rsidRPr="0073137B">
        <w:rPr>
          <w:color w:val="auto"/>
          <w:sz w:val="24"/>
          <w:szCs w:val="24"/>
        </w:rPr>
        <w:t xml:space="preserve">z tytułów </w:t>
      </w:r>
      <w:proofErr w:type="spellStart"/>
      <w:r w:rsidRPr="0073137B">
        <w:rPr>
          <w:color w:val="auto"/>
          <w:sz w:val="24"/>
          <w:szCs w:val="24"/>
        </w:rPr>
        <w:t>publiczno</w:t>
      </w:r>
      <w:proofErr w:type="spellEnd"/>
      <w:r w:rsidR="00385E8A">
        <w:rPr>
          <w:color w:val="auto"/>
          <w:sz w:val="24"/>
          <w:szCs w:val="24"/>
        </w:rPr>
        <w:t xml:space="preserve"> </w:t>
      </w:r>
      <w:r w:rsidRPr="0073137B">
        <w:rPr>
          <w:color w:val="auto"/>
          <w:sz w:val="24"/>
          <w:szCs w:val="24"/>
        </w:rPr>
        <w:t>–</w:t>
      </w:r>
      <w:r w:rsidR="00385E8A">
        <w:rPr>
          <w:color w:val="auto"/>
          <w:sz w:val="24"/>
          <w:szCs w:val="24"/>
        </w:rPr>
        <w:t xml:space="preserve"> </w:t>
      </w:r>
      <w:r w:rsidRPr="0073137B">
        <w:rPr>
          <w:color w:val="auto"/>
          <w:sz w:val="24"/>
          <w:szCs w:val="24"/>
        </w:rPr>
        <w:t>prawnych wobec osób nie prowadzących ksiąg rachunkowych, środków trwałych w budowie, z wyjątkiem maszyn i urządzeń, a także których spis z natury jest niemożliwy – odbywa się w drodze weryfikacji danych z ksiąg z odpowiednimi dokumentami.</w:t>
      </w:r>
    </w:p>
    <w:p w14:paraId="54A80C23" w14:textId="6B3EFB2F" w:rsidR="00E96D3C" w:rsidRPr="00385E8A" w:rsidRDefault="00E96D3C" w:rsidP="000A6E20">
      <w:pPr>
        <w:pStyle w:val="Tekstpodstawowy1"/>
        <w:spacing w:line="240" w:lineRule="auto"/>
        <w:rPr>
          <w:color w:val="auto"/>
          <w:sz w:val="24"/>
          <w:szCs w:val="24"/>
        </w:rPr>
      </w:pPr>
      <w:r>
        <w:rPr>
          <w:b/>
          <w:color w:val="auto"/>
          <w:sz w:val="24"/>
          <w:szCs w:val="24"/>
        </w:rPr>
        <w:t xml:space="preserve">3. Czynności związane z uzgodnieniem i weryfikacją sald </w:t>
      </w:r>
      <w:r>
        <w:rPr>
          <w:color w:val="auto"/>
          <w:sz w:val="24"/>
          <w:szCs w:val="24"/>
        </w:rPr>
        <w:t>przeprowadzają pracownicy referatu finansowego prowadzący (zgodnie z zakresem czynności) prowadzący podlegające weryfikacji konta analityczne i syntetyczne</w:t>
      </w:r>
      <w:r w:rsidR="00385E8A">
        <w:rPr>
          <w:color w:val="auto"/>
          <w:sz w:val="24"/>
          <w:szCs w:val="24"/>
        </w:rPr>
        <w:t xml:space="preserve"> zgodnie z protokołem weryfikacji pozostałych aktywów i pasywów (wzór „Protokołu weryfikacji pozostałych aktywów i pasywów” stanowi </w:t>
      </w:r>
      <w:r w:rsidR="00385E8A" w:rsidRPr="00385E8A">
        <w:rPr>
          <w:b/>
          <w:color w:val="auto"/>
          <w:sz w:val="24"/>
          <w:szCs w:val="24"/>
        </w:rPr>
        <w:t>Załącznik nr 1</w:t>
      </w:r>
      <w:r w:rsidR="002146A4">
        <w:rPr>
          <w:b/>
          <w:color w:val="auto"/>
          <w:sz w:val="24"/>
          <w:szCs w:val="24"/>
        </w:rPr>
        <w:t>5</w:t>
      </w:r>
      <w:r w:rsidR="00385E8A">
        <w:rPr>
          <w:color w:val="auto"/>
          <w:sz w:val="24"/>
          <w:szCs w:val="24"/>
        </w:rPr>
        <w:t xml:space="preserve"> do niniejszej Instrukcji)</w:t>
      </w:r>
      <w:r>
        <w:rPr>
          <w:color w:val="auto"/>
          <w:sz w:val="24"/>
          <w:szCs w:val="24"/>
        </w:rPr>
        <w:t xml:space="preserve">. Tam gdzie jest możliwe saldo powinien </w:t>
      </w:r>
      <w:r w:rsidRPr="00385E8A">
        <w:rPr>
          <w:color w:val="auto"/>
          <w:sz w:val="24"/>
          <w:szCs w:val="24"/>
        </w:rPr>
        <w:t>również potwierdzić pracownik merytoryczny.</w:t>
      </w:r>
    </w:p>
    <w:p w14:paraId="0AC7C242" w14:textId="77777777" w:rsidR="00E96D3C" w:rsidRDefault="00E96D3C" w:rsidP="000A6E20">
      <w:pPr>
        <w:pStyle w:val="tyt3"/>
        <w:spacing w:line="240" w:lineRule="auto"/>
        <w:rPr>
          <w:sz w:val="24"/>
          <w:szCs w:val="24"/>
        </w:rPr>
      </w:pPr>
    </w:p>
    <w:p w14:paraId="78B274D8" w14:textId="2DE6C0ED" w:rsidR="000A6E20" w:rsidRPr="0073137B" w:rsidRDefault="000A6E20" w:rsidP="000A6E20">
      <w:pPr>
        <w:pStyle w:val="tyt3"/>
        <w:spacing w:line="240" w:lineRule="auto"/>
        <w:rPr>
          <w:sz w:val="24"/>
          <w:szCs w:val="24"/>
        </w:rPr>
      </w:pPr>
      <w:r w:rsidRPr="0073137B">
        <w:rPr>
          <w:sz w:val="24"/>
          <w:szCs w:val="24"/>
        </w:rPr>
        <w:t>§ 1</w:t>
      </w:r>
      <w:r w:rsidR="00DD0D42">
        <w:rPr>
          <w:sz w:val="24"/>
          <w:szCs w:val="24"/>
        </w:rPr>
        <w:t>7</w:t>
      </w:r>
      <w:r w:rsidRPr="0073137B">
        <w:rPr>
          <w:sz w:val="24"/>
          <w:szCs w:val="24"/>
        </w:rPr>
        <w:t>.</w:t>
      </w:r>
    </w:p>
    <w:p w14:paraId="294C47AE" w14:textId="76133761" w:rsidR="00B85FA3" w:rsidRDefault="000A6E20" w:rsidP="00C77A1E">
      <w:pPr>
        <w:pStyle w:val="Tekstpodstawowy1"/>
        <w:spacing w:line="240" w:lineRule="auto"/>
        <w:rPr>
          <w:color w:val="auto"/>
          <w:sz w:val="24"/>
          <w:szCs w:val="24"/>
        </w:rPr>
      </w:pPr>
      <w:r w:rsidRPr="0073137B">
        <w:rPr>
          <w:color w:val="auto"/>
          <w:sz w:val="24"/>
          <w:szCs w:val="24"/>
        </w:rPr>
        <w:t>Pełn</w:t>
      </w:r>
      <w:r w:rsidR="00C77A1E">
        <w:rPr>
          <w:color w:val="auto"/>
          <w:sz w:val="24"/>
          <w:szCs w:val="24"/>
        </w:rPr>
        <w:t>a</w:t>
      </w:r>
      <w:r w:rsidRPr="0073137B">
        <w:rPr>
          <w:color w:val="auto"/>
          <w:sz w:val="24"/>
          <w:szCs w:val="24"/>
        </w:rPr>
        <w:t xml:space="preserve"> dokumentacj</w:t>
      </w:r>
      <w:r w:rsidR="00C77A1E">
        <w:rPr>
          <w:color w:val="auto"/>
          <w:sz w:val="24"/>
          <w:szCs w:val="24"/>
        </w:rPr>
        <w:t>a</w:t>
      </w:r>
      <w:r w:rsidRPr="0073137B">
        <w:rPr>
          <w:color w:val="auto"/>
          <w:sz w:val="24"/>
          <w:szCs w:val="24"/>
        </w:rPr>
        <w:t xml:space="preserve"> inwentaryzacyjn</w:t>
      </w:r>
      <w:r w:rsidR="00C77A1E">
        <w:rPr>
          <w:color w:val="auto"/>
          <w:sz w:val="24"/>
          <w:szCs w:val="24"/>
        </w:rPr>
        <w:t>a podlega archiwizacji przez pięć lat licząc od początku roku następującego po roku obrotowym, w którym przeprowadzono spis z natury.</w:t>
      </w:r>
    </w:p>
    <w:bookmarkEnd w:id="2"/>
    <w:p w14:paraId="28D6DB3D" w14:textId="77777777" w:rsidR="00684DE2" w:rsidRDefault="00684DE2" w:rsidP="00C77A1E">
      <w:pPr>
        <w:pStyle w:val="Tekstpodstawowy1"/>
        <w:spacing w:line="240" w:lineRule="auto"/>
        <w:rPr>
          <w:color w:val="auto"/>
          <w:sz w:val="24"/>
          <w:szCs w:val="24"/>
        </w:rPr>
      </w:pPr>
    </w:p>
    <w:p w14:paraId="55A57911" w14:textId="77777777" w:rsidR="00684DE2" w:rsidRDefault="00684DE2" w:rsidP="00C77A1E">
      <w:pPr>
        <w:pStyle w:val="Tekstpodstawowy1"/>
        <w:spacing w:line="240" w:lineRule="auto"/>
        <w:rPr>
          <w:color w:val="auto"/>
          <w:sz w:val="24"/>
          <w:szCs w:val="24"/>
        </w:rPr>
      </w:pPr>
    </w:p>
    <w:p w14:paraId="48226D13" w14:textId="77777777" w:rsidR="00684DE2" w:rsidRDefault="00684DE2" w:rsidP="00C77A1E">
      <w:pPr>
        <w:pStyle w:val="Tekstpodstawowy1"/>
        <w:spacing w:line="240" w:lineRule="auto"/>
        <w:rPr>
          <w:color w:val="auto"/>
          <w:sz w:val="24"/>
          <w:szCs w:val="24"/>
        </w:rPr>
      </w:pPr>
    </w:p>
    <w:p w14:paraId="6BBF3AF5" w14:textId="77777777" w:rsidR="00684DE2" w:rsidRDefault="00684DE2" w:rsidP="00C77A1E">
      <w:pPr>
        <w:pStyle w:val="Tekstpodstawowy1"/>
        <w:spacing w:line="240" w:lineRule="auto"/>
        <w:rPr>
          <w:color w:val="auto"/>
          <w:sz w:val="24"/>
          <w:szCs w:val="24"/>
        </w:rPr>
      </w:pPr>
    </w:p>
    <w:p w14:paraId="2245A6AB" w14:textId="77777777" w:rsidR="00684DE2" w:rsidRDefault="00684DE2" w:rsidP="00C77A1E">
      <w:pPr>
        <w:pStyle w:val="Tekstpodstawowy1"/>
        <w:spacing w:line="240" w:lineRule="auto"/>
        <w:rPr>
          <w:color w:val="auto"/>
          <w:sz w:val="24"/>
          <w:szCs w:val="24"/>
        </w:rPr>
      </w:pPr>
    </w:p>
    <w:p w14:paraId="6517A3B1" w14:textId="77777777" w:rsidR="00684DE2" w:rsidRDefault="00684DE2" w:rsidP="00C77A1E">
      <w:pPr>
        <w:pStyle w:val="Tekstpodstawowy1"/>
        <w:spacing w:line="240" w:lineRule="auto"/>
        <w:rPr>
          <w:color w:val="auto"/>
          <w:sz w:val="24"/>
          <w:szCs w:val="24"/>
        </w:rPr>
      </w:pPr>
    </w:p>
    <w:p w14:paraId="56EFB8A2" w14:textId="77777777" w:rsidR="00684DE2" w:rsidRDefault="00684DE2" w:rsidP="00C77A1E">
      <w:pPr>
        <w:pStyle w:val="Tekstpodstawowy1"/>
        <w:spacing w:line="240" w:lineRule="auto"/>
        <w:rPr>
          <w:color w:val="auto"/>
          <w:sz w:val="24"/>
          <w:szCs w:val="24"/>
        </w:rPr>
      </w:pPr>
    </w:p>
    <w:p w14:paraId="458AF7F1" w14:textId="77777777" w:rsidR="00684DE2" w:rsidRDefault="00684DE2" w:rsidP="00C77A1E">
      <w:pPr>
        <w:pStyle w:val="Tekstpodstawowy1"/>
        <w:spacing w:line="240" w:lineRule="auto"/>
        <w:rPr>
          <w:color w:val="auto"/>
          <w:sz w:val="24"/>
          <w:szCs w:val="24"/>
        </w:rPr>
      </w:pPr>
    </w:p>
    <w:p w14:paraId="7F56B143" w14:textId="77777777" w:rsidR="00684DE2" w:rsidRDefault="00684DE2" w:rsidP="00C77A1E">
      <w:pPr>
        <w:pStyle w:val="Tekstpodstawowy1"/>
        <w:spacing w:line="240" w:lineRule="auto"/>
        <w:rPr>
          <w:color w:val="auto"/>
          <w:sz w:val="24"/>
          <w:szCs w:val="24"/>
        </w:rPr>
      </w:pPr>
    </w:p>
    <w:p w14:paraId="3BDB59F1" w14:textId="77777777" w:rsidR="00684DE2" w:rsidRDefault="00684DE2" w:rsidP="00C77A1E">
      <w:pPr>
        <w:pStyle w:val="Tekstpodstawowy1"/>
        <w:spacing w:line="240" w:lineRule="auto"/>
        <w:rPr>
          <w:color w:val="auto"/>
          <w:sz w:val="24"/>
          <w:szCs w:val="24"/>
        </w:rPr>
      </w:pPr>
    </w:p>
    <w:p w14:paraId="69163D1A" w14:textId="77777777" w:rsidR="00684DE2" w:rsidRDefault="00684DE2" w:rsidP="00C77A1E">
      <w:pPr>
        <w:pStyle w:val="Tekstpodstawowy1"/>
        <w:spacing w:line="240" w:lineRule="auto"/>
        <w:rPr>
          <w:color w:val="auto"/>
          <w:sz w:val="24"/>
          <w:szCs w:val="24"/>
        </w:rPr>
      </w:pPr>
    </w:p>
    <w:p w14:paraId="15330463" w14:textId="77777777" w:rsidR="00684DE2" w:rsidRDefault="00684DE2" w:rsidP="00C77A1E">
      <w:pPr>
        <w:pStyle w:val="Tekstpodstawowy1"/>
        <w:spacing w:line="240" w:lineRule="auto"/>
        <w:rPr>
          <w:color w:val="auto"/>
          <w:sz w:val="24"/>
          <w:szCs w:val="24"/>
        </w:rPr>
      </w:pPr>
    </w:p>
    <w:p w14:paraId="613BF9B1" w14:textId="77777777" w:rsidR="00684DE2" w:rsidRDefault="00684DE2" w:rsidP="00C77A1E">
      <w:pPr>
        <w:pStyle w:val="Tekstpodstawowy1"/>
        <w:spacing w:line="240" w:lineRule="auto"/>
        <w:rPr>
          <w:color w:val="auto"/>
          <w:sz w:val="24"/>
          <w:szCs w:val="24"/>
        </w:rPr>
      </w:pPr>
    </w:p>
    <w:p w14:paraId="54E6F030" w14:textId="77777777" w:rsidR="00684DE2" w:rsidRDefault="00684DE2" w:rsidP="00C77A1E">
      <w:pPr>
        <w:pStyle w:val="Tekstpodstawowy1"/>
        <w:spacing w:line="240" w:lineRule="auto"/>
        <w:rPr>
          <w:color w:val="auto"/>
          <w:sz w:val="24"/>
          <w:szCs w:val="24"/>
        </w:rPr>
      </w:pPr>
    </w:p>
    <w:p w14:paraId="54FBE669" w14:textId="77777777" w:rsidR="002C53D3" w:rsidRDefault="002C53D3" w:rsidP="00684DE2">
      <w:pPr>
        <w:pStyle w:val="Tekstpodstawowy1"/>
        <w:spacing w:line="240" w:lineRule="auto"/>
        <w:jc w:val="right"/>
        <w:rPr>
          <w:color w:val="auto"/>
          <w:sz w:val="24"/>
          <w:szCs w:val="24"/>
        </w:rPr>
      </w:pPr>
    </w:p>
    <w:p w14:paraId="7E1799EC" w14:textId="77777777" w:rsidR="002C53D3" w:rsidRDefault="002C53D3" w:rsidP="00684DE2">
      <w:pPr>
        <w:pStyle w:val="Tekstpodstawowy1"/>
        <w:spacing w:line="240" w:lineRule="auto"/>
        <w:jc w:val="right"/>
        <w:rPr>
          <w:color w:val="auto"/>
          <w:sz w:val="24"/>
          <w:szCs w:val="24"/>
        </w:rPr>
      </w:pPr>
      <w:r>
        <w:rPr>
          <w:color w:val="auto"/>
          <w:sz w:val="24"/>
          <w:szCs w:val="24"/>
        </w:rPr>
        <w:lastRenderedPageBreak/>
        <w:br/>
      </w:r>
    </w:p>
    <w:p w14:paraId="3A994910" w14:textId="6A790152" w:rsidR="00684DE2" w:rsidRDefault="00684DE2" w:rsidP="00684DE2">
      <w:pPr>
        <w:pStyle w:val="Tekstpodstawowy1"/>
        <w:spacing w:line="240" w:lineRule="auto"/>
        <w:jc w:val="right"/>
        <w:rPr>
          <w:color w:val="auto"/>
          <w:sz w:val="24"/>
          <w:szCs w:val="24"/>
        </w:rPr>
      </w:pPr>
      <w:bookmarkStart w:id="3" w:name="_Hlk112861177"/>
      <w:r>
        <w:rPr>
          <w:color w:val="auto"/>
          <w:sz w:val="24"/>
          <w:szCs w:val="24"/>
        </w:rPr>
        <w:t>Załącznik nr 1 do Instrukcji</w:t>
      </w:r>
    </w:p>
    <w:p w14:paraId="49E3FEBF" w14:textId="77777777" w:rsidR="00684DE2" w:rsidRDefault="00684DE2" w:rsidP="00684DE2">
      <w:pPr>
        <w:pStyle w:val="Tekstpodstawowy1"/>
        <w:spacing w:line="240" w:lineRule="auto"/>
        <w:jc w:val="right"/>
        <w:rPr>
          <w:color w:val="auto"/>
          <w:sz w:val="24"/>
          <w:szCs w:val="24"/>
        </w:rPr>
      </w:pPr>
    </w:p>
    <w:p w14:paraId="4AB0CFB6" w14:textId="77777777" w:rsidR="00684DE2" w:rsidRDefault="00684DE2" w:rsidP="00684DE2">
      <w:pPr>
        <w:pStyle w:val="Tekstpodstawowy1"/>
        <w:spacing w:line="240" w:lineRule="auto"/>
        <w:jc w:val="right"/>
        <w:rPr>
          <w:color w:val="auto"/>
          <w:sz w:val="24"/>
          <w:szCs w:val="24"/>
        </w:rPr>
      </w:pPr>
    </w:p>
    <w:p w14:paraId="313AFC08" w14:textId="5BFEDA9E" w:rsidR="00684DE2" w:rsidRPr="00DC52DC" w:rsidRDefault="00684DE2" w:rsidP="00684DE2">
      <w:pPr>
        <w:rPr>
          <w:sz w:val="24"/>
          <w:szCs w:val="24"/>
        </w:rPr>
      </w:pPr>
      <w:r>
        <w:t xml:space="preserve">            </w:t>
      </w:r>
      <w:r w:rsidRPr="00DC52DC">
        <w:rPr>
          <w:sz w:val="24"/>
          <w:szCs w:val="24"/>
        </w:rPr>
        <w:t>....................................................</w:t>
      </w:r>
      <w:r w:rsidR="00DC52DC">
        <w:rPr>
          <w:sz w:val="24"/>
          <w:szCs w:val="24"/>
        </w:rPr>
        <w:t xml:space="preserve">                   </w:t>
      </w:r>
      <w:r w:rsidR="00DC52DC" w:rsidRPr="00DC52DC">
        <w:rPr>
          <w:sz w:val="24"/>
          <w:szCs w:val="24"/>
        </w:rPr>
        <w:t>Damnica, dnia ............................................</w:t>
      </w:r>
    </w:p>
    <w:p w14:paraId="3EE395E6" w14:textId="53AB3A8A" w:rsidR="00684DE2" w:rsidRDefault="00DC52DC" w:rsidP="00684DE2">
      <w:pPr>
        <w:rPr>
          <w:i/>
        </w:rPr>
      </w:pPr>
      <w:r>
        <w:t xml:space="preserve"> </w:t>
      </w:r>
      <w:r>
        <w:tab/>
      </w:r>
      <w:r w:rsidR="00684DE2">
        <w:rPr>
          <w:i/>
        </w:rPr>
        <w:t>(imię i nazwisko pracownika)</w:t>
      </w:r>
    </w:p>
    <w:p w14:paraId="15900D8F" w14:textId="77777777" w:rsidR="00DC52DC" w:rsidRDefault="00DC52DC" w:rsidP="00684DE2">
      <w:pPr>
        <w:rPr>
          <w:i/>
        </w:rPr>
      </w:pPr>
    </w:p>
    <w:p w14:paraId="5264D687" w14:textId="77777777" w:rsidR="00DC52DC" w:rsidRDefault="00DC52DC" w:rsidP="00684DE2"/>
    <w:p w14:paraId="252BDCEE" w14:textId="77777777" w:rsidR="00205C00" w:rsidRPr="00DC52DC" w:rsidRDefault="00205C00" w:rsidP="00684DE2"/>
    <w:p w14:paraId="3BFA6DF9" w14:textId="77777777" w:rsidR="00684DE2" w:rsidRDefault="00684DE2" w:rsidP="00684DE2">
      <w:pPr>
        <w:pStyle w:val="Podpis-A7"/>
        <w:spacing w:line="240" w:lineRule="auto"/>
        <w:rPr>
          <w:i/>
          <w:sz w:val="20"/>
        </w:rPr>
      </w:pPr>
    </w:p>
    <w:p w14:paraId="1159C5FF" w14:textId="77777777" w:rsidR="00684DE2" w:rsidRDefault="00684DE2" w:rsidP="00684DE2">
      <w:pPr>
        <w:pStyle w:val="Podpis-A7"/>
        <w:spacing w:line="240" w:lineRule="auto"/>
        <w:rPr>
          <w:sz w:val="20"/>
        </w:rPr>
      </w:pPr>
    </w:p>
    <w:p w14:paraId="3C0D87A0" w14:textId="77777777" w:rsidR="00684DE2" w:rsidRDefault="00684DE2" w:rsidP="00684DE2">
      <w:pPr>
        <w:pStyle w:val="Podpis-A7"/>
        <w:spacing w:line="240" w:lineRule="auto"/>
        <w:rPr>
          <w:sz w:val="20"/>
        </w:rPr>
      </w:pPr>
    </w:p>
    <w:p w14:paraId="6E18E39B" w14:textId="77777777" w:rsidR="00684DE2" w:rsidRDefault="00684DE2" w:rsidP="00684DE2">
      <w:pPr>
        <w:pStyle w:val="Podpis-A7"/>
        <w:spacing w:line="240" w:lineRule="auto"/>
        <w:rPr>
          <w:sz w:val="20"/>
        </w:rPr>
      </w:pPr>
    </w:p>
    <w:p w14:paraId="4BE0B362" w14:textId="77777777" w:rsidR="00684DE2" w:rsidRDefault="00684DE2" w:rsidP="00684DE2">
      <w:pPr>
        <w:pStyle w:val="Podpis-A7"/>
        <w:rPr>
          <w:b/>
          <w:sz w:val="22"/>
        </w:rPr>
      </w:pPr>
    </w:p>
    <w:p w14:paraId="064E9D08" w14:textId="77777777" w:rsidR="00684DE2" w:rsidRDefault="00684DE2" w:rsidP="00684DE2">
      <w:pPr>
        <w:pStyle w:val="Podpis-A7"/>
        <w:jc w:val="center"/>
        <w:rPr>
          <w:b/>
        </w:rPr>
      </w:pPr>
      <w:r>
        <w:rPr>
          <w:b/>
        </w:rPr>
        <w:t>OŚWIADCZENIE</w:t>
      </w:r>
    </w:p>
    <w:p w14:paraId="10EAFB00" w14:textId="2539AB07" w:rsidR="00684DE2" w:rsidRDefault="00684DE2" w:rsidP="00684DE2">
      <w:pPr>
        <w:pStyle w:val="Podpis-A7"/>
        <w:jc w:val="center"/>
        <w:rPr>
          <w:b/>
          <w:sz w:val="28"/>
        </w:rPr>
      </w:pPr>
      <w:r>
        <w:rPr>
          <w:b/>
        </w:rPr>
        <w:t>o odpowiedzialności materialnej za powierzone mienie</w:t>
      </w:r>
    </w:p>
    <w:p w14:paraId="21ABE03B" w14:textId="77777777" w:rsidR="00684DE2" w:rsidRDefault="00684DE2" w:rsidP="00684DE2">
      <w:pPr>
        <w:pStyle w:val="Podpis-A7"/>
        <w:jc w:val="center"/>
        <w:rPr>
          <w:b/>
          <w:sz w:val="28"/>
        </w:rPr>
      </w:pPr>
    </w:p>
    <w:p w14:paraId="1AC307F2" w14:textId="046E1A9A" w:rsidR="00684DE2" w:rsidRPr="00DC52DC" w:rsidRDefault="00684DE2" w:rsidP="00DC52DC">
      <w:pPr>
        <w:spacing w:line="360" w:lineRule="auto"/>
        <w:jc w:val="both"/>
        <w:rPr>
          <w:sz w:val="24"/>
          <w:szCs w:val="24"/>
        </w:rPr>
      </w:pPr>
      <w:r w:rsidRPr="00DC52DC">
        <w:rPr>
          <w:sz w:val="24"/>
          <w:szCs w:val="24"/>
        </w:rPr>
        <w:t xml:space="preserve">Ja niżej podpisany(a), zatrudniony(a) w </w:t>
      </w:r>
      <w:r w:rsidR="00DC52DC" w:rsidRPr="00DC52DC">
        <w:rPr>
          <w:sz w:val="24"/>
          <w:szCs w:val="24"/>
        </w:rPr>
        <w:t>Urzędzie Gminy Damnica z</w:t>
      </w:r>
      <w:r w:rsidRPr="00DC52DC">
        <w:rPr>
          <w:sz w:val="24"/>
          <w:szCs w:val="24"/>
        </w:rPr>
        <w:t xml:space="preserve">amieszkały(a) </w:t>
      </w:r>
      <w:r w:rsidR="00DC52DC">
        <w:rPr>
          <w:sz w:val="24"/>
          <w:szCs w:val="24"/>
        </w:rPr>
        <w:t xml:space="preserve">                   </w:t>
      </w:r>
      <w:r w:rsidRPr="00DC52DC">
        <w:rPr>
          <w:sz w:val="24"/>
          <w:szCs w:val="24"/>
        </w:rPr>
        <w:t xml:space="preserve">w ..................................................................... oświadczam niniejszym, że przyjmuję odpowiedzialność materialną za powierzone mi mienie – według załączonego wykazu – będące własnością </w:t>
      </w:r>
      <w:r w:rsidR="00205C00">
        <w:rPr>
          <w:sz w:val="24"/>
          <w:szCs w:val="24"/>
        </w:rPr>
        <w:t>Urzędu Gminy Damnica</w:t>
      </w:r>
      <w:r w:rsidRPr="00DC52DC">
        <w:rPr>
          <w:sz w:val="24"/>
          <w:szCs w:val="24"/>
        </w:rPr>
        <w:t>.</w:t>
      </w:r>
    </w:p>
    <w:p w14:paraId="471491E6" w14:textId="77777777" w:rsidR="00684DE2" w:rsidRPr="00DC52DC" w:rsidRDefault="00684DE2" w:rsidP="00DC52DC">
      <w:pPr>
        <w:spacing w:line="360" w:lineRule="auto"/>
        <w:jc w:val="both"/>
        <w:rPr>
          <w:sz w:val="24"/>
          <w:szCs w:val="24"/>
        </w:rPr>
      </w:pPr>
      <w:r w:rsidRPr="00DC52DC">
        <w:rPr>
          <w:sz w:val="24"/>
          <w:szCs w:val="24"/>
        </w:rPr>
        <w:t>Jednocześnie oświadczam, że:</w:t>
      </w:r>
    </w:p>
    <w:p w14:paraId="7B2E0D3A" w14:textId="77777777" w:rsidR="00684DE2" w:rsidRDefault="00684DE2" w:rsidP="00DC52DC">
      <w:pPr>
        <w:pStyle w:val="pkt"/>
        <w:numPr>
          <w:ilvl w:val="0"/>
          <w:numId w:val="3"/>
        </w:numPr>
      </w:pPr>
      <w:r>
        <w:t>powierzone mienie przyjmuję bez zastrzeżeń co do ilości i wartości,</w:t>
      </w:r>
    </w:p>
    <w:p w14:paraId="30BE60C2" w14:textId="77777777" w:rsidR="00684DE2" w:rsidRDefault="00684DE2" w:rsidP="00DC52DC">
      <w:pPr>
        <w:pStyle w:val="pkt"/>
        <w:numPr>
          <w:ilvl w:val="0"/>
          <w:numId w:val="3"/>
        </w:numPr>
      </w:pPr>
      <w:r>
        <w:t>nie zgłaszam zastrzeżeń odnośnie do miejsca przechowywania mienia i jego zabezpieczenia,</w:t>
      </w:r>
    </w:p>
    <w:p w14:paraId="1292C187" w14:textId="77777777" w:rsidR="00684DE2" w:rsidRDefault="00684DE2" w:rsidP="00DC52DC">
      <w:pPr>
        <w:pStyle w:val="pkt"/>
        <w:numPr>
          <w:ilvl w:val="0"/>
          <w:numId w:val="3"/>
        </w:numPr>
      </w:pPr>
      <w:r>
        <w:t>zobowiązuję się do roztaczania skutecznej pieczy nad powierzonym mieniem,</w:t>
      </w:r>
    </w:p>
    <w:p w14:paraId="231723B9" w14:textId="77777777" w:rsidR="00684DE2" w:rsidRDefault="00684DE2" w:rsidP="00DC52DC">
      <w:pPr>
        <w:pStyle w:val="pkt"/>
        <w:numPr>
          <w:ilvl w:val="0"/>
          <w:numId w:val="3"/>
        </w:numPr>
      </w:pPr>
      <w:r>
        <w:t>zobowiązuję się do natychmiastowego zgłoszenia stwierdzonych ubytków i nadwyżek oraz ewentualnego zagrożenia uszkodzenia mienia lub miejsca jego przechowywania, jak również ewentualnego zaginięcia lub kradzieży.</w:t>
      </w:r>
    </w:p>
    <w:p w14:paraId="49C23537" w14:textId="77777777" w:rsidR="00684DE2" w:rsidRDefault="00684DE2" w:rsidP="00DC52DC">
      <w:pPr>
        <w:pStyle w:val="pkt"/>
        <w:ind w:left="0" w:firstLine="0"/>
      </w:pPr>
    </w:p>
    <w:p w14:paraId="3A8063FC" w14:textId="77777777" w:rsidR="00684DE2" w:rsidRDefault="00684DE2" w:rsidP="00DC52DC">
      <w:pPr>
        <w:spacing w:line="360" w:lineRule="auto"/>
        <w:jc w:val="both"/>
      </w:pPr>
      <w:r>
        <w:t>Oświadczam, że znane mi są przepisy kodeksu pracy dotyczące odpowiedzialności pracownika za szkody wyrządzone zakładowi pracy oraz przepisy o odpowiedzialności za mienie powierzone pracownikowi (art. 124-127 kodeksu pracy).</w:t>
      </w:r>
    </w:p>
    <w:p w14:paraId="6A888EB0" w14:textId="77777777" w:rsidR="00684DE2" w:rsidRDefault="00684DE2" w:rsidP="00DC52DC">
      <w:pPr>
        <w:spacing w:line="360" w:lineRule="auto"/>
        <w:jc w:val="both"/>
      </w:pPr>
    </w:p>
    <w:p w14:paraId="13D6F578" w14:textId="77777777" w:rsidR="00684DE2" w:rsidRDefault="00684DE2" w:rsidP="00DC52DC">
      <w:pPr>
        <w:spacing w:line="360" w:lineRule="auto"/>
        <w:jc w:val="both"/>
      </w:pPr>
    </w:p>
    <w:p w14:paraId="3893B5EA" w14:textId="41D37BB9" w:rsidR="00684DE2" w:rsidRDefault="00684DE2" w:rsidP="00DC52DC">
      <w:pPr>
        <w:pStyle w:val="Podpis-A7"/>
      </w:pPr>
      <w:r>
        <w:tab/>
        <w:t>......................................</w:t>
      </w:r>
      <w:r>
        <w:tab/>
      </w:r>
      <w:r w:rsidR="00205C00">
        <w:t xml:space="preserve">                 </w:t>
      </w:r>
      <w:r>
        <w:t>...........................................</w:t>
      </w:r>
    </w:p>
    <w:p w14:paraId="15B6AA20" w14:textId="693E4A23" w:rsidR="00684DE2" w:rsidRDefault="00684DE2" w:rsidP="00DC52DC">
      <w:pPr>
        <w:pStyle w:val="Podpis-A7"/>
        <w:rPr>
          <w:i/>
          <w:sz w:val="20"/>
        </w:rPr>
      </w:pPr>
      <w:r>
        <w:rPr>
          <w:sz w:val="20"/>
        </w:rPr>
        <w:tab/>
      </w:r>
      <w:r>
        <w:rPr>
          <w:i/>
          <w:sz w:val="20"/>
        </w:rPr>
        <w:t>(data)</w:t>
      </w:r>
      <w:r>
        <w:rPr>
          <w:i/>
          <w:sz w:val="20"/>
        </w:rPr>
        <w:tab/>
      </w:r>
      <w:r w:rsidR="00205C00">
        <w:rPr>
          <w:i/>
          <w:sz w:val="20"/>
        </w:rPr>
        <w:t xml:space="preserve">                   </w:t>
      </w:r>
      <w:r>
        <w:rPr>
          <w:i/>
          <w:sz w:val="20"/>
        </w:rPr>
        <w:t>(podpis pracownika)</w:t>
      </w:r>
    </w:p>
    <w:p w14:paraId="1BA9587B" w14:textId="77777777" w:rsidR="00684DE2" w:rsidRDefault="00684DE2" w:rsidP="00684DE2">
      <w:pPr>
        <w:pStyle w:val="Podpis-A7"/>
        <w:spacing w:line="240" w:lineRule="auto"/>
        <w:rPr>
          <w:i/>
          <w:sz w:val="20"/>
        </w:rPr>
      </w:pPr>
    </w:p>
    <w:p w14:paraId="4AB42BC4" w14:textId="77777777" w:rsidR="00684DE2" w:rsidRDefault="00684DE2" w:rsidP="00684DE2">
      <w:pPr>
        <w:pStyle w:val="Podpis-A7"/>
        <w:spacing w:line="240" w:lineRule="auto"/>
        <w:rPr>
          <w:i/>
          <w:sz w:val="20"/>
        </w:rPr>
      </w:pPr>
    </w:p>
    <w:p w14:paraId="7CFFEA2C" w14:textId="77777777" w:rsidR="00684DE2" w:rsidRDefault="00684DE2" w:rsidP="00684DE2">
      <w:pPr>
        <w:pStyle w:val="Podpis-A7"/>
        <w:spacing w:line="240" w:lineRule="auto"/>
        <w:rPr>
          <w:i/>
          <w:sz w:val="22"/>
        </w:rPr>
      </w:pPr>
    </w:p>
    <w:p w14:paraId="15AF0A11" w14:textId="5A9B7014" w:rsidR="00205C00" w:rsidRDefault="00205C00" w:rsidP="00684DE2">
      <w:pPr>
        <w:pStyle w:val="Tekstpodstawowy1"/>
        <w:spacing w:line="240" w:lineRule="auto"/>
        <w:jc w:val="right"/>
        <w:rPr>
          <w:sz w:val="24"/>
          <w:szCs w:val="24"/>
        </w:rPr>
      </w:pPr>
      <w:r>
        <w:rPr>
          <w:sz w:val="24"/>
          <w:szCs w:val="24"/>
        </w:rPr>
        <w:lastRenderedPageBreak/>
        <w:t>Załącznik nr 2 do Instrukcji</w:t>
      </w:r>
    </w:p>
    <w:p w14:paraId="6A0EDA91" w14:textId="77777777" w:rsidR="00BB4F34" w:rsidRDefault="00BB4F34" w:rsidP="00684DE2">
      <w:pPr>
        <w:pStyle w:val="Tekstpodstawowy1"/>
        <w:spacing w:line="240" w:lineRule="auto"/>
        <w:jc w:val="right"/>
        <w:rPr>
          <w:sz w:val="24"/>
          <w:szCs w:val="24"/>
        </w:rPr>
      </w:pPr>
    </w:p>
    <w:p w14:paraId="69C86E58" w14:textId="77777777" w:rsidR="002C53D3" w:rsidRDefault="002C53D3" w:rsidP="00BB4F34">
      <w:pPr>
        <w:pStyle w:val="Tekstpodstawowy1"/>
        <w:spacing w:line="240" w:lineRule="auto"/>
        <w:rPr>
          <w:sz w:val="30"/>
          <w:szCs w:val="30"/>
        </w:rPr>
      </w:pPr>
    </w:p>
    <w:p w14:paraId="493E2413" w14:textId="6E904D60" w:rsidR="002C53D3" w:rsidRDefault="006433C9" w:rsidP="00BB4F34">
      <w:pPr>
        <w:pStyle w:val="Tekstpodstawowy1"/>
        <w:spacing w:line="240" w:lineRule="auto"/>
        <w:rPr>
          <w:sz w:val="24"/>
          <w:szCs w:val="24"/>
        </w:rPr>
      </w:pPr>
      <w:r>
        <w:rPr>
          <w:sz w:val="24"/>
          <w:szCs w:val="24"/>
        </w:rPr>
        <w:t>Jednostka organizacyjna: …….</w:t>
      </w:r>
    </w:p>
    <w:p w14:paraId="148C89D4" w14:textId="6AA50730" w:rsidR="006433C9" w:rsidRDefault="006433C9" w:rsidP="00BB4F34">
      <w:pPr>
        <w:pStyle w:val="Tekstpodstawowy1"/>
        <w:spacing w:line="240" w:lineRule="auto"/>
        <w:rPr>
          <w:sz w:val="24"/>
          <w:szCs w:val="24"/>
        </w:rPr>
      </w:pPr>
      <w:r>
        <w:rPr>
          <w:sz w:val="24"/>
          <w:szCs w:val="24"/>
        </w:rPr>
        <w:t>Stan majątku trwałego na … miesiąc …… rok.</w:t>
      </w:r>
    </w:p>
    <w:p w14:paraId="42FFCE95" w14:textId="6DA98108" w:rsidR="006433C9" w:rsidRDefault="006433C9" w:rsidP="00BB4F34">
      <w:pPr>
        <w:pStyle w:val="Tekstpodstawowy1"/>
        <w:spacing w:line="240" w:lineRule="auto"/>
        <w:rPr>
          <w:sz w:val="24"/>
          <w:szCs w:val="24"/>
        </w:rPr>
      </w:pPr>
      <w:r>
        <w:rPr>
          <w:sz w:val="24"/>
          <w:szCs w:val="24"/>
        </w:rPr>
        <w:t>Data wystawienia:</w:t>
      </w:r>
    </w:p>
    <w:p w14:paraId="1AC7FE94" w14:textId="4FA933F9" w:rsidR="006433C9" w:rsidRDefault="006433C9" w:rsidP="00BB4F34">
      <w:pPr>
        <w:pStyle w:val="Tekstpodstawowy1"/>
        <w:spacing w:line="240" w:lineRule="auto"/>
        <w:rPr>
          <w:sz w:val="24"/>
          <w:szCs w:val="24"/>
        </w:rPr>
      </w:pPr>
      <w:r>
        <w:rPr>
          <w:sz w:val="24"/>
          <w:szCs w:val="24"/>
        </w:rPr>
        <w:t>Osoby odpowiedzialne: ……………………</w:t>
      </w:r>
    </w:p>
    <w:p w14:paraId="293BA815" w14:textId="77777777" w:rsidR="006433C9" w:rsidRDefault="006433C9" w:rsidP="00BB4F34">
      <w:pPr>
        <w:pStyle w:val="Tekstpodstawowy1"/>
        <w:spacing w:line="240" w:lineRule="auto"/>
        <w:rPr>
          <w:sz w:val="24"/>
          <w:szCs w:val="24"/>
        </w:rPr>
      </w:pPr>
    </w:p>
    <w:tbl>
      <w:tblPr>
        <w:tblStyle w:val="Tabela-Siatka"/>
        <w:tblW w:w="0" w:type="auto"/>
        <w:tblLayout w:type="fixed"/>
        <w:tblLook w:val="04A0" w:firstRow="1" w:lastRow="0" w:firstColumn="1" w:lastColumn="0" w:noHBand="0" w:noVBand="1"/>
      </w:tblPr>
      <w:tblGrid>
        <w:gridCol w:w="534"/>
        <w:gridCol w:w="1275"/>
        <w:gridCol w:w="3686"/>
        <w:gridCol w:w="850"/>
        <w:gridCol w:w="1418"/>
        <w:gridCol w:w="1449"/>
      </w:tblGrid>
      <w:tr w:rsidR="006433C9" w14:paraId="211D1C06" w14:textId="77777777" w:rsidTr="00CC5924">
        <w:tc>
          <w:tcPr>
            <w:tcW w:w="534" w:type="dxa"/>
          </w:tcPr>
          <w:p w14:paraId="410FD3E8" w14:textId="18B3CBEA" w:rsidR="006433C9" w:rsidRDefault="006433C9" w:rsidP="00BB4F34">
            <w:pPr>
              <w:pStyle w:val="Tekstpodstawowy1"/>
              <w:spacing w:line="240" w:lineRule="auto"/>
              <w:ind w:firstLine="0"/>
              <w:rPr>
                <w:sz w:val="24"/>
                <w:szCs w:val="24"/>
              </w:rPr>
            </w:pPr>
            <w:r>
              <w:rPr>
                <w:sz w:val="24"/>
                <w:szCs w:val="24"/>
              </w:rPr>
              <w:t>LP</w:t>
            </w:r>
          </w:p>
        </w:tc>
        <w:tc>
          <w:tcPr>
            <w:tcW w:w="1275" w:type="dxa"/>
          </w:tcPr>
          <w:p w14:paraId="17415349" w14:textId="778BB466" w:rsidR="006433C9" w:rsidRDefault="006433C9" w:rsidP="00CC5924">
            <w:pPr>
              <w:pStyle w:val="Tekstpodstawowy1"/>
              <w:spacing w:line="240" w:lineRule="auto"/>
              <w:ind w:firstLine="0"/>
              <w:rPr>
                <w:sz w:val="24"/>
                <w:szCs w:val="24"/>
              </w:rPr>
            </w:pPr>
            <w:r>
              <w:rPr>
                <w:sz w:val="24"/>
                <w:szCs w:val="24"/>
              </w:rPr>
              <w:t>Nr inw</w:t>
            </w:r>
            <w:r w:rsidR="00CC5924">
              <w:rPr>
                <w:sz w:val="24"/>
                <w:szCs w:val="24"/>
              </w:rPr>
              <w:t>entarza</w:t>
            </w:r>
          </w:p>
        </w:tc>
        <w:tc>
          <w:tcPr>
            <w:tcW w:w="3686" w:type="dxa"/>
          </w:tcPr>
          <w:p w14:paraId="4024CF7E" w14:textId="10430FE2" w:rsidR="006433C9" w:rsidRDefault="006433C9" w:rsidP="00BB4F34">
            <w:pPr>
              <w:pStyle w:val="Tekstpodstawowy1"/>
              <w:spacing w:line="240" w:lineRule="auto"/>
              <w:ind w:firstLine="0"/>
              <w:rPr>
                <w:sz w:val="24"/>
                <w:szCs w:val="24"/>
              </w:rPr>
            </w:pPr>
            <w:r>
              <w:rPr>
                <w:sz w:val="24"/>
                <w:szCs w:val="24"/>
              </w:rPr>
              <w:t>Nazwa pozycji majątku trwałego</w:t>
            </w:r>
          </w:p>
        </w:tc>
        <w:tc>
          <w:tcPr>
            <w:tcW w:w="850" w:type="dxa"/>
          </w:tcPr>
          <w:p w14:paraId="5F38E28C" w14:textId="50B95EA5" w:rsidR="006433C9" w:rsidRDefault="006433C9" w:rsidP="00BB4F34">
            <w:pPr>
              <w:pStyle w:val="Tekstpodstawowy1"/>
              <w:spacing w:line="240" w:lineRule="auto"/>
              <w:ind w:firstLine="0"/>
              <w:rPr>
                <w:sz w:val="24"/>
                <w:szCs w:val="24"/>
              </w:rPr>
            </w:pPr>
            <w:r>
              <w:rPr>
                <w:sz w:val="24"/>
                <w:szCs w:val="24"/>
              </w:rPr>
              <w:t>Ilość</w:t>
            </w:r>
          </w:p>
        </w:tc>
        <w:tc>
          <w:tcPr>
            <w:tcW w:w="1418" w:type="dxa"/>
          </w:tcPr>
          <w:p w14:paraId="24580388" w14:textId="7E6F68FC" w:rsidR="006433C9" w:rsidRDefault="006433C9" w:rsidP="006433C9">
            <w:pPr>
              <w:pStyle w:val="Tekstpodstawowy1"/>
              <w:spacing w:line="240" w:lineRule="auto"/>
              <w:ind w:firstLine="0"/>
              <w:rPr>
                <w:sz w:val="24"/>
                <w:szCs w:val="24"/>
              </w:rPr>
            </w:pPr>
            <w:r>
              <w:rPr>
                <w:sz w:val="24"/>
                <w:szCs w:val="24"/>
              </w:rPr>
              <w:t>Wart. pocz.</w:t>
            </w:r>
          </w:p>
        </w:tc>
        <w:tc>
          <w:tcPr>
            <w:tcW w:w="1449" w:type="dxa"/>
          </w:tcPr>
          <w:p w14:paraId="5F8C36BF" w14:textId="04C7A3F1" w:rsidR="006433C9" w:rsidRDefault="006433C9" w:rsidP="00BB4F34">
            <w:pPr>
              <w:pStyle w:val="Tekstpodstawowy1"/>
              <w:spacing w:line="240" w:lineRule="auto"/>
              <w:ind w:firstLine="0"/>
              <w:rPr>
                <w:sz w:val="24"/>
                <w:szCs w:val="24"/>
              </w:rPr>
            </w:pPr>
            <w:r>
              <w:rPr>
                <w:sz w:val="24"/>
                <w:szCs w:val="24"/>
              </w:rPr>
              <w:t>Nr pokoju</w:t>
            </w:r>
          </w:p>
        </w:tc>
      </w:tr>
      <w:tr w:rsidR="006433C9" w14:paraId="3D0CED8F" w14:textId="77777777" w:rsidTr="00CC5924">
        <w:tc>
          <w:tcPr>
            <w:tcW w:w="534" w:type="dxa"/>
          </w:tcPr>
          <w:p w14:paraId="74C8D576" w14:textId="77777777" w:rsidR="006433C9" w:rsidRDefault="006433C9" w:rsidP="00BB4F34">
            <w:pPr>
              <w:pStyle w:val="Tekstpodstawowy1"/>
              <w:spacing w:line="240" w:lineRule="auto"/>
              <w:ind w:firstLine="0"/>
              <w:rPr>
                <w:sz w:val="24"/>
                <w:szCs w:val="24"/>
              </w:rPr>
            </w:pPr>
          </w:p>
        </w:tc>
        <w:tc>
          <w:tcPr>
            <w:tcW w:w="1275" w:type="dxa"/>
          </w:tcPr>
          <w:p w14:paraId="57B2146A" w14:textId="77777777" w:rsidR="006433C9" w:rsidRDefault="006433C9" w:rsidP="00BB4F34">
            <w:pPr>
              <w:pStyle w:val="Tekstpodstawowy1"/>
              <w:spacing w:line="240" w:lineRule="auto"/>
              <w:ind w:firstLine="0"/>
              <w:rPr>
                <w:sz w:val="24"/>
                <w:szCs w:val="24"/>
              </w:rPr>
            </w:pPr>
          </w:p>
        </w:tc>
        <w:tc>
          <w:tcPr>
            <w:tcW w:w="3686" w:type="dxa"/>
          </w:tcPr>
          <w:p w14:paraId="65C60CC8" w14:textId="77777777" w:rsidR="006433C9" w:rsidRDefault="006433C9" w:rsidP="00BB4F34">
            <w:pPr>
              <w:pStyle w:val="Tekstpodstawowy1"/>
              <w:spacing w:line="240" w:lineRule="auto"/>
              <w:ind w:firstLine="0"/>
              <w:rPr>
                <w:sz w:val="24"/>
                <w:szCs w:val="24"/>
              </w:rPr>
            </w:pPr>
          </w:p>
        </w:tc>
        <w:tc>
          <w:tcPr>
            <w:tcW w:w="850" w:type="dxa"/>
          </w:tcPr>
          <w:p w14:paraId="79E55288" w14:textId="77777777" w:rsidR="006433C9" w:rsidRDefault="006433C9" w:rsidP="00BB4F34">
            <w:pPr>
              <w:pStyle w:val="Tekstpodstawowy1"/>
              <w:spacing w:line="240" w:lineRule="auto"/>
              <w:ind w:firstLine="0"/>
              <w:rPr>
                <w:sz w:val="24"/>
                <w:szCs w:val="24"/>
              </w:rPr>
            </w:pPr>
          </w:p>
        </w:tc>
        <w:tc>
          <w:tcPr>
            <w:tcW w:w="1418" w:type="dxa"/>
          </w:tcPr>
          <w:p w14:paraId="6D9C319A" w14:textId="77777777" w:rsidR="006433C9" w:rsidRDefault="006433C9" w:rsidP="00BB4F34">
            <w:pPr>
              <w:pStyle w:val="Tekstpodstawowy1"/>
              <w:spacing w:line="240" w:lineRule="auto"/>
              <w:ind w:firstLine="0"/>
              <w:rPr>
                <w:sz w:val="24"/>
                <w:szCs w:val="24"/>
              </w:rPr>
            </w:pPr>
          </w:p>
        </w:tc>
        <w:tc>
          <w:tcPr>
            <w:tcW w:w="1449" w:type="dxa"/>
          </w:tcPr>
          <w:p w14:paraId="1C27C713" w14:textId="77777777" w:rsidR="006433C9" w:rsidRDefault="006433C9" w:rsidP="00BB4F34">
            <w:pPr>
              <w:pStyle w:val="Tekstpodstawowy1"/>
              <w:spacing w:line="240" w:lineRule="auto"/>
              <w:ind w:firstLine="0"/>
              <w:rPr>
                <w:sz w:val="24"/>
                <w:szCs w:val="24"/>
              </w:rPr>
            </w:pPr>
          </w:p>
        </w:tc>
      </w:tr>
      <w:tr w:rsidR="006433C9" w14:paraId="445B2DFE" w14:textId="77777777" w:rsidTr="00CC5924">
        <w:tc>
          <w:tcPr>
            <w:tcW w:w="534" w:type="dxa"/>
          </w:tcPr>
          <w:p w14:paraId="34024FA1" w14:textId="77777777" w:rsidR="006433C9" w:rsidRDefault="006433C9" w:rsidP="00BB4F34">
            <w:pPr>
              <w:pStyle w:val="Tekstpodstawowy1"/>
              <w:spacing w:line="240" w:lineRule="auto"/>
              <w:ind w:firstLine="0"/>
              <w:rPr>
                <w:sz w:val="24"/>
                <w:szCs w:val="24"/>
              </w:rPr>
            </w:pPr>
          </w:p>
        </w:tc>
        <w:tc>
          <w:tcPr>
            <w:tcW w:w="1275" w:type="dxa"/>
          </w:tcPr>
          <w:p w14:paraId="57B5B4AB" w14:textId="77777777" w:rsidR="006433C9" w:rsidRDefault="006433C9" w:rsidP="00BB4F34">
            <w:pPr>
              <w:pStyle w:val="Tekstpodstawowy1"/>
              <w:spacing w:line="240" w:lineRule="auto"/>
              <w:ind w:firstLine="0"/>
              <w:rPr>
                <w:sz w:val="24"/>
                <w:szCs w:val="24"/>
              </w:rPr>
            </w:pPr>
          </w:p>
        </w:tc>
        <w:tc>
          <w:tcPr>
            <w:tcW w:w="3686" w:type="dxa"/>
          </w:tcPr>
          <w:p w14:paraId="70E0F483" w14:textId="77777777" w:rsidR="006433C9" w:rsidRDefault="006433C9" w:rsidP="00BB4F34">
            <w:pPr>
              <w:pStyle w:val="Tekstpodstawowy1"/>
              <w:spacing w:line="240" w:lineRule="auto"/>
              <w:ind w:firstLine="0"/>
              <w:rPr>
                <w:sz w:val="24"/>
                <w:szCs w:val="24"/>
              </w:rPr>
            </w:pPr>
          </w:p>
        </w:tc>
        <w:tc>
          <w:tcPr>
            <w:tcW w:w="850" w:type="dxa"/>
          </w:tcPr>
          <w:p w14:paraId="0111311E" w14:textId="77777777" w:rsidR="006433C9" w:rsidRDefault="006433C9" w:rsidP="00BB4F34">
            <w:pPr>
              <w:pStyle w:val="Tekstpodstawowy1"/>
              <w:spacing w:line="240" w:lineRule="auto"/>
              <w:ind w:firstLine="0"/>
              <w:rPr>
                <w:sz w:val="24"/>
                <w:szCs w:val="24"/>
              </w:rPr>
            </w:pPr>
          </w:p>
        </w:tc>
        <w:tc>
          <w:tcPr>
            <w:tcW w:w="1418" w:type="dxa"/>
          </w:tcPr>
          <w:p w14:paraId="0B95F231" w14:textId="77777777" w:rsidR="006433C9" w:rsidRDefault="006433C9" w:rsidP="00BB4F34">
            <w:pPr>
              <w:pStyle w:val="Tekstpodstawowy1"/>
              <w:spacing w:line="240" w:lineRule="auto"/>
              <w:ind w:firstLine="0"/>
              <w:rPr>
                <w:sz w:val="24"/>
                <w:szCs w:val="24"/>
              </w:rPr>
            </w:pPr>
          </w:p>
        </w:tc>
        <w:tc>
          <w:tcPr>
            <w:tcW w:w="1449" w:type="dxa"/>
          </w:tcPr>
          <w:p w14:paraId="1278EE50" w14:textId="77777777" w:rsidR="006433C9" w:rsidRDefault="006433C9" w:rsidP="00BB4F34">
            <w:pPr>
              <w:pStyle w:val="Tekstpodstawowy1"/>
              <w:spacing w:line="240" w:lineRule="auto"/>
              <w:ind w:firstLine="0"/>
              <w:rPr>
                <w:sz w:val="24"/>
                <w:szCs w:val="24"/>
              </w:rPr>
            </w:pPr>
          </w:p>
        </w:tc>
      </w:tr>
      <w:tr w:rsidR="006433C9" w14:paraId="3DB660FE" w14:textId="77777777" w:rsidTr="00CC5924">
        <w:tc>
          <w:tcPr>
            <w:tcW w:w="534" w:type="dxa"/>
          </w:tcPr>
          <w:p w14:paraId="790050EF" w14:textId="77777777" w:rsidR="006433C9" w:rsidRDefault="006433C9" w:rsidP="00BB4F34">
            <w:pPr>
              <w:pStyle w:val="Tekstpodstawowy1"/>
              <w:spacing w:line="240" w:lineRule="auto"/>
              <w:ind w:firstLine="0"/>
              <w:rPr>
                <w:sz w:val="24"/>
                <w:szCs w:val="24"/>
              </w:rPr>
            </w:pPr>
          </w:p>
        </w:tc>
        <w:tc>
          <w:tcPr>
            <w:tcW w:w="1275" w:type="dxa"/>
          </w:tcPr>
          <w:p w14:paraId="1C2DD950" w14:textId="77777777" w:rsidR="006433C9" w:rsidRDefault="006433C9" w:rsidP="00BB4F34">
            <w:pPr>
              <w:pStyle w:val="Tekstpodstawowy1"/>
              <w:spacing w:line="240" w:lineRule="auto"/>
              <w:ind w:firstLine="0"/>
              <w:rPr>
                <w:sz w:val="24"/>
                <w:szCs w:val="24"/>
              </w:rPr>
            </w:pPr>
          </w:p>
        </w:tc>
        <w:tc>
          <w:tcPr>
            <w:tcW w:w="3686" w:type="dxa"/>
          </w:tcPr>
          <w:p w14:paraId="25F6888A" w14:textId="77777777" w:rsidR="006433C9" w:rsidRDefault="006433C9" w:rsidP="00BB4F34">
            <w:pPr>
              <w:pStyle w:val="Tekstpodstawowy1"/>
              <w:spacing w:line="240" w:lineRule="auto"/>
              <w:ind w:firstLine="0"/>
              <w:rPr>
                <w:sz w:val="24"/>
                <w:szCs w:val="24"/>
              </w:rPr>
            </w:pPr>
          </w:p>
        </w:tc>
        <w:tc>
          <w:tcPr>
            <w:tcW w:w="850" w:type="dxa"/>
          </w:tcPr>
          <w:p w14:paraId="7DE0CBA1" w14:textId="77777777" w:rsidR="006433C9" w:rsidRDefault="006433C9" w:rsidP="00BB4F34">
            <w:pPr>
              <w:pStyle w:val="Tekstpodstawowy1"/>
              <w:spacing w:line="240" w:lineRule="auto"/>
              <w:ind w:firstLine="0"/>
              <w:rPr>
                <w:sz w:val="24"/>
                <w:szCs w:val="24"/>
              </w:rPr>
            </w:pPr>
          </w:p>
        </w:tc>
        <w:tc>
          <w:tcPr>
            <w:tcW w:w="1418" w:type="dxa"/>
          </w:tcPr>
          <w:p w14:paraId="33F0D3DA" w14:textId="77777777" w:rsidR="006433C9" w:rsidRDefault="006433C9" w:rsidP="00BB4F34">
            <w:pPr>
              <w:pStyle w:val="Tekstpodstawowy1"/>
              <w:spacing w:line="240" w:lineRule="auto"/>
              <w:ind w:firstLine="0"/>
              <w:rPr>
                <w:sz w:val="24"/>
                <w:szCs w:val="24"/>
              </w:rPr>
            </w:pPr>
          </w:p>
        </w:tc>
        <w:tc>
          <w:tcPr>
            <w:tcW w:w="1449" w:type="dxa"/>
          </w:tcPr>
          <w:p w14:paraId="38FC2F7B" w14:textId="77777777" w:rsidR="006433C9" w:rsidRDefault="006433C9" w:rsidP="00BB4F34">
            <w:pPr>
              <w:pStyle w:val="Tekstpodstawowy1"/>
              <w:spacing w:line="240" w:lineRule="auto"/>
              <w:ind w:firstLine="0"/>
              <w:rPr>
                <w:sz w:val="24"/>
                <w:szCs w:val="24"/>
              </w:rPr>
            </w:pPr>
          </w:p>
        </w:tc>
      </w:tr>
      <w:tr w:rsidR="006433C9" w14:paraId="0A43E485" w14:textId="77777777" w:rsidTr="00CC5924">
        <w:tc>
          <w:tcPr>
            <w:tcW w:w="534" w:type="dxa"/>
          </w:tcPr>
          <w:p w14:paraId="148023CF" w14:textId="77777777" w:rsidR="006433C9" w:rsidRDefault="006433C9" w:rsidP="00BB4F34">
            <w:pPr>
              <w:pStyle w:val="Tekstpodstawowy1"/>
              <w:spacing w:line="240" w:lineRule="auto"/>
              <w:ind w:firstLine="0"/>
              <w:rPr>
                <w:sz w:val="24"/>
                <w:szCs w:val="24"/>
              </w:rPr>
            </w:pPr>
          </w:p>
        </w:tc>
        <w:tc>
          <w:tcPr>
            <w:tcW w:w="1275" w:type="dxa"/>
          </w:tcPr>
          <w:p w14:paraId="12EA65CA" w14:textId="77777777" w:rsidR="006433C9" w:rsidRDefault="006433C9" w:rsidP="00BB4F34">
            <w:pPr>
              <w:pStyle w:val="Tekstpodstawowy1"/>
              <w:spacing w:line="240" w:lineRule="auto"/>
              <w:ind w:firstLine="0"/>
              <w:rPr>
                <w:sz w:val="24"/>
                <w:szCs w:val="24"/>
              </w:rPr>
            </w:pPr>
          </w:p>
        </w:tc>
        <w:tc>
          <w:tcPr>
            <w:tcW w:w="3686" w:type="dxa"/>
          </w:tcPr>
          <w:p w14:paraId="454FA297" w14:textId="77777777" w:rsidR="006433C9" w:rsidRDefault="006433C9" w:rsidP="00BB4F34">
            <w:pPr>
              <w:pStyle w:val="Tekstpodstawowy1"/>
              <w:spacing w:line="240" w:lineRule="auto"/>
              <w:ind w:firstLine="0"/>
              <w:rPr>
                <w:sz w:val="24"/>
                <w:szCs w:val="24"/>
              </w:rPr>
            </w:pPr>
          </w:p>
        </w:tc>
        <w:tc>
          <w:tcPr>
            <w:tcW w:w="850" w:type="dxa"/>
          </w:tcPr>
          <w:p w14:paraId="1B1D5B24" w14:textId="77777777" w:rsidR="006433C9" w:rsidRDefault="006433C9" w:rsidP="00BB4F34">
            <w:pPr>
              <w:pStyle w:val="Tekstpodstawowy1"/>
              <w:spacing w:line="240" w:lineRule="auto"/>
              <w:ind w:firstLine="0"/>
              <w:rPr>
                <w:sz w:val="24"/>
                <w:szCs w:val="24"/>
              </w:rPr>
            </w:pPr>
          </w:p>
        </w:tc>
        <w:tc>
          <w:tcPr>
            <w:tcW w:w="1418" w:type="dxa"/>
          </w:tcPr>
          <w:p w14:paraId="503E3737" w14:textId="77777777" w:rsidR="006433C9" w:rsidRDefault="006433C9" w:rsidP="00BB4F34">
            <w:pPr>
              <w:pStyle w:val="Tekstpodstawowy1"/>
              <w:spacing w:line="240" w:lineRule="auto"/>
              <w:ind w:firstLine="0"/>
              <w:rPr>
                <w:sz w:val="24"/>
                <w:szCs w:val="24"/>
              </w:rPr>
            </w:pPr>
          </w:p>
        </w:tc>
        <w:tc>
          <w:tcPr>
            <w:tcW w:w="1449" w:type="dxa"/>
          </w:tcPr>
          <w:p w14:paraId="7DD9093A" w14:textId="77777777" w:rsidR="006433C9" w:rsidRDefault="006433C9" w:rsidP="00BB4F34">
            <w:pPr>
              <w:pStyle w:val="Tekstpodstawowy1"/>
              <w:spacing w:line="240" w:lineRule="auto"/>
              <w:ind w:firstLine="0"/>
              <w:rPr>
                <w:sz w:val="24"/>
                <w:szCs w:val="24"/>
              </w:rPr>
            </w:pPr>
          </w:p>
        </w:tc>
      </w:tr>
    </w:tbl>
    <w:p w14:paraId="70ABF230" w14:textId="77777777" w:rsidR="006433C9" w:rsidRPr="006433C9" w:rsidRDefault="006433C9" w:rsidP="00BB4F34">
      <w:pPr>
        <w:pStyle w:val="Tekstpodstawowy1"/>
        <w:spacing w:line="240" w:lineRule="auto"/>
        <w:rPr>
          <w:sz w:val="24"/>
          <w:szCs w:val="24"/>
        </w:rPr>
      </w:pPr>
    </w:p>
    <w:p w14:paraId="6FFABB46" w14:textId="451981EB" w:rsidR="002C53D3" w:rsidRDefault="006433C9" w:rsidP="00BB4F34">
      <w:pPr>
        <w:pStyle w:val="Tekstpodstawowy1"/>
        <w:spacing w:line="240" w:lineRule="auto"/>
        <w:rPr>
          <w:sz w:val="24"/>
          <w:szCs w:val="24"/>
        </w:rPr>
      </w:pPr>
      <w:r>
        <w:rPr>
          <w:sz w:val="24"/>
          <w:szCs w:val="24"/>
        </w:rPr>
        <w:t>Razem grupa:</w:t>
      </w:r>
    </w:p>
    <w:p w14:paraId="7E99E7D6" w14:textId="77777777" w:rsidR="006433C9" w:rsidRDefault="006433C9" w:rsidP="00BB4F34">
      <w:pPr>
        <w:pStyle w:val="Tekstpodstawowy1"/>
        <w:spacing w:line="240" w:lineRule="auto"/>
        <w:rPr>
          <w:sz w:val="24"/>
          <w:szCs w:val="24"/>
        </w:rPr>
      </w:pPr>
    </w:p>
    <w:p w14:paraId="71600A47" w14:textId="60E611A5" w:rsidR="006433C9" w:rsidRDefault="006433C9" w:rsidP="00BB4F34">
      <w:pPr>
        <w:pStyle w:val="Tekstpodstawowy1"/>
        <w:spacing w:line="240" w:lineRule="auto"/>
        <w:rPr>
          <w:sz w:val="24"/>
          <w:szCs w:val="24"/>
        </w:rPr>
      </w:pPr>
      <w:r>
        <w:rPr>
          <w:sz w:val="24"/>
          <w:szCs w:val="24"/>
        </w:rPr>
        <w:t>Ogółem:</w:t>
      </w:r>
    </w:p>
    <w:p w14:paraId="753FDAA1" w14:textId="77777777" w:rsidR="006433C9" w:rsidRDefault="006433C9" w:rsidP="00BB4F34">
      <w:pPr>
        <w:pStyle w:val="Tekstpodstawowy1"/>
        <w:spacing w:line="240" w:lineRule="auto"/>
        <w:rPr>
          <w:sz w:val="24"/>
          <w:szCs w:val="24"/>
        </w:rPr>
      </w:pPr>
    </w:p>
    <w:p w14:paraId="2DB33DB6" w14:textId="4929D196" w:rsidR="006433C9" w:rsidRDefault="006433C9" w:rsidP="00BB4F34">
      <w:pPr>
        <w:pStyle w:val="Tekstpodstawowy1"/>
        <w:spacing w:line="240" w:lineRule="auto"/>
        <w:rPr>
          <w:sz w:val="24"/>
          <w:szCs w:val="24"/>
        </w:rPr>
      </w:pPr>
      <w:r>
        <w:rPr>
          <w:sz w:val="24"/>
          <w:szCs w:val="24"/>
        </w:rPr>
        <w:t xml:space="preserve">                                        </w:t>
      </w:r>
      <w:r w:rsidR="00CC5924">
        <w:rPr>
          <w:sz w:val="24"/>
          <w:szCs w:val="24"/>
        </w:rPr>
        <w:t xml:space="preserve">                               </w:t>
      </w:r>
      <w:r>
        <w:rPr>
          <w:sz w:val="24"/>
          <w:szCs w:val="24"/>
        </w:rPr>
        <w:t>……………….……………………………..</w:t>
      </w:r>
    </w:p>
    <w:p w14:paraId="0C408771" w14:textId="24762F5D" w:rsidR="006433C9" w:rsidRPr="006433C9" w:rsidRDefault="006433C9" w:rsidP="00BB4F34">
      <w:pPr>
        <w:pStyle w:val="Tekstpodstawowy1"/>
        <w:spacing w:line="240" w:lineRule="auto"/>
        <w:rPr>
          <w:sz w:val="20"/>
        </w:rPr>
      </w:pPr>
      <w:r>
        <w:rPr>
          <w:sz w:val="24"/>
          <w:szCs w:val="24"/>
        </w:rPr>
        <w:t xml:space="preserve">                                 </w:t>
      </w:r>
      <w:r>
        <w:rPr>
          <w:sz w:val="20"/>
        </w:rPr>
        <w:t xml:space="preserve">              </w:t>
      </w:r>
      <w:r w:rsidR="00CC5924">
        <w:rPr>
          <w:sz w:val="20"/>
        </w:rPr>
        <w:t xml:space="preserve">                          </w:t>
      </w:r>
      <w:r>
        <w:rPr>
          <w:sz w:val="20"/>
        </w:rPr>
        <w:t>odpis użytkownika lub osoby mater</w:t>
      </w:r>
      <w:r w:rsidR="00CC5924">
        <w:rPr>
          <w:sz w:val="20"/>
        </w:rPr>
        <w:t>ialnie</w:t>
      </w:r>
      <w:r>
        <w:rPr>
          <w:sz w:val="20"/>
        </w:rPr>
        <w:t xml:space="preserve"> odpowiedzialnej</w:t>
      </w:r>
    </w:p>
    <w:p w14:paraId="04F34D19" w14:textId="77777777" w:rsidR="002C53D3" w:rsidRDefault="002C53D3" w:rsidP="002C53D3">
      <w:pPr>
        <w:pStyle w:val="Tekstpodstawowy1"/>
        <w:spacing w:line="240" w:lineRule="auto"/>
        <w:jc w:val="center"/>
        <w:rPr>
          <w:sz w:val="30"/>
          <w:szCs w:val="30"/>
        </w:rPr>
      </w:pPr>
    </w:p>
    <w:p w14:paraId="33C182A0" w14:textId="77777777" w:rsidR="0059442B" w:rsidRDefault="0059442B" w:rsidP="002C53D3">
      <w:pPr>
        <w:pStyle w:val="Tekstpodstawowy1"/>
        <w:spacing w:line="240" w:lineRule="auto"/>
        <w:jc w:val="center"/>
        <w:rPr>
          <w:sz w:val="30"/>
          <w:szCs w:val="30"/>
        </w:rPr>
      </w:pPr>
    </w:p>
    <w:p w14:paraId="21BCF6AA" w14:textId="77777777" w:rsidR="0059442B" w:rsidRDefault="0059442B" w:rsidP="002C53D3">
      <w:pPr>
        <w:pStyle w:val="Tekstpodstawowy1"/>
        <w:spacing w:line="240" w:lineRule="auto"/>
        <w:jc w:val="center"/>
        <w:rPr>
          <w:sz w:val="30"/>
          <w:szCs w:val="30"/>
        </w:rPr>
      </w:pPr>
    </w:p>
    <w:p w14:paraId="694F969F" w14:textId="77777777" w:rsidR="0059442B" w:rsidRDefault="0059442B" w:rsidP="002C53D3">
      <w:pPr>
        <w:pStyle w:val="Tekstpodstawowy1"/>
        <w:spacing w:line="240" w:lineRule="auto"/>
        <w:jc w:val="center"/>
        <w:rPr>
          <w:sz w:val="30"/>
          <w:szCs w:val="30"/>
        </w:rPr>
      </w:pPr>
    </w:p>
    <w:p w14:paraId="2D523AD0" w14:textId="77777777" w:rsidR="0059442B" w:rsidRDefault="0059442B" w:rsidP="002C53D3">
      <w:pPr>
        <w:pStyle w:val="Tekstpodstawowy1"/>
        <w:spacing w:line="240" w:lineRule="auto"/>
        <w:jc w:val="center"/>
        <w:rPr>
          <w:sz w:val="30"/>
          <w:szCs w:val="30"/>
        </w:rPr>
      </w:pPr>
    </w:p>
    <w:p w14:paraId="46A70A5D" w14:textId="77777777" w:rsidR="0059442B" w:rsidRDefault="0059442B" w:rsidP="002C53D3">
      <w:pPr>
        <w:pStyle w:val="Tekstpodstawowy1"/>
        <w:spacing w:line="240" w:lineRule="auto"/>
        <w:jc w:val="center"/>
        <w:rPr>
          <w:sz w:val="30"/>
          <w:szCs w:val="30"/>
        </w:rPr>
      </w:pPr>
    </w:p>
    <w:p w14:paraId="11457298" w14:textId="77777777" w:rsidR="0059442B" w:rsidRDefault="0059442B" w:rsidP="002C53D3">
      <w:pPr>
        <w:pStyle w:val="Tekstpodstawowy1"/>
        <w:spacing w:line="240" w:lineRule="auto"/>
        <w:jc w:val="center"/>
        <w:rPr>
          <w:sz w:val="30"/>
          <w:szCs w:val="30"/>
        </w:rPr>
      </w:pPr>
    </w:p>
    <w:p w14:paraId="3049FEC5" w14:textId="77777777" w:rsidR="0059442B" w:rsidRDefault="0059442B" w:rsidP="002C53D3">
      <w:pPr>
        <w:pStyle w:val="Tekstpodstawowy1"/>
        <w:spacing w:line="240" w:lineRule="auto"/>
        <w:jc w:val="center"/>
        <w:rPr>
          <w:sz w:val="30"/>
          <w:szCs w:val="30"/>
        </w:rPr>
      </w:pPr>
    </w:p>
    <w:p w14:paraId="21BFA555" w14:textId="77777777" w:rsidR="0059442B" w:rsidRDefault="0059442B" w:rsidP="002C53D3">
      <w:pPr>
        <w:pStyle w:val="Tekstpodstawowy1"/>
        <w:spacing w:line="240" w:lineRule="auto"/>
        <w:jc w:val="center"/>
        <w:rPr>
          <w:sz w:val="30"/>
          <w:szCs w:val="30"/>
        </w:rPr>
      </w:pPr>
    </w:p>
    <w:p w14:paraId="50367895" w14:textId="77777777" w:rsidR="0059442B" w:rsidRDefault="0059442B" w:rsidP="002C53D3">
      <w:pPr>
        <w:pStyle w:val="Tekstpodstawowy1"/>
        <w:spacing w:line="240" w:lineRule="auto"/>
        <w:jc w:val="center"/>
        <w:rPr>
          <w:sz w:val="30"/>
          <w:szCs w:val="30"/>
        </w:rPr>
      </w:pPr>
    </w:p>
    <w:p w14:paraId="54BCC9A3" w14:textId="77777777" w:rsidR="0059442B" w:rsidRDefault="0059442B" w:rsidP="002C53D3">
      <w:pPr>
        <w:pStyle w:val="Tekstpodstawowy1"/>
        <w:spacing w:line="240" w:lineRule="auto"/>
        <w:jc w:val="center"/>
        <w:rPr>
          <w:sz w:val="30"/>
          <w:szCs w:val="30"/>
        </w:rPr>
      </w:pPr>
    </w:p>
    <w:p w14:paraId="6990666D" w14:textId="77777777" w:rsidR="0059442B" w:rsidRDefault="0059442B" w:rsidP="002C53D3">
      <w:pPr>
        <w:pStyle w:val="Tekstpodstawowy1"/>
        <w:spacing w:line="240" w:lineRule="auto"/>
        <w:jc w:val="center"/>
        <w:rPr>
          <w:sz w:val="30"/>
          <w:szCs w:val="30"/>
        </w:rPr>
      </w:pPr>
    </w:p>
    <w:p w14:paraId="63B6593C" w14:textId="77777777" w:rsidR="0059442B" w:rsidRDefault="0059442B" w:rsidP="002C53D3">
      <w:pPr>
        <w:pStyle w:val="Tekstpodstawowy1"/>
        <w:spacing w:line="240" w:lineRule="auto"/>
        <w:jc w:val="center"/>
        <w:rPr>
          <w:sz w:val="30"/>
          <w:szCs w:val="30"/>
        </w:rPr>
      </w:pPr>
    </w:p>
    <w:p w14:paraId="658A3361" w14:textId="77777777" w:rsidR="0059442B" w:rsidRDefault="0059442B" w:rsidP="002C53D3">
      <w:pPr>
        <w:pStyle w:val="Tekstpodstawowy1"/>
        <w:spacing w:line="240" w:lineRule="auto"/>
        <w:jc w:val="center"/>
        <w:rPr>
          <w:sz w:val="30"/>
          <w:szCs w:val="30"/>
        </w:rPr>
      </w:pPr>
    </w:p>
    <w:p w14:paraId="01E1EF40" w14:textId="77777777" w:rsidR="0059442B" w:rsidRDefault="0059442B" w:rsidP="002C53D3">
      <w:pPr>
        <w:pStyle w:val="Tekstpodstawowy1"/>
        <w:spacing w:line="240" w:lineRule="auto"/>
        <w:jc w:val="center"/>
        <w:rPr>
          <w:sz w:val="30"/>
          <w:szCs w:val="30"/>
        </w:rPr>
      </w:pPr>
    </w:p>
    <w:p w14:paraId="53A42A03" w14:textId="77777777" w:rsidR="0059442B" w:rsidRDefault="0059442B" w:rsidP="002C53D3">
      <w:pPr>
        <w:pStyle w:val="Tekstpodstawowy1"/>
        <w:spacing w:line="240" w:lineRule="auto"/>
        <w:jc w:val="center"/>
        <w:rPr>
          <w:sz w:val="30"/>
          <w:szCs w:val="30"/>
        </w:rPr>
      </w:pPr>
    </w:p>
    <w:p w14:paraId="5BECA509" w14:textId="77777777" w:rsidR="0059442B" w:rsidRDefault="0059442B" w:rsidP="002C53D3">
      <w:pPr>
        <w:pStyle w:val="Tekstpodstawowy1"/>
        <w:spacing w:line="240" w:lineRule="auto"/>
        <w:jc w:val="center"/>
        <w:rPr>
          <w:sz w:val="30"/>
          <w:szCs w:val="30"/>
        </w:rPr>
      </w:pPr>
    </w:p>
    <w:p w14:paraId="208422FD" w14:textId="77777777" w:rsidR="0059442B" w:rsidRDefault="0059442B" w:rsidP="002C53D3">
      <w:pPr>
        <w:pStyle w:val="Tekstpodstawowy1"/>
        <w:spacing w:line="240" w:lineRule="auto"/>
        <w:jc w:val="center"/>
        <w:rPr>
          <w:sz w:val="30"/>
          <w:szCs w:val="30"/>
        </w:rPr>
      </w:pPr>
    </w:p>
    <w:p w14:paraId="083EF9CA" w14:textId="77777777" w:rsidR="0059442B" w:rsidRDefault="0059442B" w:rsidP="002C53D3">
      <w:pPr>
        <w:pStyle w:val="Tekstpodstawowy1"/>
        <w:spacing w:line="240" w:lineRule="auto"/>
        <w:jc w:val="center"/>
        <w:rPr>
          <w:sz w:val="30"/>
          <w:szCs w:val="30"/>
        </w:rPr>
      </w:pPr>
    </w:p>
    <w:p w14:paraId="73015E7F" w14:textId="77777777" w:rsidR="0059442B" w:rsidRDefault="0059442B" w:rsidP="002C53D3">
      <w:pPr>
        <w:pStyle w:val="Tekstpodstawowy1"/>
        <w:spacing w:line="240" w:lineRule="auto"/>
        <w:jc w:val="center"/>
        <w:rPr>
          <w:sz w:val="30"/>
          <w:szCs w:val="30"/>
        </w:rPr>
      </w:pPr>
    </w:p>
    <w:p w14:paraId="16931D1C" w14:textId="77777777" w:rsidR="0059442B" w:rsidRDefault="0059442B" w:rsidP="002C53D3">
      <w:pPr>
        <w:pStyle w:val="Tekstpodstawowy1"/>
        <w:spacing w:line="240" w:lineRule="auto"/>
        <w:jc w:val="center"/>
        <w:rPr>
          <w:sz w:val="30"/>
          <w:szCs w:val="30"/>
        </w:rPr>
      </w:pPr>
    </w:p>
    <w:p w14:paraId="24D06F19" w14:textId="77777777" w:rsidR="0059442B" w:rsidRDefault="0059442B" w:rsidP="002C53D3">
      <w:pPr>
        <w:pStyle w:val="Tekstpodstawowy1"/>
        <w:spacing w:line="240" w:lineRule="auto"/>
        <w:jc w:val="center"/>
        <w:rPr>
          <w:sz w:val="30"/>
          <w:szCs w:val="30"/>
        </w:rPr>
      </w:pPr>
    </w:p>
    <w:p w14:paraId="6B42E733" w14:textId="77777777" w:rsidR="0059442B" w:rsidRDefault="0059442B" w:rsidP="002C53D3">
      <w:pPr>
        <w:pStyle w:val="Tekstpodstawowy1"/>
        <w:spacing w:line="240" w:lineRule="auto"/>
        <w:jc w:val="center"/>
        <w:rPr>
          <w:sz w:val="30"/>
          <w:szCs w:val="30"/>
        </w:rPr>
      </w:pPr>
    </w:p>
    <w:p w14:paraId="00AC768F" w14:textId="0F838166" w:rsidR="0059442B" w:rsidRDefault="00CC5924" w:rsidP="00CC5924">
      <w:pPr>
        <w:pStyle w:val="Tekstpodstawowy1"/>
        <w:spacing w:line="240" w:lineRule="auto"/>
        <w:jc w:val="right"/>
        <w:rPr>
          <w:sz w:val="30"/>
          <w:szCs w:val="30"/>
        </w:rPr>
      </w:pPr>
      <w:r>
        <w:rPr>
          <w:sz w:val="24"/>
          <w:szCs w:val="24"/>
        </w:rPr>
        <w:lastRenderedPageBreak/>
        <w:t>Załącznik nr 3 do Instrukcji</w:t>
      </w:r>
    </w:p>
    <w:p w14:paraId="734CF622" w14:textId="77777777" w:rsidR="0059442B" w:rsidRDefault="0059442B" w:rsidP="002C53D3">
      <w:pPr>
        <w:pStyle w:val="Tekstpodstawowy1"/>
        <w:spacing w:line="240" w:lineRule="auto"/>
        <w:jc w:val="center"/>
        <w:rPr>
          <w:sz w:val="30"/>
          <w:szCs w:val="30"/>
        </w:rPr>
      </w:pPr>
    </w:p>
    <w:p w14:paraId="1F3D4734" w14:textId="70D59E8D" w:rsidR="00CC5924" w:rsidRPr="00C514F5" w:rsidRDefault="00CC5924" w:rsidP="00CC5924">
      <w:pPr>
        <w:pStyle w:val="Bezodstpw"/>
        <w:jc w:val="center"/>
        <w:rPr>
          <w:rFonts w:ascii="Times New Roman" w:hAnsi="Times New Roman" w:cs="Times New Roman"/>
          <w:b/>
          <w:sz w:val="24"/>
          <w:szCs w:val="24"/>
        </w:rPr>
      </w:pPr>
      <w:r w:rsidRPr="00C514F5">
        <w:rPr>
          <w:rFonts w:ascii="Times New Roman" w:hAnsi="Times New Roman" w:cs="Times New Roman"/>
          <w:b/>
          <w:sz w:val="24"/>
          <w:szCs w:val="24"/>
        </w:rPr>
        <w:t xml:space="preserve">ZARZĄDZENIE NR </w:t>
      </w:r>
      <w:r>
        <w:rPr>
          <w:rFonts w:ascii="Times New Roman" w:hAnsi="Times New Roman" w:cs="Times New Roman"/>
          <w:b/>
          <w:sz w:val="24"/>
          <w:szCs w:val="24"/>
        </w:rPr>
        <w:t>…/…</w:t>
      </w:r>
    </w:p>
    <w:p w14:paraId="0CE156B5" w14:textId="77777777" w:rsidR="00CC5924" w:rsidRPr="00C514F5" w:rsidRDefault="00CC5924" w:rsidP="00CC5924">
      <w:pPr>
        <w:pStyle w:val="Bezodstpw"/>
        <w:jc w:val="center"/>
        <w:rPr>
          <w:rFonts w:ascii="Times New Roman" w:hAnsi="Times New Roman" w:cs="Times New Roman"/>
          <w:b/>
          <w:sz w:val="24"/>
          <w:szCs w:val="24"/>
        </w:rPr>
      </w:pPr>
      <w:r w:rsidRPr="00C514F5">
        <w:rPr>
          <w:rFonts w:ascii="Times New Roman" w:hAnsi="Times New Roman" w:cs="Times New Roman"/>
          <w:b/>
          <w:sz w:val="24"/>
          <w:szCs w:val="24"/>
        </w:rPr>
        <w:t>WÓJTA GMINY DAMNICA</w:t>
      </w:r>
    </w:p>
    <w:p w14:paraId="3BC815CD" w14:textId="27F3B8EF" w:rsidR="00CC5924" w:rsidRDefault="00CC5924" w:rsidP="00CC5924">
      <w:pPr>
        <w:pStyle w:val="Bezodstpw"/>
        <w:jc w:val="center"/>
        <w:rPr>
          <w:rFonts w:ascii="Times New Roman" w:hAnsi="Times New Roman" w:cs="Times New Roman"/>
          <w:b/>
          <w:sz w:val="24"/>
          <w:szCs w:val="24"/>
        </w:rPr>
      </w:pPr>
      <w:r w:rsidRPr="00C514F5">
        <w:rPr>
          <w:rFonts w:ascii="Times New Roman" w:hAnsi="Times New Roman" w:cs="Times New Roman"/>
          <w:b/>
          <w:sz w:val="24"/>
          <w:szCs w:val="24"/>
        </w:rPr>
        <w:t xml:space="preserve">z dnia </w:t>
      </w:r>
      <w:r>
        <w:rPr>
          <w:rFonts w:ascii="Times New Roman" w:hAnsi="Times New Roman" w:cs="Times New Roman"/>
          <w:b/>
          <w:sz w:val="24"/>
          <w:szCs w:val="24"/>
        </w:rPr>
        <w:t>………….</w:t>
      </w:r>
      <w:r w:rsidRPr="00C514F5">
        <w:rPr>
          <w:rFonts w:ascii="Times New Roman" w:hAnsi="Times New Roman" w:cs="Times New Roman"/>
          <w:b/>
          <w:sz w:val="24"/>
          <w:szCs w:val="24"/>
        </w:rPr>
        <w:t xml:space="preserve"> r.</w:t>
      </w:r>
    </w:p>
    <w:p w14:paraId="05F92E38" w14:textId="0B04821D" w:rsidR="00CC5924" w:rsidRPr="00EB60EC" w:rsidRDefault="00CC5924" w:rsidP="00CC5924">
      <w:pPr>
        <w:jc w:val="center"/>
        <w:rPr>
          <w:b/>
          <w:i/>
          <w:sz w:val="24"/>
          <w:szCs w:val="24"/>
        </w:rPr>
      </w:pPr>
      <w:r>
        <w:rPr>
          <w:b/>
          <w:sz w:val="24"/>
          <w:szCs w:val="24"/>
        </w:rPr>
        <w:t>w sprawie przeprowadzenia inwentaryzacji w …. r.</w:t>
      </w:r>
    </w:p>
    <w:p w14:paraId="436EDE87" w14:textId="77777777" w:rsidR="00CC5924" w:rsidRDefault="00CC5924" w:rsidP="00CC5924">
      <w:pPr>
        <w:jc w:val="both"/>
        <w:rPr>
          <w:b/>
          <w:sz w:val="24"/>
          <w:szCs w:val="24"/>
        </w:rPr>
      </w:pPr>
    </w:p>
    <w:p w14:paraId="0F5BC620" w14:textId="22161A74" w:rsidR="00CC5924" w:rsidRDefault="00CC5924" w:rsidP="00CC5924">
      <w:pPr>
        <w:jc w:val="both"/>
        <w:rPr>
          <w:sz w:val="24"/>
          <w:szCs w:val="24"/>
        </w:rPr>
      </w:pPr>
      <w:r>
        <w:rPr>
          <w:b/>
          <w:sz w:val="24"/>
          <w:szCs w:val="24"/>
        </w:rPr>
        <w:tab/>
      </w:r>
      <w:r w:rsidRPr="007C2C7B">
        <w:rPr>
          <w:sz w:val="24"/>
          <w:szCs w:val="24"/>
        </w:rPr>
        <w:t>Na</w:t>
      </w:r>
      <w:r>
        <w:rPr>
          <w:sz w:val="24"/>
          <w:szCs w:val="24"/>
        </w:rPr>
        <w:t xml:space="preserve"> podstawie art. 26 ustawy z dnia 29 września 1994 r. o rachunkowości (teks jednolity: Dz. U. z </w:t>
      </w:r>
      <w:r w:rsidR="00537375">
        <w:rPr>
          <w:sz w:val="24"/>
          <w:szCs w:val="24"/>
        </w:rPr>
        <w:t>…………..</w:t>
      </w:r>
      <w:r>
        <w:rPr>
          <w:sz w:val="24"/>
          <w:szCs w:val="24"/>
        </w:rPr>
        <w:t xml:space="preserve">), art. 31 ustawy z dnia 8 marca 1990 r. o samorządzie gminnym (tekst jednolity: Dz. U. z </w:t>
      </w:r>
      <w:r w:rsidR="00537375">
        <w:rPr>
          <w:sz w:val="24"/>
          <w:szCs w:val="24"/>
        </w:rPr>
        <w:t>………..</w:t>
      </w:r>
      <w:r>
        <w:rPr>
          <w:sz w:val="24"/>
          <w:szCs w:val="24"/>
        </w:rPr>
        <w:t xml:space="preserve">) oraz „Instrukcji w sprawie gospodarki majątkiem trwałym, inwentaryzacji majątku i zasad odpowiedzialności za powierzone mienie” stanowiącej załącznik nr 9 do Zarządzenia Nr 85/2020 Wójta Gminy Damnica z dnia 16 czerwca 2020 r. w sprawie wprowadzenia dokumentacji przyjętych zasad (polityki) rachunkowości w Urzędzie Gminy Damnica </w:t>
      </w:r>
    </w:p>
    <w:p w14:paraId="4ECC6E60" w14:textId="77777777" w:rsidR="00CC5924" w:rsidRDefault="00CC5924" w:rsidP="00CC5924">
      <w:pPr>
        <w:jc w:val="center"/>
        <w:rPr>
          <w:b/>
          <w:sz w:val="24"/>
          <w:szCs w:val="24"/>
        </w:rPr>
      </w:pPr>
    </w:p>
    <w:p w14:paraId="13B32DEC" w14:textId="77777777" w:rsidR="00CC5924" w:rsidRDefault="00CC5924" w:rsidP="00CC5924">
      <w:pPr>
        <w:jc w:val="center"/>
        <w:rPr>
          <w:b/>
          <w:sz w:val="24"/>
          <w:szCs w:val="24"/>
        </w:rPr>
      </w:pPr>
      <w:r>
        <w:rPr>
          <w:b/>
          <w:sz w:val="24"/>
          <w:szCs w:val="24"/>
        </w:rPr>
        <w:t>zarządza się, co następuje:</w:t>
      </w:r>
    </w:p>
    <w:p w14:paraId="5BF5706E" w14:textId="77777777" w:rsidR="00CC5924" w:rsidRDefault="00CC5924" w:rsidP="00CC5924">
      <w:pPr>
        <w:jc w:val="center"/>
        <w:rPr>
          <w:b/>
          <w:sz w:val="24"/>
          <w:szCs w:val="24"/>
        </w:rPr>
      </w:pPr>
    </w:p>
    <w:p w14:paraId="71E7008D" w14:textId="77777777" w:rsidR="00CC5924" w:rsidRDefault="00CC5924" w:rsidP="00CC5924">
      <w:pPr>
        <w:jc w:val="both"/>
        <w:rPr>
          <w:sz w:val="24"/>
          <w:szCs w:val="24"/>
        </w:rPr>
      </w:pPr>
      <w:r>
        <w:rPr>
          <w:sz w:val="24"/>
          <w:szCs w:val="24"/>
        </w:rPr>
        <w:tab/>
      </w:r>
      <w:r w:rsidRPr="00EB60EC">
        <w:rPr>
          <w:b/>
          <w:sz w:val="24"/>
          <w:szCs w:val="24"/>
        </w:rPr>
        <w:t>§</w:t>
      </w:r>
      <w:r>
        <w:rPr>
          <w:b/>
          <w:sz w:val="24"/>
          <w:szCs w:val="24"/>
        </w:rPr>
        <w:t xml:space="preserve"> 1. </w:t>
      </w:r>
      <w:r w:rsidRPr="00EF3E47">
        <w:rPr>
          <w:sz w:val="24"/>
          <w:szCs w:val="24"/>
        </w:rPr>
        <w:t>Przeprowadzić</w:t>
      </w:r>
      <w:r>
        <w:rPr>
          <w:sz w:val="24"/>
          <w:szCs w:val="24"/>
        </w:rPr>
        <w:t xml:space="preserve"> roczną inwentaryzację składników majątkowych w: Urzędzie Gminy Damnica oraz </w:t>
      </w:r>
      <w:r w:rsidRPr="0096099A">
        <w:rPr>
          <w:sz w:val="24"/>
          <w:szCs w:val="24"/>
        </w:rPr>
        <w:t>Jednostce Ochotniczej Straży Pożarnej</w:t>
      </w:r>
      <w:r>
        <w:rPr>
          <w:sz w:val="24"/>
          <w:szCs w:val="24"/>
        </w:rPr>
        <w:t xml:space="preserve"> w Damnicy.</w:t>
      </w:r>
    </w:p>
    <w:p w14:paraId="460D2432" w14:textId="77777777" w:rsidR="00CC5924" w:rsidRDefault="00CC5924" w:rsidP="00CC5924">
      <w:pPr>
        <w:jc w:val="both"/>
        <w:rPr>
          <w:sz w:val="24"/>
          <w:szCs w:val="24"/>
        </w:rPr>
      </w:pPr>
    </w:p>
    <w:p w14:paraId="01327F7D" w14:textId="77777777" w:rsidR="00CC5924" w:rsidRDefault="00CC5924" w:rsidP="00CC5924">
      <w:pPr>
        <w:ind w:firstLine="708"/>
        <w:jc w:val="both"/>
        <w:rPr>
          <w:sz w:val="24"/>
          <w:szCs w:val="24"/>
        </w:rPr>
      </w:pPr>
      <w:r w:rsidRPr="00EB60EC">
        <w:rPr>
          <w:b/>
          <w:sz w:val="24"/>
          <w:szCs w:val="24"/>
        </w:rPr>
        <w:t>§</w:t>
      </w:r>
      <w:r>
        <w:rPr>
          <w:b/>
          <w:sz w:val="24"/>
          <w:szCs w:val="24"/>
        </w:rPr>
        <w:t xml:space="preserve"> 2. </w:t>
      </w:r>
      <w:r>
        <w:rPr>
          <w:sz w:val="24"/>
          <w:szCs w:val="24"/>
        </w:rPr>
        <w:t xml:space="preserve"> Powołać Przewodniczącego Komisji Inwentaryzacyjnej oraz dwa zespoły spisowe dla sprawnego przeprowadzenia inwentaryzacji rocznej, </w:t>
      </w:r>
      <w:r w:rsidRPr="0096099A">
        <w:rPr>
          <w:sz w:val="24"/>
          <w:szCs w:val="24"/>
        </w:rPr>
        <w:t>w następującym składzie:</w:t>
      </w:r>
    </w:p>
    <w:p w14:paraId="0951926A" w14:textId="77777777" w:rsidR="00CC5924" w:rsidRPr="0096099A" w:rsidRDefault="00CC5924" w:rsidP="00CC5924">
      <w:pPr>
        <w:jc w:val="both"/>
        <w:rPr>
          <w:sz w:val="24"/>
          <w:szCs w:val="24"/>
        </w:rPr>
      </w:pPr>
    </w:p>
    <w:p w14:paraId="196AA23C" w14:textId="022BC555" w:rsidR="00CC5924" w:rsidRDefault="00CC5924" w:rsidP="00CC5924">
      <w:pPr>
        <w:pStyle w:val="Akapitzlist"/>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 przewodnicząc</w:t>
      </w:r>
      <w:r w:rsidR="00537375">
        <w:rPr>
          <w:rFonts w:ascii="Times New Roman" w:hAnsi="Times New Roman" w:cs="Times New Roman"/>
          <w:sz w:val="24"/>
          <w:szCs w:val="24"/>
        </w:rPr>
        <w:t>y</w:t>
      </w:r>
      <w:r>
        <w:rPr>
          <w:rFonts w:ascii="Times New Roman" w:hAnsi="Times New Roman" w:cs="Times New Roman"/>
          <w:sz w:val="24"/>
          <w:szCs w:val="24"/>
        </w:rPr>
        <w:t xml:space="preserve"> Komisji Inwentaryzacyjnej</w:t>
      </w:r>
    </w:p>
    <w:p w14:paraId="2ADE9FD8" w14:textId="1DFE14E5" w:rsidR="00CC5924" w:rsidRDefault="00CC5924" w:rsidP="00CC5924">
      <w:pPr>
        <w:pStyle w:val="Akapitzlist"/>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Zespół spisowy nr 1 do przeprowadzenia spisu składników majątkowych                          w Urzędzie Gminy:</w:t>
      </w:r>
    </w:p>
    <w:p w14:paraId="39A6DA9A" w14:textId="37514E0E" w:rsidR="00CC5924" w:rsidRDefault="00CC5924" w:rsidP="00CC5924">
      <w:pPr>
        <w:pStyle w:val="Akapitzlist"/>
        <w:spacing w:after="0" w:line="240" w:lineRule="auto"/>
        <w:ind w:left="1140"/>
        <w:jc w:val="both"/>
        <w:rPr>
          <w:rFonts w:ascii="Times New Roman" w:hAnsi="Times New Roman" w:cs="Times New Roman"/>
          <w:sz w:val="24"/>
          <w:szCs w:val="24"/>
        </w:rPr>
      </w:pPr>
      <w:r>
        <w:rPr>
          <w:rFonts w:ascii="Times New Roman" w:hAnsi="Times New Roman" w:cs="Times New Roman"/>
          <w:sz w:val="24"/>
          <w:szCs w:val="24"/>
        </w:rPr>
        <w:t>- …………………….. – przewodnicząc</w:t>
      </w:r>
      <w:r w:rsidR="00537375">
        <w:rPr>
          <w:rFonts w:ascii="Times New Roman" w:hAnsi="Times New Roman" w:cs="Times New Roman"/>
          <w:sz w:val="24"/>
          <w:szCs w:val="24"/>
        </w:rPr>
        <w:t>y</w:t>
      </w:r>
      <w:r>
        <w:rPr>
          <w:rFonts w:ascii="Times New Roman" w:hAnsi="Times New Roman" w:cs="Times New Roman"/>
          <w:sz w:val="24"/>
          <w:szCs w:val="24"/>
        </w:rPr>
        <w:t>,</w:t>
      </w:r>
    </w:p>
    <w:p w14:paraId="511D1FD2" w14:textId="3548D593" w:rsidR="00CC5924" w:rsidRDefault="00CC5924" w:rsidP="00CC5924">
      <w:pPr>
        <w:pStyle w:val="Akapitzlist"/>
        <w:spacing w:after="0" w:line="240" w:lineRule="auto"/>
        <w:ind w:left="1140"/>
        <w:jc w:val="both"/>
        <w:rPr>
          <w:rFonts w:ascii="Times New Roman" w:hAnsi="Times New Roman" w:cs="Times New Roman"/>
          <w:sz w:val="24"/>
          <w:szCs w:val="24"/>
        </w:rPr>
      </w:pPr>
      <w:r>
        <w:rPr>
          <w:rFonts w:ascii="Times New Roman" w:hAnsi="Times New Roman" w:cs="Times New Roman"/>
          <w:sz w:val="24"/>
          <w:szCs w:val="24"/>
        </w:rPr>
        <w:t>- ........................... – członek</w:t>
      </w:r>
    </w:p>
    <w:p w14:paraId="655AA396" w14:textId="46364204" w:rsidR="00CC5924" w:rsidRDefault="00CC5924" w:rsidP="00CC5924">
      <w:pPr>
        <w:pStyle w:val="Akapitzlist"/>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Zespół spisowy nr 2 do przeprowadzenia spisu zapasów opału i paliwa </w:t>
      </w:r>
      <w:r w:rsidR="00537375">
        <w:rPr>
          <w:rFonts w:ascii="Times New Roman" w:hAnsi="Times New Roman" w:cs="Times New Roman"/>
          <w:sz w:val="24"/>
          <w:szCs w:val="24"/>
        </w:rPr>
        <w:t xml:space="preserve">                            </w:t>
      </w:r>
      <w:r>
        <w:rPr>
          <w:rFonts w:ascii="Times New Roman" w:hAnsi="Times New Roman" w:cs="Times New Roman"/>
          <w:sz w:val="24"/>
          <w:szCs w:val="24"/>
        </w:rPr>
        <w:t>w jednostce OSP oraz Urzędzie Gminy:</w:t>
      </w:r>
    </w:p>
    <w:p w14:paraId="6142ABB3" w14:textId="5D37C59D" w:rsidR="00CC5924" w:rsidRDefault="00537375" w:rsidP="00CC5924">
      <w:pPr>
        <w:pStyle w:val="Akapitzlist"/>
        <w:spacing w:after="0" w:line="240" w:lineRule="auto"/>
        <w:ind w:left="1140"/>
        <w:jc w:val="both"/>
        <w:rPr>
          <w:rFonts w:ascii="Times New Roman" w:hAnsi="Times New Roman" w:cs="Times New Roman"/>
          <w:sz w:val="24"/>
          <w:szCs w:val="24"/>
        </w:rPr>
      </w:pPr>
      <w:r>
        <w:rPr>
          <w:rFonts w:ascii="Times New Roman" w:hAnsi="Times New Roman" w:cs="Times New Roman"/>
          <w:sz w:val="24"/>
          <w:szCs w:val="24"/>
        </w:rPr>
        <w:t>……………………….</w:t>
      </w:r>
      <w:r w:rsidR="00CC5924">
        <w:rPr>
          <w:rFonts w:ascii="Times New Roman" w:hAnsi="Times New Roman" w:cs="Times New Roman"/>
          <w:sz w:val="24"/>
          <w:szCs w:val="24"/>
        </w:rPr>
        <w:t xml:space="preserve"> – przewodnicząc</w:t>
      </w:r>
      <w:r>
        <w:rPr>
          <w:rFonts w:ascii="Times New Roman" w:hAnsi="Times New Roman" w:cs="Times New Roman"/>
          <w:sz w:val="24"/>
          <w:szCs w:val="24"/>
        </w:rPr>
        <w:t>y</w:t>
      </w:r>
      <w:r w:rsidR="00CC5924">
        <w:rPr>
          <w:rFonts w:ascii="Times New Roman" w:hAnsi="Times New Roman" w:cs="Times New Roman"/>
          <w:sz w:val="24"/>
          <w:szCs w:val="24"/>
        </w:rPr>
        <w:t xml:space="preserve">, </w:t>
      </w:r>
    </w:p>
    <w:p w14:paraId="55C1D5AE" w14:textId="17C348D6" w:rsidR="00CC5924" w:rsidRDefault="00537375" w:rsidP="00CC5924">
      <w:pPr>
        <w:pStyle w:val="Akapitzlist"/>
        <w:spacing w:after="0" w:line="240" w:lineRule="auto"/>
        <w:ind w:left="1140"/>
        <w:jc w:val="both"/>
        <w:rPr>
          <w:rFonts w:ascii="Times New Roman" w:hAnsi="Times New Roman" w:cs="Times New Roman"/>
          <w:sz w:val="24"/>
          <w:szCs w:val="24"/>
        </w:rPr>
      </w:pPr>
      <w:r>
        <w:rPr>
          <w:rFonts w:ascii="Times New Roman" w:hAnsi="Times New Roman" w:cs="Times New Roman"/>
          <w:sz w:val="24"/>
          <w:szCs w:val="24"/>
        </w:rPr>
        <w:t>……………………….</w:t>
      </w:r>
      <w:r w:rsidR="00CC5924">
        <w:rPr>
          <w:rFonts w:ascii="Times New Roman" w:hAnsi="Times New Roman" w:cs="Times New Roman"/>
          <w:sz w:val="24"/>
          <w:szCs w:val="24"/>
        </w:rPr>
        <w:t xml:space="preserve"> – członek</w:t>
      </w:r>
    </w:p>
    <w:p w14:paraId="082F6462" w14:textId="77777777" w:rsidR="00CC5924" w:rsidRPr="000B5C44" w:rsidRDefault="00CC5924" w:rsidP="00CC5924">
      <w:pPr>
        <w:ind w:left="780"/>
        <w:jc w:val="both"/>
        <w:rPr>
          <w:sz w:val="24"/>
          <w:szCs w:val="24"/>
        </w:rPr>
      </w:pPr>
    </w:p>
    <w:p w14:paraId="1D2AB3DC" w14:textId="77777777" w:rsidR="00CC5924" w:rsidRDefault="00CC5924" w:rsidP="00CC5924">
      <w:pPr>
        <w:ind w:firstLine="708"/>
        <w:jc w:val="both"/>
        <w:rPr>
          <w:sz w:val="24"/>
          <w:szCs w:val="24"/>
        </w:rPr>
      </w:pPr>
      <w:r w:rsidRPr="00EB60EC">
        <w:rPr>
          <w:b/>
          <w:sz w:val="24"/>
          <w:szCs w:val="24"/>
        </w:rPr>
        <w:t>§</w:t>
      </w:r>
      <w:r>
        <w:rPr>
          <w:b/>
          <w:sz w:val="24"/>
          <w:szCs w:val="24"/>
        </w:rPr>
        <w:t xml:space="preserve"> 3. </w:t>
      </w:r>
      <w:r>
        <w:rPr>
          <w:sz w:val="24"/>
          <w:szCs w:val="24"/>
        </w:rPr>
        <w:t>Inwentaryzację przeprowadzają zespoły spisowe w obecności osób odpowiedzialnych materialnie.</w:t>
      </w:r>
    </w:p>
    <w:p w14:paraId="0A42B181" w14:textId="0B0B5AC3" w:rsidR="00CC5924" w:rsidRPr="00F76D09" w:rsidRDefault="00CC5924" w:rsidP="00CC5924">
      <w:pPr>
        <w:ind w:firstLine="708"/>
        <w:jc w:val="both"/>
        <w:rPr>
          <w:sz w:val="24"/>
          <w:szCs w:val="24"/>
        </w:rPr>
      </w:pPr>
      <w:r w:rsidRPr="00EB60EC">
        <w:rPr>
          <w:b/>
          <w:sz w:val="24"/>
          <w:szCs w:val="24"/>
        </w:rPr>
        <w:t>§</w:t>
      </w:r>
      <w:r>
        <w:rPr>
          <w:b/>
          <w:sz w:val="24"/>
          <w:szCs w:val="24"/>
        </w:rPr>
        <w:t xml:space="preserve"> 4. </w:t>
      </w:r>
      <w:r>
        <w:rPr>
          <w:sz w:val="24"/>
          <w:szCs w:val="24"/>
        </w:rPr>
        <w:t xml:space="preserve">Inwentaryzację należy przeprowadzić według stanu na dzień 31 grudnia </w:t>
      </w:r>
      <w:r w:rsidR="00537375">
        <w:rPr>
          <w:sz w:val="24"/>
          <w:szCs w:val="24"/>
        </w:rPr>
        <w:t xml:space="preserve">…… </w:t>
      </w:r>
      <w:r>
        <w:rPr>
          <w:sz w:val="24"/>
          <w:szCs w:val="24"/>
        </w:rPr>
        <w:t>r.</w:t>
      </w:r>
    </w:p>
    <w:p w14:paraId="3BA04647" w14:textId="77777777" w:rsidR="00CC5924" w:rsidRPr="00F76D09" w:rsidRDefault="00CC5924" w:rsidP="00CC5924">
      <w:pPr>
        <w:ind w:firstLine="708"/>
        <w:jc w:val="both"/>
        <w:rPr>
          <w:sz w:val="24"/>
          <w:szCs w:val="24"/>
        </w:rPr>
      </w:pPr>
    </w:p>
    <w:p w14:paraId="0EB4F646" w14:textId="77777777" w:rsidR="00CC5924" w:rsidRDefault="00CC5924" w:rsidP="00CC5924">
      <w:pPr>
        <w:ind w:firstLine="708"/>
        <w:jc w:val="both"/>
        <w:rPr>
          <w:sz w:val="24"/>
          <w:szCs w:val="24"/>
        </w:rPr>
      </w:pPr>
      <w:r w:rsidRPr="00EB60EC">
        <w:rPr>
          <w:b/>
          <w:sz w:val="24"/>
          <w:szCs w:val="24"/>
        </w:rPr>
        <w:t>§</w:t>
      </w:r>
      <w:r>
        <w:rPr>
          <w:b/>
          <w:sz w:val="24"/>
          <w:szCs w:val="24"/>
        </w:rPr>
        <w:t xml:space="preserve"> 5. </w:t>
      </w:r>
      <w:r w:rsidRPr="009244E4">
        <w:rPr>
          <w:sz w:val="24"/>
          <w:szCs w:val="24"/>
        </w:rPr>
        <w:t xml:space="preserve">Inwentaryzacją </w:t>
      </w:r>
      <w:r>
        <w:rPr>
          <w:sz w:val="24"/>
          <w:szCs w:val="24"/>
        </w:rPr>
        <w:t xml:space="preserve">należy objąć następujące składniki majątkowe: </w:t>
      </w:r>
    </w:p>
    <w:p w14:paraId="4F58A529" w14:textId="77777777" w:rsidR="00CC5924" w:rsidRDefault="00CC5924" w:rsidP="00CC5924">
      <w:pPr>
        <w:jc w:val="both"/>
        <w:rPr>
          <w:sz w:val="24"/>
          <w:szCs w:val="24"/>
        </w:rPr>
      </w:pPr>
      <w:r>
        <w:rPr>
          <w:sz w:val="24"/>
          <w:szCs w:val="24"/>
        </w:rPr>
        <w:t>1) drogą spisu z natury:</w:t>
      </w:r>
    </w:p>
    <w:p w14:paraId="16C4E58C" w14:textId="77777777" w:rsidR="00CC5924" w:rsidRDefault="00CC5924" w:rsidP="00CC5924">
      <w:pPr>
        <w:jc w:val="both"/>
        <w:rPr>
          <w:sz w:val="24"/>
          <w:szCs w:val="24"/>
        </w:rPr>
      </w:pPr>
      <w:r>
        <w:rPr>
          <w:sz w:val="24"/>
          <w:szCs w:val="24"/>
        </w:rPr>
        <w:tab/>
        <w:t>a) druki ścisłego zarachowania,</w:t>
      </w:r>
    </w:p>
    <w:p w14:paraId="1AA6E28F" w14:textId="77777777" w:rsidR="00CC5924" w:rsidRDefault="00CC5924" w:rsidP="00CC5924">
      <w:pPr>
        <w:jc w:val="both"/>
        <w:rPr>
          <w:sz w:val="24"/>
          <w:szCs w:val="24"/>
        </w:rPr>
      </w:pPr>
      <w:r>
        <w:rPr>
          <w:sz w:val="24"/>
          <w:szCs w:val="24"/>
        </w:rPr>
        <w:tab/>
        <w:t>b) aktywa będące własnością innych jednostek,</w:t>
      </w:r>
    </w:p>
    <w:p w14:paraId="0F4E525B" w14:textId="77777777" w:rsidR="00CC5924" w:rsidRDefault="00CC5924" w:rsidP="00CC5924">
      <w:pPr>
        <w:ind w:firstLine="708"/>
        <w:jc w:val="both"/>
        <w:rPr>
          <w:sz w:val="24"/>
          <w:szCs w:val="24"/>
        </w:rPr>
      </w:pPr>
      <w:r>
        <w:rPr>
          <w:sz w:val="24"/>
          <w:szCs w:val="24"/>
        </w:rPr>
        <w:t>c) zapasy paliwa i opału,</w:t>
      </w:r>
    </w:p>
    <w:p w14:paraId="4ABA2EB2" w14:textId="77777777" w:rsidR="00CC5924" w:rsidRDefault="00CC5924" w:rsidP="00CC5924">
      <w:pPr>
        <w:ind w:firstLine="708"/>
        <w:jc w:val="both"/>
        <w:rPr>
          <w:sz w:val="24"/>
          <w:szCs w:val="24"/>
        </w:rPr>
      </w:pPr>
      <w:r>
        <w:rPr>
          <w:sz w:val="24"/>
          <w:szCs w:val="24"/>
        </w:rPr>
        <w:t>d) środki pieniężne w kasie.</w:t>
      </w:r>
    </w:p>
    <w:p w14:paraId="639E40FF" w14:textId="77777777" w:rsidR="00CC5924" w:rsidRDefault="00CC5924" w:rsidP="00CC5924">
      <w:pPr>
        <w:jc w:val="both"/>
        <w:rPr>
          <w:sz w:val="24"/>
          <w:szCs w:val="24"/>
        </w:rPr>
      </w:pPr>
      <w:r>
        <w:rPr>
          <w:sz w:val="24"/>
          <w:szCs w:val="24"/>
        </w:rPr>
        <w:t>2) drogą weryfikacji:</w:t>
      </w:r>
    </w:p>
    <w:p w14:paraId="49306AC6" w14:textId="77777777" w:rsidR="00CC5924" w:rsidRDefault="00CC5924" w:rsidP="00CC5924">
      <w:pPr>
        <w:jc w:val="both"/>
        <w:rPr>
          <w:sz w:val="24"/>
          <w:szCs w:val="24"/>
        </w:rPr>
      </w:pPr>
      <w:r>
        <w:rPr>
          <w:sz w:val="24"/>
          <w:szCs w:val="24"/>
        </w:rPr>
        <w:tab/>
        <w:t>a) środki trwałe do których dostęp jest utrudniony (instalacja podziemna, wodociągowa, kanalizacyjna)</w:t>
      </w:r>
    </w:p>
    <w:p w14:paraId="617D1C99" w14:textId="77777777" w:rsidR="00CC5924" w:rsidRDefault="00CC5924" w:rsidP="00CC5924">
      <w:pPr>
        <w:jc w:val="both"/>
        <w:rPr>
          <w:sz w:val="24"/>
          <w:szCs w:val="24"/>
        </w:rPr>
      </w:pPr>
      <w:r>
        <w:rPr>
          <w:sz w:val="24"/>
          <w:szCs w:val="24"/>
        </w:rPr>
        <w:tab/>
        <w:t>b) grunty i drogi,</w:t>
      </w:r>
    </w:p>
    <w:p w14:paraId="17BEFE4A" w14:textId="77777777" w:rsidR="00CC5924" w:rsidRPr="000B5C44" w:rsidRDefault="00CC5924" w:rsidP="00CC5924">
      <w:pPr>
        <w:jc w:val="both"/>
        <w:rPr>
          <w:sz w:val="24"/>
          <w:szCs w:val="24"/>
        </w:rPr>
      </w:pPr>
      <w:r>
        <w:rPr>
          <w:sz w:val="24"/>
          <w:szCs w:val="24"/>
        </w:rPr>
        <w:tab/>
        <w:t>c) wartości niematerialne i prawne.</w:t>
      </w:r>
    </w:p>
    <w:p w14:paraId="152E1528" w14:textId="77777777" w:rsidR="00CC5924" w:rsidRDefault="00CC5924" w:rsidP="00CC5924">
      <w:pPr>
        <w:jc w:val="both"/>
        <w:rPr>
          <w:sz w:val="24"/>
          <w:szCs w:val="24"/>
        </w:rPr>
      </w:pPr>
    </w:p>
    <w:p w14:paraId="23EE62D2" w14:textId="77777777" w:rsidR="00CC5924" w:rsidRDefault="00CC5924" w:rsidP="00CC5924">
      <w:pPr>
        <w:ind w:firstLine="708"/>
        <w:jc w:val="both"/>
        <w:rPr>
          <w:sz w:val="24"/>
          <w:szCs w:val="24"/>
        </w:rPr>
      </w:pPr>
      <w:r w:rsidRPr="00BB7FC3">
        <w:rPr>
          <w:b/>
          <w:sz w:val="24"/>
          <w:szCs w:val="24"/>
        </w:rPr>
        <w:lastRenderedPageBreak/>
        <w:t>§</w:t>
      </w:r>
      <w:r>
        <w:rPr>
          <w:b/>
          <w:sz w:val="24"/>
          <w:szCs w:val="24"/>
        </w:rPr>
        <w:t xml:space="preserve"> 6</w:t>
      </w:r>
      <w:r w:rsidRPr="00BB7FC3">
        <w:rPr>
          <w:b/>
          <w:sz w:val="24"/>
          <w:szCs w:val="24"/>
        </w:rPr>
        <w:t>.</w:t>
      </w:r>
      <w:r>
        <w:rPr>
          <w:b/>
          <w:sz w:val="24"/>
          <w:szCs w:val="24"/>
        </w:rPr>
        <w:t xml:space="preserve"> </w:t>
      </w:r>
      <w:r>
        <w:rPr>
          <w:sz w:val="24"/>
          <w:szCs w:val="24"/>
        </w:rPr>
        <w:t xml:space="preserve">Arkusze spisowe pobierze przewodniczący Komisji Inwentaryzacyjnej w referacie finansowym.  </w:t>
      </w:r>
    </w:p>
    <w:p w14:paraId="0B51CA1D" w14:textId="77777777" w:rsidR="00CC5924" w:rsidRDefault="00CC5924" w:rsidP="00CC5924">
      <w:pPr>
        <w:ind w:firstLine="708"/>
        <w:jc w:val="both"/>
        <w:rPr>
          <w:b/>
          <w:sz w:val="24"/>
          <w:szCs w:val="24"/>
        </w:rPr>
      </w:pPr>
    </w:p>
    <w:p w14:paraId="5BC37A5F" w14:textId="77777777" w:rsidR="00CC5924" w:rsidRDefault="00CC5924" w:rsidP="00CC5924">
      <w:pPr>
        <w:ind w:firstLine="708"/>
        <w:jc w:val="both"/>
        <w:rPr>
          <w:sz w:val="24"/>
          <w:szCs w:val="24"/>
        </w:rPr>
      </w:pPr>
      <w:r w:rsidRPr="00BB7FC3">
        <w:rPr>
          <w:b/>
          <w:sz w:val="24"/>
          <w:szCs w:val="24"/>
        </w:rPr>
        <w:t>§</w:t>
      </w:r>
      <w:r>
        <w:rPr>
          <w:b/>
          <w:sz w:val="24"/>
          <w:szCs w:val="24"/>
        </w:rPr>
        <w:t xml:space="preserve"> 7</w:t>
      </w:r>
      <w:r w:rsidRPr="00BB7FC3">
        <w:rPr>
          <w:b/>
          <w:sz w:val="24"/>
          <w:szCs w:val="24"/>
        </w:rPr>
        <w:t>.</w:t>
      </w:r>
      <w:r>
        <w:rPr>
          <w:b/>
          <w:sz w:val="24"/>
          <w:szCs w:val="24"/>
        </w:rPr>
        <w:t xml:space="preserve"> </w:t>
      </w:r>
      <w:r w:rsidRPr="0001185F">
        <w:rPr>
          <w:sz w:val="24"/>
          <w:szCs w:val="24"/>
        </w:rPr>
        <w:t>Zobowiązuje się komisję do:</w:t>
      </w:r>
    </w:p>
    <w:p w14:paraId="753A856C" w14:textId="77777777" w:rsidR="00CC5924" w:rsidRDefault="00CC5924" w:rsidP="00CC5924">
      <w:pPr>
        <w:pStyle w:val="Akapitzlis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przeprowadzenia inwentaryzacji przy czynnym udziale osób materialnie odpowiedzialnych,</w:t>
      </w:r>
    </w:p>
    <w:p w14:paraId="611D6430" w14:textId="4DA5B099" w:rsidR="00CC5924" w:rsidRDefault="00CC5924" w:rsidP="00CC5924">
      <w:pPr>
        <w:pStyle w:val="Akapitzlis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xml:space="preserve">przestrzegania ogólnie obowiązujących przepisów o inwentaryzacji oraz zasad </w:t>
      </w:r>
      <w:r w:rsidR="00537375">
        <w:rPr>
          <w:rFonts w:ascii="Times New Roman" w:hAnsi="Times New Roman" w:cs="Times New Roman"/>
          <w:sz w:val="24"/>
          <w:szCs w:val="24"/>
        </w:rPr>
        <w:t xml:space="preserve">                        </w:t>
      </w:r>
      <w:r>
        <w:rPr>
          <w:rFonts w:ascii="Times New Roman" w:hAnsi="Times New Roman" w:cs="Times New Roman"/>
          <w:sz w:val="24"/>
          <w:szCs w:val="24"/>
        </w:rPr>
        <w:t>i sposobu postepowania określonych w instrukcji inwentaryzacyjnej,</w:t>
      </w:r>
    </w:p>
    <w:p w14:paraId="3F996B44" w14:textId="77777777" w:rsidR="00CC5924" w:rsidRDefault="00CC5924" w:rsidP="00CC5924">
      <w:pPr>
        <w:pStyle w:val="Akapitzlis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sporządzenia rozliczenia inwentaryzacji,</w:t>
      </w:r>
    </w:p>
    <w:p w14:paraId="7BB4E3C5" w14:textId="77777777" w:rsidR="00CC5924" w:rsidRPr="00E32342" w:rsidRDefault="00CC5924" w:rsidP="00CC5924">
      <w:pPr>
        <w:pStyle w:val="Akapitzlist"/>
        <w:numPr>
          <w:ilvl w:val="0"/>
          <w:numId w:val="6"/>
        </w:numPr>
        <w:spacing w:after="0"/>
        <w:jc w:val="both"/>
        <w:rPr>
          <w:rFonts w:ascii="Times New Roman" w:hAnsi="Times New Roman" w:cs="Times New Roman"/>
          <w:sz w:val="24"/>
          <w:szCs w:val="24"/>
        </w:rPr>
      </w:pPr>
      <w:r w:rsidRPr="00E32342">
        <w:rPr>
          <w:rFonts w:ascii="Times New Roman" w:hAnsi="Times New Roman" w:cs="Times New Roman"/>
          <w:sz w:val="24"/>
          <w:szCs w:val="24"/>
        </w:rPr>
        <w:t xml:space="preserve">przekazania kompletnej dokumentacji inwentaryzacyjnej do referatu finansowego </w:t>
      </w:r>
      <w:r w:rsidRPr="00E32342">
        <w:rPr>
          <w:rFonts w:ascii="Times New Roman" w:hAnsi="Times New Roman" w:cs="Times New Roman"/>
          <w:sz w:val="24"/>
          <w:szCs w:val="24"/>
        </w:rPr>
        <w:br/>
        <w:t>w terminie 4 dni po zakończeniu spisu</w:t>
      </w:r>
      <w:r>
        <w:rPr>
          <w:rFonts w:ascii="Times New Roman" w:hAnsi="Times New Roman" w:cs="Times New Roman"/>
          <w:sz w:val="24"/>
          <w:szCs w:val="24"/>
        </w:rPr>
        <w:t xml:space="preserve"> celem dokonania i wyceny i rozliczeń</w:t>
      </w:r>
      <w:r w:rsidRPr="00E32342">
        <w:rPr>
          <w:rFonts w:ascii="Times New Roman" w:hAnsi="Times New Roman" w:cs="Times New Roman"/>
          <w:sz w:val="24"/>
          <w:szCs w:val="24"/>
        </w:rPr>
        <w:t>.</w:t>
      </w:r>
    </w:p>
    <w:p w14:paraId="6592F520" w14:textId="77777777" w:rsidR="00CC5924" w:rsidRDefault="00CC5924" w:rsidP="00CC5924">
      <w:pPr>
        <w:ind w:firstLine="708"/>
        <w:jc w:val="both"/>
        <w:rPr>
          <w:b/>
          <w:sz w:val="24"/>
          <w:szCs w:val="24"/>
        </w:rPr>
      </w:pPr>
    </w:p>
    <w:p w14:paraId="51D2B081" w14:textId="77777777" w:rsidR="00CC5924" w:rsidRDefault="00CC5924" w:rsidP="00CC5924">
      <w:pPr>
        <w:ind w:firstLine="708"/>
        <w:jc w:val="both"/>
        <w:rPr>
          <w:sz w:val="24"/>
          <w:szCs w:val="24"/>
        </w:rPr>
      </w:pPr>
      <w:r w:rsidRPr="00BB7FC3">
        <w:rPr>
          <w:b/>
          <w:sz w:val="24"/>
          <w:szCs w:val="24"/>
        </w:rPr>
        <w:t>§</w:t>
      </w:r>
      <w:r>
        <w:rPr>
          <w:b/>
          <w:sz w:val="24"/>
          <w:szCs w:val="24"/>
        </w:rPr>
        <w:t xml:space="preserve"> 8</w:t>
      </w:r>
      <w:r w:rsidRPr="00BB7FC3">
        <w:rPr>
          <w:b/>
          <w:sz w:val="24"/>
          <w:szCs w:val="24"/>
        </w:rPr>
        <w:t>.</w:t>
      </w:r>
      <w:r>
        <w:rPr>
          <w:b/>
          <w:sz w:val="24"/>
          <w:szCs w:val="24"/>
        </w:rPr>
        <w:t xml:space="preserve"> </w:t>
      </w:r>
      <w:r>
        <w:rPr>
          <w:sz w:val="24"/>
          <w:szCs w:val="24"/>
        </w:rPr>
        <w:t>Wykonanie zarządzenia powierza się Skarbnikowi Gminy.</w:t>
      </w:r>
    </w:p>
    <w:p w14:paraId="1ACA2393" w14:textId="77777777" w:rsidR="00CC5924" w:rsidRDefault="00CC5924" w:rsidP="00CC5924">
      <w:pPr>
        <w:ind w:firstLine="708"/>
        <w:jc w:val="both"/>
        <w:rPr>
          <w:b/>
          <w:sz w:val="24"/>
          <w:szCs w:val="24"/>
        </w:rPr>
      </w:pPr>
    </w:p>
    <w:p w14:paraId="38D7879D" w14:textId="57C388A8" w:rsidR="00CC5924" w:rsidRDefault="00CC5924" w:rsidP="00537375">
      <w:pPr>
        <w:pStyle w:val="Tekstpodstawowy1"/>
        <w:spacing w:line="240" w:lineRule="auto"/>
        <w:ind w:firstLine="708"/>
        <w:rPr>
          <w:sz w:val="30"/>
          <w:szCs w:val="30"/>
        </w:rPr>
      </w:pPr>
      <w:r w:rsidRPr="00BB7FC3">
        <w:rPr>
          <w:b/>
          <w:sz w:val="24"/>
          <w:szCs w:val="24"/>
        </w:rPr>
        <w:t>§</w:t>
      </w:r>
      <w:r>
        <w:rPr>
          <w:b/>
          <w:sz w:val="24"/>
          <w:szCs w:val="24"/>
        </w:rPr>
        <w:t xml:space="preserve"> 9</w:t>
      </w:r>
      <w:r w:rsidRPr="00BB7FC3">
        <w:rPr>
          <w:b/>
          <w:sz w:val="24"/>
          <w:szCs w:val="24"/>
        </w:rPr>
        <w:t>.</w:t>
      </w:r>
      <w:r>
        <w:rPr>
          <w:b/>
          <w:sz w:val="24"/>
          <w:szCs w:val="24"/>
        </w:rPr>
        <w:t xml:space="preserve"> </w:t>
      </w:r>
      <w:r w:rsidRPr="00F731F9">
        <w:rPr>
          <w:sz w:val="24"/>
          <w:szCs w:val="24"/>
        </w:rPr>
        <w:t>Zarz</w:t>
      </w:r>
      <w:r>
        <w:rPr>
          <w:sz w:val="24"/>
          <w:szCs w:val="24"/>
        </w:rPr>
        <w:t>ądzenie wchodzi w życie z dniem podpisania.</w:t>
      </w:r>
    </w:p>
    <w:p w14:paraId="3F7A5FBC" w14:textId="77777777" w:rsidR="00CC5924" w:rsidRDefault="00CC5924" w:rsidP="002C53D3">
      <w:pPr>
        <w:pStyle w:val="Tekstpodstawowy1"/>
        <w:spacing w:line="240" w:lineRule="auto"/>
        <w:jc w:val="center"/>
        <w:rPr>
          <w:sz w:val="30"/>
          <w:szCs w:val="30"/>
        </w:rPr>
      </w:pPr>
    </w:p>
    <w:p w14:paraId="54B796FF" w14:textId="77777777" w:rsidR="00CC5924" w:rsidRDefault="00CC5924" w:rsidP="002C53D3">
      <w:pPr>
        <w:pStyle w:val="Tekstpodstawowy1"/>
        <w:spacing w:line="240" w:lineRule="auto"/>
        <w:jc w:val="center"/>
        <w:rPr>
          <w:sz w:val="30"/>
          <w:szCs w:val="30"/>
        </w:rPr>
      </w:pPr>
    </w:p>
    <w:p w14:paraId="22289D77" w14:textId="77777777" w:rsidR="00CC5924" w:rsidRDefault="00CC5924" w:rsidP="002C53D3">
      <w:pPr>
        <w:pStyle w:val="Tekstpodstawowy1"/>
        <w:spacing w:line="240" w:lineRule="auto"/>
        <w:jc w:val="center"/>
        <w:rPr>
          <w:sz w:val="30"/>
          <w:szCs w:val="30"/>
        </w:rPr>
      </w:pPr>
    </w:p>
    <w:p w14:paraId="0B2D9621" w14:textId="77777777" w:rsidR="00CC5924" w:rsidRDefault="00CC5924" w:rsidP="002C53D3">
      <w:pPr>
        <w:pStyle w:val="Tekstpodstawowy1"/>
        <w:spacing w:line="240" w:lineRule="auto"/>
        <w:jc w:val="center"/>
        <w:rPr>
          <w:sz w:val="30"/>
          <w:szCs w:val="30"/>
        </w:rPr>
      </w:pPr>
    </w:p>
    <w:p w14:paraId="6EE536CB" w14:textId="77777777" w:rsidR="00CC5924" w:rsidRDefault="00CC5924" w:rsidP="002C53D3">
      <w:pPr>
        <w:pStyle w:val="Tekstpodstawowy1"/>
        <w:spacing w:line="240" w:lineRule="auto"/>
        <w:jc w:val="center"/>
        <w:rPr>
          <w:sz w:val="30"/>
          <w:szCs w:val="30"/>
        </w:rPr>
      </w:pPr>
    </w:p>
    <w:p w14:paraId="6A73FC89" w14:textId="77777777" w:rsidR="00CC5924" w:rsidRDefault="00CC5924" w:rsidP="002C53D3">
      <w:pPr>
        <w:pStyle w:val="Tekstpodstawowy1"/>
        <w:spacing w:line="240" w:lineRule="auto"/>
        <w:jc w:val="center"/>
        <w:rPr>
          <w:sz w:val="30"/>
          <w:szCs w:val="30"/>
        </w:rPr>
      </w:pPr>
    </w:p>
    <w:p w14:paraId="7EABF818" w14:textId="77777777" w:rsidR="00CC5924" w:rsidRDefault="00CC5924" w:rsidP="002C53D3">
      <w:pPr>
        <w:pStyle w:val="Tekstpodstawowy1"/>
        <w:spacing w:line="240" w:lineRule="auto"/>
        <w:jc w:val="center"/>
        <w:rPr>
          <w:sz w:val="30"/>
          <w:szCs w:val="30"/>
        </w:rPr>
      </w:pPr>
    </w:p>
    <w:p w14:paraId="2659B93D" w14:textId="77777777" w:rsidR="00CC5924" w:rsidRDefault="00CC5924" w:rsidP="002C53D3">
      <w:pPr>
        <w:pStyle w:val="Tekstpodstawowy1"/>
        <w:spacing w:line="240" w:lineRule="auto"/>
        <w:jc w:val="center"/>
        <w:rPr>
          <w:sz w:val="30"/>
          <w:szCs w:val="30"/>
        </w:rPr>
      </w:pPr>
    </w:p>
    <w:p w14:paraId="5B243133" w14:textId="77777777" w:rsidR="00CC5924" w:rsidRDefault="00CC5924" w:rsidP="002C53D3">
      <w:pPr>
        <w:pStyle w:val="Tekstpodstawowy1"/>
        <w:spacing w:line="240" w:lineRule="auto"/>
        <w:jc w:val="center"/>
        <w:rPr>
          <w:sz w:val="30"/>
          <w:szCs w:val="30"/>
        </w:rPr>
      </w:pPr>
    </w:p>
    <w:p w14:paraId="16805BC7" w14:textId="77777777" w:rsidR="00CC5924" w:rsidRDefault="00CC5924" w:rsidP="002C53D3">
      <w:pPr>
        <w:pStyle w:val="Tekstpodstawowy1"/>
        <w:spacing w:line="240" w:lineRule="auto"/>
        <w:jc w:val="center"/>
        <w:rPr>
          <w:sz w:val="30"/>
          <w:szCs w:val="30"/>
        </w:rPr>
      </w:pPr>
    </w:p>
    <w:p w14:paraId="554DAA7F" w14:textId="77777777" w:rsidR="00CC5924" w:rsidRDefault="00CC5924" w:rsidP="002C53D3">
      <w:pPr>
        <w:pStyle w:val="Tekstpodstawowy1"/>
        <w:spacing w:line="240" w:lineRule="auto"/>
        <w:jc w:val="center"/>
        <w:rPr>
          <w:sz w:val="30"/>
          <w:szCs w:val="30"/>
        </w:rPr>
      </w:pPr>
    </w:p>
    <w:p w14:paraId="1F92B5BC" w14:textId="77777777" w:rsidR="00CC5924" w:rsidRDefault="00CC5924" w:rsidP="002C53D3">
      <w:pPr>
        <w:pStyle w:val="Tekstpodstawowy1"/>
        <w:spacing w:line="240" w:lineRule="auto"/>
        <w:jc w:val="center"/>
        <w:rPr>
          <w:sz w:val="30"/>
          <w:szCs w:val="30"/>
        </w:rPr>
      </w:pPr>
    </w:p>
    <w:p w14:paraId="5A52C0D7" w14:textId="77777777" w:rsidR="00CC5924" w:rsidRDefault="00CC5924" w:rsidP="002C53D3">
      <w:pPr>
        <w:pStyle w:val="Tekstpodstawowy1"/>
        <w:spacing w:line="240" w:lineRule="auto"/>
        <w:jc w:val="center"/>
        <w:rPr>
          <w:sz w:val="30"/>
          <w:szCs w:val="30"/>
        </w:rPr>
      </w:pPr>
    </w:p>
    <w:p w14:paraId="33BCE640" w14:textId="77777777" w:rsidR="00CC5924" w:rsidRDefault="00CC5924" w:rsidP="002C53D3">
      <w:pPr>
        <w:pStyle w:val="Tekstpodstawowy1"/>
        <w:spacing w:line="240" w:lineRule="auto"/>
        <w:jc w:val="center"/>
        <w:rPr>
          <w:sz w:val="30"/>
          <w:szCs w:val="30"/>
        </w:rPr>
      </w:pPr>
    </w:p>
    <w:p w14:paraId="70D9FF89" w14:textId="77777777" w:rsidR="00CC5924" w:rsidRDefault="00CC5924" w:rsidP="002C53D3">
      <w:pPr>
        <w:pStyle w:val="Tekstpodstawowy1"/>
        <w:spacing w:line="240" w:lineRule="auto"/>
        <w:jc w:val="center"/>
        <w:rPr>
          <w:sz w:val="30"/>
          <w:szCs w:val="30"/>
        </w:rPr>
      </w:pPr>
    </w:p>
    <w:p w14:paraId="762D2640" w14:textId="77777777" w:rsidR="00CC5924" w:rsidRDefault="00CC5924" w:rsidP="002C53D3">
      <w:pPr>
        <w:pStyle w:val="Tekstpodstawowy1"/>
        <w:spacing w:line="240" w:lineRule="auto"/>
        <w:jc w:val="center"/>
        <w:rPr>
          <w:sz w:val="30"/>
          <w:szCs w:val="30"/>
        </w:rPr>
      </w:pPr>
    </w:p>
    <w:p w14:paraId="3D214C47" w14:textId="77777777" w:rsidR="00CC5924" w:rsidRDefault="00CC5924" w:rsidP="002C53D3">
      <w:pPr>
        <w:pStyle w:val="Tekstpodstawowy1"/>
        <w:spacing w:line="240" w:lineRule="auto"/>
        <w:jc w:val="center"/>
        <w:rPr>
          <w:sz w:val="30"/>
          <w:szCs w:val="30"/>
        </w:rPr>
      </w:pPr>
    </w:p>
    <w:p w14:paraId="41781057" w14:textId="77777777" w:rsidR="00CC5924" w:rsidRDefault="00CC5924" w:rsidP="002C53D3">
      <w:pPr>
        <w:pStyle w:val="Tekstpodstawowy1"/>
        <w:spacing w:line="240" w:lineRule="auto"/>
        <w:jc w:val="center"/>
        <w:rPr>
          <w:sz w:val="30"/>
          <w:szCs w:val="30"/>
        </w:rPr>
      </w:pPr>
    </w:p>
    <w:p w14:paraId="3617BD90" w14:textId="77777777" w:rsidR="00CC5924" w:rsidRDefault="00CC5924" w:rsidP="002C53D3">
      <w:pPr>
        <w:pStyle w:val="Tekstpodstawowy1"/>
        <w:spacing w:line="240" w:lineRule="auto"/>
        <w:jc w:val="center"/>
        <w:rPr>
          <w:sz w:val="30"/>
          <w:szCs w:val="30"/>
        </w:rPr>
      </w:pPr>
    </w:p>
    <w:p w14:paraId="47CFFCA0" w14:textId="77777777" w:rsidR="00CC5924" w:rsidRDefault="00CC5924" w:rsidP="002C53D3">
      <w:pPr>
        <w:pStyle w:val="Tekstpodstawowy1"/>
        <w:spacing w:line="240" w:lineRule="auto"/>
        <w:jc w:val="center"/>
        <w:rPr>
          <w:sz w:val="30"/>
          <w:szCs w:val="30"/>
        </w:rPr>
      </w:pPr>
    </w:p>
    <w:p w14:paraId="111B72A0" w14:textId="77777777" w:rsidR="00CC5924" w:rsidRDefault="00CC5924" w:rsidP="002C53D3">
      <w:pPr>
        <w:pStyle w:val="Tekstpodstawowy1"/>
        <w:spacing w:line="240" w:lineRule="auto"/>
        <w:jc w:val="center"/>
        <w:rPr>
          <w:sz w:val="30"/>
          <w:szCs w:val="30"/>
        </w:rPr>
      </w:pPr>
    </w:p>
    <w:p w14:paraId="65091833" w14:textId="77777777" w:rsidR="00CC5924" w:rsidRDefault="00CC5924" w:rsidP="002C53D3">
      <w:pPr>
        <w:pStyle w:val="Tekstpodstawowy1"/>
        <w:spacing w:line="240" w:lineRule="auto"/>
        <w:jc w:val="center"/>
        <w:rPr>
          <w:sz w:val="30"/>
          <w:szCs w:val="30"/>
        </w:rPr>
      </w:pPr>
    </w:p>
    <w:p w14:paraId="28F23F96" w14:textId="77777777" w:rsidR="00CC5924" w:rsidRDefault="00CC5924" w:rsidP="002C53D3">
      <w:pPr>
        <w:pStyle w:val="Tekstpodstawowy1"/>
        <w:spacing w:line="240" w:lineRule="auto"/>
        <w:jc w:val="center"/>
        <w:rPr>
          <w:sz w:val="30"/>
          <w:szCs w:val="30"/>
        </w:rPr>
      </w:pPr>
    </w:p>
    <w:p w14:paraId="7F14538D" w14:textId="77777777" w:rsidR="0059442B" w:rsidRDefault="0059442B" w:rsidP="002C53D3">
      <w:pPr>
        <w:pStyle w:val="Tekstpodstawowy1"/>
        <w:spacing w:line="240" w:lineRule="auto"/>
        <w:jc w:val="center"/>
        <w:rPr>
          <w:sz w:val="30"/>
          <w:szCs w:val="30"/>
        </w:rPr>
      </w:pPr>
    </w:p>
    <w:p w14:paraId="49D633AB" w14:textId="77777777" w:rsidR="0059442B" w:rsidRDefault="0059442B" w:rsidP="002C53D3">
      <w:pPr>
        <w:pStyle w:val="Tekstpodstawowy1"/>
        <w:spacing w:line="240" w:lineRule="auto"/>
        <w:jc w:val="center"/>
        <w:rPr>
          <w:sz w:val="30"/>
          <w:szCs w:val="30"/>
        </w:rPr>
      </w:pPr>
    </w:p>
    <w:p w14:paraId="3989133E" w14:textId="77777777" w:rsidR="0059442B" w:rsidRDefault="0059442B" w:rsidP="002C53D3">
      <w:pPr>
        <w:pStyle w:val="Tekstpodstawowy1"/>
        <w:spacing w:line="240" w:lineRule="auto"/>
        <w:jc w:val="center"/>
        <w:rPr>
          <w:sz w:val="30"/>
          <w:szCs w:val="30"/>
        </w:rPr>
      </w:pPr>
    </w:p>
    <w:p w14:paraId="5AB40F7B" w14:textId="77777777" w:rsidR="0059442B" w:rsidRDefault="0059442B" w:rsidP="002C53D3">
      <w:pPr>
        <w:pStyle w:val="Tekstpodstawowy1"/>
        <w:spacing w:line="240" w:lineRule="auto"/>
        <w:jc w:val="center"/>
        <w:rPr>
          <w:sz w:val="30"/>
          <w:szCs w:val="30"/>
        </w:rPr>
      </w:pPr>
    </w:p>
    <w:p w14:paraId="48C2D958" w14:textId="6F0364DF" w:rsidR="0059442B" w:rsidRDefault="00537375" w:rsidP="00537375">
      <w:pPr>
        <w:pStyle w:val="Tekstpodstawowy1"/>
        <w:spacing w:line="240" w:lineRule="auto"/>
        <w:jc w:val="right"/>
        <w:rPr>
          <w:sz w:val="24"/>
          <w:szCs w:val="24"/>
        </w:rPr>
      </w:pPr>
      <w:r>
        <w:rPr>
          <w:sz w:val="24"/>
          <w:szCs w:val="24"/>
        </w:rPr>
        <w:lastRenderedPageBreak/>
        <w:t>Załącznik nr 4 do Instrukcji</w:t>
      </w:r>
    </w:p>
    <w:p w14:paraId="3897F167" w14:textId="77777777" w:rsidR="00537375" w:rsidRDefault="00537375" w:rsidP="00537375">
      <w:pPr>
        <w:pStyle w:val="Tekstpodstawowy1"/>
        <w:spacing w:line="240" w:lineRule="auto"/>
        <w:jc w:val="right"/>
        <w:rPr>
          <w:sz w:val="24"/>
          <w:szCs w:val="24"/>
        </w:rPr>
      </w:pPr>
    </w:p>
    <w:p w14:paraId="3814C33A" w14:textId="77777777" w:rsidR="00537375" w:rsidRDefault="00537375" w:rsidP="00537375">
      <w:pPr>
        <w:pStyle w:val="Tekstpodstawowy1"/>
        <w:spacing w:line="240" w:lineRule="auto"/>
        <w:jc w:val="right"/>
        <w:rPr>
          <w:sz w:val="24"/>
          <w:szCs w:val="24"/>
        </w:rPr>
      </w:pPr>
    </w:p>
    <w:p w14:paraId="11CA1660" w14:textId="77777777" w:rsidR="00537375" w:rsidRPr="009C49BF" w:rsidRDefault="00537375" w:rsidP="00537375">
      <w:pPr>
        <w:pStyle w:val="Bezodstpw"/>
        <w:jc w:val="center"/>
        <w:rPr>
          <w:rFonts w:ascii="Times New Roman" w:hAnsi="Times New Roman" w:cs="Times New Roman"/>
          <w:b/>
          <w:sz w:val="24"/>
          <w:szCs w:val="24"/>
        </w:rPr>
      </w:pPr>
      <w:r w:rsidRPr="009C49BF">
        <w:rPr>
          <w:rFonts w:ascii="Times New Roman" w:hAnsi="Times New Roman" w:cs="Times New Roman"/>
          <w:b/>
          <w:sz w:val="24"/>
          <w:szCs w:val="24"/>
        </w:rPr>
        <w:t>Harmonogram</w:t>
      </w:r>
    </w:p>
    <w:p w14:paraId="0E69237F" w14:textId="569353FD" w:rsidR="00537375" w:rsidRPr="009C49BF" w:rsidRDefault="00537375" w:rsidP="00537375">
      <w:pPr>
        <w:pStyle w:val="Bezodstpw"/>
        <w:jc w:val="center"/>
        <w:rPr>
          <w:rFonts w:ascii="Times New Roman" w:hAnsi="Times New Roman" w:cs="Times New Roman"/>
          <w:b/>
          <w:sz w:val="24"/>
          <w:szCs w:val="24"/>
        </w:rPr>
      </w:pPr>
      <w:r>
        <w:rPr>
          <w:rFonts w:ascii="Times New Roman" w:hAnsi="Times New Roman" w:cs="Times New Roman"/>
          <w:b/>
          <w:sz w:val="24"/>
          <w:szCs w:val="24"/>
        </w:rPr>
        <w:t>p</w:t>
      </w:r>
      <w:r w:rsidRPr="009C49BF">
        <w:rPr>
          <w:rFonts w:ascii="Times New Roman" w:hAnsi="Times New Roman" w:cs="Times New Roman"/>
          <w:b/>
          <w:sz w:val="24"/>
          <w:szCs w:val="24"/>
        </w:rPr>
        <w:t>rzeprowadzenia inwentaryzacji</w:t>
      </w:r>
    </w:p>
    <w:p w14:paraId="72838AF6" w14:textId="77777777" w:rsidR="00537375" w:rsidRDefault="00537375" w:rsidP="00537375">
      <w:pPr>
        <w:pStyle w:val="Bezodstpw"/>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570"/>
        <w:gridCol w:w="1912"/>
        <w:gridCol w:w="2339"/>
        <w:gridCol w:w="1481"/>
        <w:gridCol w:w="1736"/>
        <w:gridCol w:w="1250"/>
      </w:tblGrid>
      <w:tr w:rsidR="009A0F7C" w14:paraId="0780843E" w14:textId="77777777" w:rsidTr="009A0F7C">
        <w:tc>
          <w:tcPr>
            <w:tcW w:w="0" w:type="auto"/>
          </w:tcPr>
          <w:p w14:paraId="3B76F8AD"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Lp.</w:t>
            </w:r>
          </w:p>
        </w:tc>
        <w:tc>
          <w:tcPr>
            <w:tcW w:w="1912" w:type="dxa"/>
          </w:tcPr>
          <w:p w14:paraId="5E2EE1AF"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 xml:space="preserve">Przedmiot </w:t>
            </w:r>
          </w:p>
          <w:p w14:paraId="4794D270"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inwentaryzacji</w:t>
            </w:r>
          </w:p>
          <w:p w14:paraId="3359E0B0" w14:textId="77777777" w:rsidR="00537375" w:rsidRPr="00475902" w:rsidRDefault="00537375" w:rsidP="00CA4B2A">
            <w:pPr>
              <w:pStyle w:val="Bezodstpw"/>
              <w:rPr>
                <w:rFonts w:ascii="Times New Roman" w:hAnsi="Times New Roman" w:cs="Times New Roman"/>
                <w:b/>
                <w:bCs/>
                <w:sz w:val="24"/>
                <w:szCs w:val="24"/>
              </w:rPr>
            </w:pPr>
          </w:p>
        </w:tc>
        <w:tc>
          <w:tcPr>
            <w:tcW w:w="2339" w:type="dxa"/>
          </w:tcPr>
          <w:p w14:paraId="1A0D9D27"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 xml:space="preserve">Obiekt </w:t>
            </w:r>
          </w:p>
          <w:p w14:paraId="17529326"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zinwentaryzowania</w:t>
            </w:r>
          </w:p>
        </w:tc>
        <w:tc>
          <w:tcPr>
            <w:tcW w:w="1481" w:type="dxa"/>
          </w:tcPr>
          <w:p w14:paraId="55E3D233"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Termin realizacji</w:t>
            </w:r>
          </w:p>
        </w:tc>
        <w:tc>
          <w:tcPr>
            <w:tcW w:w="1736" w:type="dxa"/>
          </w:tcPr>
          <w:p w14:paraId="2003CD9D"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 xml:space="preserve">Rodzaj, forma, </w:t>
            </w:r>
          </w:p>
          <w:p w14:paraId="4CF3C6C4"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metoda, technika</w:t>
            </w:r>
          </w:p>
          <w:p w14:paraId="3F1D3906" w14:textId="77777777" w:rsidR="00537375"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inwentaryzacji</w:t>
            </w:r>
          </w:p>
          <w:p w14:paraId="5F2183A1" w14:textId="77777777" w:rsidR="00537375" w:rsidRPr="00475902" w:rsidRDefault="00537375" w:rsidP="00CA4B2A">
            <w:pPr>
              <w:pStyle w:val="Bezodstpw"/>
              <w:rPr>
                <w:rFonts w:ascii="Times New Roman" w:hAnsi="Times New Roman" w:cs="Times New Roman"/>
                <w:b/>
                <w:bCs/>
                <w:sz w:val="24"/>
                <w:szCs w:val="24"/>
              </w:rPr>
            </w:pPr>
          </w:p>
        </w:tc>
        <w:tc>
          <w:tcPr>
            <w:tcW w:w="1250" w:type="dxa"/>
          </w:tcPr>
          <w:p w14:paraId="23C39946"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Nr zespołu</w:t>
            </w:r>
          </w:p>
          <w:p w14:paraId="21DBC77B" w14:textId="77777777" w:rsidR="00537375" w:rsidRPr="00475902" w:rsidRDefault="00537375" w:rsidP="00CA4B2A">
            <w:pPr>
              <w:pStyle w:val="Bezodstpw"/>
              <w:rPr>
                <w:rFonts w:ascii="Times New Roman" w:hAnsi="Times New Roman" w:cs="Times New Roman"/>
                <w:b/>
                <w:bCs/>
                <w:sz w:val="24"/>
                <w:szCs w:val="24"/>
              </w:rPr>
            </w:pPr>
            <w:r w:rsidRPr="00475902">
              <w:rPr>
                <w:rFonts w:ascii="Times New Roman" w:hAnsi="Times New Roman" w:cs="Times New Roman"/>
                <w:b/>
                <w:bCs/>
                <w:sz w:val="24"/>
                <w:szCs w:val="24"/>
              </w:rPr>
              <w:t>spisowego</w:t>
            </w:r>
          </w:p>
        </w:tc>
      </w:tr>
      <w:tr w:rsidR="009A0F7C" w14:paraId="74319C86" w14:textId="77777777" w:rsidTr="009A0F7C">
        <w:tc>
          <w:tcPr>
            <w:tcW w:w="0" w:type="auto"/>
          </w:tcPr>
          <w:p w14:paraId="685DE7BB"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1.</w:t>
            </w:r>
          </w:p>
        </w:tc>
        <w:tc>
          <w:tcPr>
            <w:tcW w:w="1912" w:type="dxa"/>
          </w:tcPr>
          <w:p w14:paraId="758FED63"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G</w:t>
            </w:r>
            <w:r>
              <w:rPr>
                <w:rFonts w:ascii="Times New Roman" w:hAnsi="Times New Roman" w:cs="Times New Roman"/>
              </w:rPr>
              <w:t>r</w:t>
            </w:r>
            <w:r w:rsidRPr="003271B5">
              <w:rPr>
                <w:rFonts w:ascii="Times New Roman" w:hAnsi="Times New Roman" w:cs="Times New Roman"/>
              </w:rPr>
              <w:t>unty</w:t>
            </w:r>
            <w:r>
              <w:rPr>
                <w:rFonts w:ascii="Times New Roman" w:hAnsi="Times New Roman" w:cs="Times New Roman"/>
              </w:rPr>
              <w:t xml:space="preserve"> </w:t>
            </w:r>
          </w:p>
        </w:tc>
        <w:tc>
          <w:tcPr>
            <w:tcW w:w="2339" w:type="dxa"/>
          </w:tcPr>
          <w:p w14:paraId="2D92E3DB"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r w:rsidRPr="003271B5">
              <w:rPr>
                <w:rFonts w:ascii="Times New Roman" w:hAnsi="Times New Roman" w:cs="Times New Roman"/>
              </w:rPr>
              <w:t xml:space="preserve"> </w:t>
            </w:r>
          </w:p>
        </w:tc>
        <w:tc>
          <w:tcPr>
            <w:tcW w:w="1481" w:type="dxa"/>
          </w:tcPr>
          <w:p w14:paraId="1ECA9E78"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55519F25" w14:textId="5E2E1A63" w:rsidR="009A0F7C" w:rsidRPr="003271B5" w:rsidRDefault="009A0F7C" w:rsidP="009A0F7C">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375330F9"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weryfikacja sald</w:t>
            </w:r>
          </w:p>
          <w:p w14:paraId="6AADA685" w14:textId="77777777" w:rsidR="009A0F7C" w:rsidRDefault="009A0F7C" w:rsidP="00537375">
            <w:pPr>
              <w:pStyle w:val="Bezodstpw"/>
              <w:rPr>
                <w:rFonts w:ascii="Times New Roman" w:hAnsi="Times New Roman" w:cs="Times New Roman"/>
              </w:rPr>
            </w:pPr>
            <w:r w:rsidRPr="003271B5">
              <w:rPr>
                <w:rFonts w:ascii="Times New Roman" w:hAnsi="Times New Roman" w:cs="Times New Roman"/>
              </w:rPr>
              <w:t>na dzień 31.12</w:t>
            </w:r>
            <w:r>
              <w:rPr>
                <w:rFonts w:ascii="Times New Roman" w:hAnsi="Times New Roman" w:cs="Times New Roman"/>
              </w:rPr>
              <w:t xml:space="preserve">…… </w:t>
            </w:r>
            <w:r w:rsidRPr="003271B5">
              <w:rPr>
                <w:rFonts w:ascii="Times New Roman" w:hAnsi="Times New Roman" w:cs="Times New Roman"/>
              </w:rPr>
              <w:t xml:space="preserve">r. </w:t>
            </w:r>
          </w:p>
          <w:p w14:paraId="0D8A94D4" w14:textId="372816B8" w:rsidR="009A0F7C" w:rsidRPr="003271B5" w:rsidRDefault="009A0F7C" w:rsidP="00537375">
            <w:pPr>
              <w:pStyle w:val="Bezodstpw"/>
              <w:rPr>
                <w:rFonts w:ascii="Times New Roman" w:hAnsi="Times New Roman" w:cs="Times New Roman"/>
              </w:rPr>
            </w:pPr>
          </w:p>
        </w:tc>
        <w:tc>
          <w:tcPr>
            <w:tcW w:w="1250" w:type="dxa"/>
          </w:tcPr>
          <w:p w14:paraId="187C50BA" w14:textId="7C331443"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398316B7" w14:textId="77777777" w:rsidTr="009A0F7C">
        <w:tc>
          <w:tcPr>
            <w:tcW w:w="0" w:type="auto"/>
          </w:tcPr>
          <w:p w14:paraId="2E4EC049"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2.</w:t>
            </w:r>
          </w:p>
        </w:tc>
        <w:tc>
          <w:tcPr>
            <w:tcW w:w="1912" w:type="dxa"/>
          </w:tcPr>
          <w:p w14:paraId="1E3370E3"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Środki trwałe oraz środki trwałe będące własnością innych jednostek</w:t>
            </w:r>
          </w:p>
        </w:tc>
        <w:tc>
          <w:tcPr>
            <w:tcW w:w="2339" w:type="dxa"/>
          </w:tcPr>
          <w:p w14:paraId="367E6911"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p>
        </w:tc>
        <w:tc>
          <w:tcPr>
            <w:tcW w:w="1481" w:type="dxa"/>
          </w:tcPr>
          <w:p w14:paraId="408D9611"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29C04A75" w14:textId="12C2EFAB"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50F53E59" w14:textId="536281BA" w:rsidR="009A0F7C" w:rsidRPr="003271B5" w:rsidRDefault="009A0F7C" w:rsidP="009A0F7C">
            <w:pPr>
              <w:pStyle w:val="Bezodstpw"/>
              <w:rPr>
                <w:rFonts w:ascii="Times New Roman" w:hAnsi="Times New Roman" w:cs="Times New Roman"/>
              </w:rPr>
            </w:pPr>
            <w:r>
              <w:rPr>
                <w:rFonts w:ascii="Times New Roman" w:hAnsi="Times New Roman" w:cs="Times New Roman"/>
              </w:rPr>
              <w:t xml:space="preserve">spis z natury wg stanu na dzień ….….. r. </w:t>
            </w:r>
          </w:p>
        </w:tc>
        <w:tc>
          <w:tcPr>
            <w:tcW w:w="1250" w:type="dxa"/>
          </w:tcPr>
          <w:p w14:paraId="6B65BFFC" w14:textId="285ED043"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66A1CDC4" w14:textId="77777777" w:rsidTr="009A0F7C">
        <w:tc>
          <w:tcPr>
            <w:tcW w:w="0" w:type="auto"/>
          </w:tcPr>
          <w:p w14:paraId="750B412B"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3.</w:t>
            </w:r>
          </w:p>
        </w:tc>
        <w:tc>
          <w:tcPr>
            <w:tcW w:w="1912" w:type="dxa"/>
          </w:tcPr>
          <w:p w14:paraId="4BD014E4"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Pozostałe środki trwałe w używaniu oraz pozostałe środki trwałe będące własnością innych jednostek</w:t>
            </w:r>
          </w:p>
        </w:tc>
        <w:tc>
          <w:tcPr>
            <w:tcW w:w="2339" w:type="dxa"/>
          </w:tcPr>
          <w:p w14:paraId="08BE5BDA"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p>
        </w:tc>
        <w:tc>
          <w:tcPr>
            <w:tcW w:w="1481" w:type="dxa"/>
          </w:tcPr>
          <w:p w14:paraId="14DE29D5"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09D678B0" w14:textId="29F797F0"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03E0BE26" w14:textId="56C5507D" w:rsidR="009A0F7C" w:rsidRPr="003271B5" w:rsidRDefault="009A0F7C" w:rsidP="009A0F7C">
            <w:pPr>
              <w:pStyle w:val="Bezodstpw"/>
              <w:rPr>
                <w:rFonts w:ascii="Times New Roman" w:hAnsi="Times New Roman" w:cs="Times New Roman"/>
              </w:rPr>
            </w:pPr>
            <w:r>
              <w:rPr>
                <w:rFonts w:ascii="Times New Roman" w:hAnsi="Times New Roman" w:cs="Times New Roman"/>
              </w:rPr>
              <w:t>spis z natury wg stanu na dzień ….….. r.</w:t>
            </w:r>
          </w:p>
        </w:tc>
        <w:tc>
          <w:tcPr>
            <w:tcW w:w="1250" w:type="dxa"/>
          </w:tcPr>
          <w:p w14:paraId="5FEB72D9" w14:textId="4118DBBB"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0B9702B9" w14:textId="77777777" w:rsidTr="009A0F7C">
        <w:tc>
          <w:tcPr>
            <w:tcW w:w="0" w:type="auto"/>
          </w:tcPr>
          <w:p w14:paraId="685FB75C"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4.</w:t>
            </w:r>
          </w:p>
        </w:tc>
        <w:tc>
          <w:tcPr>
            <w:tcW w:w="1912" w:type="dxa"/>
          </w:tcPr>
          <w:p w14:paraId="3B0A387D"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 xml:space="preserve">Wartości niematerialne </w:t>
            </w:r>
            <w:r>
              <w:rPr>
                <w:rFonts w:ascii="Times New Roman" w:hAnsi="Times New Roman" w:cs="Times New Roman"/>
              </w:rPr>
              <w:br/>
              <w:t>i prawne</w:t>
            </w:r>
          </w:p>
        </w:tc>
        <w:tc>
          <w:tcPr>
            <w:tcW w:w="2339" w:type="dxa"/>
          </w:tcPr>
          <w:p w14:paraId="1225D4C0"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p>
        </w:tc>
        <w:tc>
          <w:tcPr>
            <w:tcW w:w="1481" w:type="dxa"/>
          </w:tcPr>
          <w:p w14:paraId="3EA3E1E6"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7C92D1E0" w14:textId="301E04A8"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278A6B8C" w14:textId="6B6700EE" w:rsidR="009A0F7C" w:rsidRPr="003271B5" w:rsidRDefault="009A0F7C" w:rsidP="00CA4B2A">
            <w:pPr>
              <w:pStyle w:val="Bezodstpw"/>
              <w:rPr>
                <w:rFonts w:ascii="Times New Roman" w:hAnsi="Times New Roman" w:cs="Times New Roman"/>
              </w:rPr>
            </w:pPr>
            <w:r>
              <w:rPr>
                <w:rFonts w:ascii="Times New Roman" w:hAnsi="Times New Roman" w:cs="Times New Roman"/>
              </w:rPr>
              <w:t>weryfikacja sald na dzień 31.12….. r.</w:t>
            </w:r>
          </w:p>
        </w:tc>
        <w:tc>
          <w:tcPr>
            <w:tcW w:w="1250" w:type="dxa"/>
          </w:tcPr>
          <w:p w14:paraId="044CA65D" w14:textId="6697FFAC"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2BA79859" w14:textId="77777777" w:rsidTr="009A0F7C">
        <w:tc>
          <w:tcPr>
            <w:tcW w:w="0" w:type="auto"/>
          </w:tcPr>
          <w:p w14:paraId="3B502AE1"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5.</w:t>
            </w:r>
          </w:p>
        </w:tc>
        <w:tc>
          <w:tcPr>
            <w:tcW w:w="1912" w:type="dxa"/>
          </w:tcPr>
          <w:p w14:paraId="0D89D202"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Środki trwałe w budowie</w:t>
            </w:r>
          </w:p>
        </w:tc>
        <w:tc>
          <w:tcPr>
            <w:tcW w:w="2339" w:type="dxa"/>
          </w:tcPr>
          <w:p w14:paraId="7B4A4926" w14:textId="77777777"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Dane ewidencji</w:t>
            </w:r>
            <w:r>
              <w:rPr>
                <w:rFonts w:ascii="Times New Roman" w:hAnsi="Times New Roman" w:cs="Times New Roman"/>
              </w:rPr>
              <w:t xml:space="preserve"> księgowej</w:t>
            </w:r>
          </w:p>
        </w:tc>
        <w:tc>
          <w:tcPr>
            <w:tcW w:w="1481" w:type="dxa"/>
          </w:tcPr>
          <w:p w14:paraId="0581E8B8"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54E3693B" w14:textId="63C98E51" w:rsidR="009A0F7C" w:rsidRPr="003271B5"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3348EBDA" w14:textId="7A43CA77" w:rsidR="009A0F7C" w:rsidRPr="003271B5" w:rsidRDefault="009A0F7C" w:rsidP="00CA4B2A">
            <w:pPr>
              <w:pStyle w:val="Bezodstpw"/>
              <w:rPr>
                <w:rFonts w:ascii="Times New Roman" w:hAnsi="Times New Roman" w:cs="Times New Roman"/>
              </w:rPr>
            </w:pPr>
            <w:r>
              <w:rPr>
                <w:rFonts w:ascii="Times New Roman" w:hAnsi="Times New Roman" w:cs="Times New Roman"/>
              </w:rPr>
              <w:t>weryfikacja sald na dzień 31.12….. r.</w:t>
            </w:r>
          </w:p>
        </w:tc>
        <w:tc>
          <w:tcPr>
            <w:tcW w:w="1250" w:type="dxa"/>
          </w:tcPr>
          <w:p w14:paraId="0F8CE7DC" w14:textId="46D82A73"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4EB08DC6" w14:textId="77777777" w:rsidTr="009A0F7C">
        <w:tc>
          <w:tcPr>
            <w:tcW w:w="0" w:type="auto"/>
          </w:tcPr>
          <w:p w14:paraId="578C555D"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6.</w:t>
            </w:r>
          </w:p>
        </w:tc>
        <w:tc>
          <w:tcPr>
            <w:tcW w:w="1912" w:type="dxa"/>
          </w:tcPr>
          <w:p w14:paraId="3DB3B21E"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Rozrachunki publicznoprawne</w:t>
            </w:r>
          </w:p>
        </w:tc>
        <w:tc>
          <w:tcPr>
            <w:tcW w:w="2339" w:type="dxa"/>
          </w:tcPr>
          <w:p w14:paraId="31C500DE"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 xml:space="preserve">Dane z ewidencji księgowej </w:t>
            </w:r>
          </w:p>
        </w:tc>
        <w:tc>
          <w:tcPr>
            <w:tcW w:w="1481" w:type="dxa"/>
          </w:tcPr>
          <w:p w14:paraId="76BE8E40"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6DBF0190" w14:textId="07642823" w:rsidR="009A0F7C" w:rsidRPr="003271B5" w:rsidRDefault="009A0F7C" w:rsidP="009A0F7C">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53ABE500" w14:textId="700A2ED7" w:rsidR="009A0F7C" w:rsidRPr="003271B5" w:rsidRDefault="009A0F7C" w:rsidP="00CA4B2A">
            <w:pPr>
              <w:pStyle w:val="Bezodstpw"/>
              <w:rPr>
                <w:rFonts w:ascii="Times New Roman" w:hAnsi="Times New Roman" w:cs="Times New Roman"/>
              </w:rPr>
            </w:pPr>
            <w:r>
              <w:rPr>
                <w:rFonts w:ascii="Times New Roman" w:hAnsi="Times New Roman" w:cs="Times New Roman"/>
              </w:rPr>
              <w:t>weryfikacja sald na dzień 31.12</w:t>
            </w:r>
            <w:r w:rsidR="002554CF">
              <w:rPr>
                <w:rFonts w:ascii="Times New Roman" w:hAnsi="Times New Roman" w:cs="Times New Roman"/>
              </w:rPr>
              <w:t>…..</w:t>
            </w:r>
            <w:r>
              <w:rPr>
                <w:rFonts w:ascii="Times New Roman" w:hAnsi="Times New Roman" w:cs="Times New Roman"/>
              </w:rPr>
              <w:t xml:space="preserve"> r.</w:t>
            </w:r>
          </w:p>
        </w:tc>
        <w:tc>
          <w:tcPr>
            <w:tcW w:w="1250" w:type="dxa"/>
          </w:tcPr>
          <w:p w14:paraId="047D1C3A" w14:textId="70DF3D55"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23C61E9C" w14:textId="77777777" w:rsidTr="009A0F7C">
        <w:tc>
          <w:tcPr>
            <w:tcW w:w="0" w:type="auto"/>
          </w:tcPr>
          <w:p w14:paraId="663BC150" w14:textId="77777777" w:rsidR="009A0F7C" w:rsidRDefault="009A0F7C" w:rsidP="00CA4B2A">
            <w:pPr>
              <w:pStyle w:val="Bezodstpw"/>
              <w:rPr>
                <w:rFonts w:ascii="Times New Roman" w:hAnsi="Times New Roman" w:cs="Times New Roman"/>
              </w:rPr>
            </w:pPr>
            <w:r>
              <w:rPr>
                <w:rFonts w:ascii="Times New Roman" w:hAnsi="Times New Roman" w:cs="Times New Roman"/>
              </w:rPr>
              <w:t>7.</w:t>
            </w:r>
          </w:p>
        </w:tc>
        <w:tc>
          <w:tcPr>
            <w:tcW w:w="1912" w:type="dxa"/>
          </w:tcPr>
          <w:p w14:paraId="1D7418D8" w14:textId="77777777" w:rsidR="009A0F7C" w:rsidRDefault="009A0F7C" w:rsidP="00CA4B2A">
            <w:pPr>
              <w:pStyle w:val="Bezodstpw"/>
              <w:rPr>
                <w:rFonts w:ascii="Times New Roman" w:hAnsi="Times New Roman" w:cs="Times New Roman"/>
              </w:rPr>
            </w:pPr>
            <w:r>
              <w:rPr>
                <w:rFonts w:ascii="Times New Roman" w:hAnsi="Times New Roman" w:cs="Times New Roman"/>
              </w:rPr>
              <w:t>Rozrachunki z pracownikami</w:t>
            </w:r>
          </w:p>
        </w:tc>
        <w:tc>
          <w:tcPr>
            <w:tcW w:w="2339" w:type="dxa"/>
          </w:tcPr>
          <w:p w14:paraId="09E9D6D6" w14:textId="77777777" w:rsidR="009A0F7C" w:rsidRDefault="009A0F7C" w:rsidP="00CA4B2A">
            <w:pPr>
              <w:pStyle w:val="Bezodstpw"/>
              <w:rPr>
                <w:rFonts w:ascii="Times New Roman" w:hAnsi="Times New Roman" w:cs="Times New Roman"/>
              </w:rPr>
            </w:pPr>
            <w:r>
              <w:rPr>
                <w:rFonts w:ascii="Times New Roman" w:hAnsi="Times New Roman" w:cs="Times New Roman"/>
              </w:rPr>
              <w:t>Dane z ewidencji księgowej</w:t>
            </w:r>
          </w:p>
        </w:tc>
        <w:tc>
          <w:tcPr>
            <w:tcW w:w="1481" w:type="dxa"/>
          </w:tcPr>
          <w:p w14:paraId="340C6D9C"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6AE38457" w14:textId="5BD5BE61" w:rsidR="009A0F7C" w:rsidRDefault="009A0F7C" w:rsidP="009A0F7C">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007CC94D" w14:textId="77777777" w:rsidR="009A0F7C" w:rsidRDefault="009A0F7C" w:rsidP="00CA4B2A">
            <w:pPr>
              <w:pStyle w:val="Bezodstpw"/>
              <w:rPr>
                <w:rFonts w:ascii="Times New Roman" w:hAnsi="Times New Roman" w:cs="Times New Roman"/>
              </w:rPr>
            </w:pPr>
            <w:r>
              <w:rPr>
                <w:rFonts w:ascii="Times New Roman" w:hAnsi="Times New Roman" w:cs="Times New Roman"/>
              </w:rPr>
              <w:t>weryfikacja  i potwierdzenie sald na dzień 31.12….. r.</w:t>
            </w:r>
          </w:p>
          <w:p w14:paraId="3558EB14" w14:textId="1FEB5334" w:rsidR="009A0F7C" w:rsidRDefault="009A0F7C" w:rsidP="00CA4B2A">
            <w:pPr>
              <w:pStyle w:val="Bezodstpw"/>
              <w:rPr>
                <w:rFonts w:ascii="Times New Roman" w:hAnsi="Times New Roman" w:cs="Times New Roman"/>
              </w:rPr>
            </w:pPr>
          </w:p>
        </w:tc>
        <w:tc>
          <w:tcPr>
            <w:tcW w:w="1250" w:type="dxa"/>
          </w:tcPr>
          <w:p w14:paraId="2F3F2047" w14:textId="3D0D7A22" w:rsidR="009A0F7C"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61EBF9FC" w14:textId="77777777" w:rsidTr="009A0F7C">
        <w:tc>
          <w:tcPr>
            <w:tcW w:w="0" w:type="auto"/>
          </w:tcPr>
          <w:p w14:paraId="0290FFD9" w14:textId="77777777" w:rsidR="009A0F7C" w:rsidRDefault="009A0F7C" w:rsidP="00CA4B2A">
            <w:pPr>
              <w:pStyle w:val="Bezodstpw"/>
              <w:rPr>
                <w:rFonts w:ascii="Times New Roman" w:hAnsi="Times New Roman" w:cs="Times New Roman"/>
              </w:rPr>
            </w:pPr>
            <w:r>
              <w:rPr>
                <w:rFonts w:ascii="Times New Roman" w:hAnsi="Times New Roman" w:cs="Times New Roman"/>
              </w:rPr>
              <w:t>8.</w:t>
            </w:r>
          </w:p>
        </w:tc>
        <w:tc>
          <w:tcPr>
            <w:tcW w:w="1912" w:type="dxa"/>
          </w:tcPr>
          <w:p w14:paraId="0FB3CBA7" w14:textId="77777777" w:rsidR="009A0F7C" w:rsidRDefault="009A0F7C" w:rsidP="00CA4B2A">
            <w:pPr>
              <w:pStyle w:val="Bezodstpw"/>
              <w:rPr>
                <w:rFonts w:ascii="Times New Roman" w:hAnsi="Times New Roman" w:cs="Times New Roman"/>
              </w:rPr>
            </w:pPr>
            <w:r>
              <w:rPr>
                <w:rFonts w:ascii="Times New Roman" w:hAnsi="Times New Roman" w:cs="Times New Roman"/>
              </w:rPr>
              <w:t>Zobowiązania wobec dostawców</w:t>
            </w:r>
          </w:p>
        </w:tc>
        <w:tc>
          <w:tcPr>
            <w:tcW w:w="2339" w:type="dxa"/>
          </w:tcPr>
          <w:p w14:paraId="7F987266" w14:textId="77777777" w:rsidR="009A0F7C" w:rsidRDefault="009A0F7C" w:rsidP="00CA4B2A">
            <w:pPr>
              <w:pStyle w:val="Bezodstpw"/>
              <w:rPr>
                <w:rFonts w:ascii="Times New Roman" w:hAnsi="Times New Roman" w:cs="Times New Roman"/>
              </w:rPr>
            </w:pPr>
            <w:r>
              <w:rPr>
                <w:rFonts w:ascii="Times New Roman" w:hAnsi="Times New Roman" w:cs="Times New Roman"/>
              </w:rPr>
              <w:t>Dane z ewidencji księgowej</w:t>
            </w:r>
          </w:p>
        </w:tc>
        <w:tc>
          <w:tcPr>
            <w:tcW w:w="1481" w:type="dxa"/>
          </w:tcPr>
          <w:p w14:paraId="11C2747C"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1669B4C2" w14:textId="6BFB77D6" w:rsidR="009A0F7C"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22DA37BA" w14:textId="77777777" w:rsidR="009A0F7C" w:rsidRDefault="009A0F7C" w:rsidP="00CA4B2A">
            <w:pPr>
              <w:pStyle w:val="Bezodstpw"/>
              <w:rPr>
                <w:rFonts w:ascii="Times New Roman" w:hAnsi="Times New Roman" w:cs="Times New Roman"/>
              </w:rPr>
            </w:pPr>
            <w:r>
              <w:rPr>
                <w:rFonts w:ascii="Times New Roman" w:hAnsi="Times New Roman" w:cs="Times New Roman"/>
              </w:rPr>
              <w:t>weryfikacja sald na dzień 31.12….. r.</w:t>
            </w:r>
          </w:p>
          <w:p w14:paraId="70483A22" w14:textId="04586BA4" w:rsidR="009A0F7C" w:rsidRDefault="009A0F7C" w:rsidP="00CA4B2A">
            <w:pPr>
              <w:pStyle w:val="Bezodstpw"/>
              <w:rPr>
                <w:rFonts w:ascii="Times New Roman" w:hAnsi="Times New Roman" w:cs="Times New Roman"/>
              </w:rPr>
            </w:pPr>
          </w:p>
        </w:tc>
        <w:tc>
          <w:tcPr>
            <w:tcW w:w="1250" w:type="dxa"/>
          </w:tcPr>
          <w:p w14:paraId="1DEB2B61" w14:textId="74B4B841" w:rsidR="009A0F7C"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02FC00D7" w14:textId="77777777" w:rsidTr="009A0F7C">
        <w:tc>
          <w:tcPr>
            <w:tcW w:w="0" w:type="auto"/>
          </w:tcPr>
          <w:p w14:paraId="34E218E8" w14:textId="77777777" w:rsidR="009A0F7C" w:rsidRDefault="009A0F7C" w:rsidP="00CA4B2A">
            <w:pPr>
              <w:pStyle w:val="Bezodstpw"/>
              <w:rPr>
                <w:rFonts w:ascii="Times New Roman" w:hAnsi="Times New Roman" w:cs="Times New Roman"/>
              </w:rPr>
            </w:pPr>
            <w:r>
              <w:rPr>
                <w:rFonts w:ascii="Times New Roman" w:hAnsi="Times New Roman" w:cs="Times New Roman"/>
              </w:rPr>
              <w:t>9.</w:t>
            </w:r>
          </w:p>
        </w:tc>
        <w:tc>
          <w:tcPr>
            <w:tcW w:w="1912" w:type="dxa"/>
          </w:tcPr>
          <w:p w14:paraId="60E24662" w14:textId="77777777" w:rsidR="009A0F7C" w:rsidRDefault="009A0F7C" w:rsidP="00CA4B2A">
            <w:pPr>
              <w:pStyle w:val="Bezodstpw"/>
              <w:rPr>
                <w:rFonts w:ascii="Times New Roman" w:hAnsi="Times New Roman" w:cs="Times New Roman"/>
              </w:rPr>
            </w:pPr>
            <w:r>
              <w:rPr>
                <w:rFonts w:ascii="Times New Roman" w:hAnsi="Times New Roman" w:cs="Times New Roman"/>
              </w:rPr>
              <w:t>Środki pieniężne, depozyty i druki ścisłego zarachowania</w:t>
            </w:r>
          </w:p>
        </w:tc>
        <w:tc>
          <w:tcPr>
            <w:tcW w:w="2339" w:type="dxa"/>
          </w:tcPr>
          <w:p w14:paraId="63B31017" w14:textId="77777777" w:rsidR="009A0F7C" w:rsidRPr="003271B5" w:rsidRDefault="009A0F7C" w:rsidP="00CA4B2A">
            <w:pPr>
              <w:pStyle w:val="Bezodstpw"/>
              <w:rPr>
                <w:rFonts w:ascii="Times New Roman" w:hAnsi="Times New Roman" w:cs="Times New Roman"/>
              </w:rPr>
            </w:pPr>
            <w:r>
              <w:rPr>
                <w:rFonts w:ascii="Times New Roman" w:hAnsi="Times New Roman" w:cs="Times New Roman"/>
              </w:rPr>
              <w:t>Kasa Urzędu</w:t>
            </w:r>
          </w:p>
        </w:tc>
        <w:tc>
          <w:tcPr>
            <w:tcW w:w="1481" w:type="dxa"/>
          </w:tcPr>
          <w:p w14:paraId="677D312C" w14:textId="6EBAD396" w:rsidR="009A0F7C" w:rsidRPr="003271B5" w:rsidRDefault="009A0F7C" w:rsidP="00CA4B2A">
            <w:pPr>
              <w:pStyle w:val="Bezodstpw"/>
              <w:rPr>
                <w:rFonts w:ascii="Times New Roman" w:hAnsi="Times New Roman" w:cs="Times New Roman"/>
              </w:rPr>
            </w:pPr>
            <w:r>
              <w:rPr>
                <w:rFonts w:ascii="Times New Roman" w:hAnsi="Times New Roman" w:cs="Times New Roman"/>
              </w:rPr>
              <w:t xml:space="preserve">31.12……… </w:t>
            </w:r>
          </w:p>
        </w:tc>
        <w:tc>
          <w:tcPr>
            <w:tcW w:w="1736" w:type="dxa"/>
          </w:tcPr>
          <w:p w14:paraId="48D457A0" w14:textId="77777777" w:rsidR="009A0F7C" w:rsidRDefault="009A0F7C" w:rsidP="00CA4B2A">
            <w:pPr>
              <w:pStyle w:val="Bezodstpw"/>
              <w:rPr>
                <w:rFonts w:ascii="Times New Roman" w:hAnsi="Times New Roman" w:cs="Times New Roman"/>
              </w:rPr>
            </w:pPr>
            <w:r>
              <w:rPr>
                <w:rFonts w:ascii="Times New Roman" w:hAnsi="Times New Roman" w:cs="Times New Roman"/>
              </w:rPr>
              <w:t>spis z natury</w:t>
            </w:r>
          </w:p>
          <w:p w14:paraId="15326B85" w14:textId="2A4B4D96" w:rsidR="009A0F7C" w:rsidRPr="003271B5" w:rsidRDefault="009A0F7C" w:rsidP="00CA4B2A">
            <w:pPr>
              <w:pStyle w:val="Bezodstpw"/>
              <w:rPr>
                <w:rFonts w:ascii="Times New Roman" w:hAnsi="Times New Roman" w:cs="Times New Roman"/>
              </w:rPr>
            </w:pPr>
            <w:r>
              <w:rPr>
                <w:rFonts w:ascii="Times New Roman" w:hAnsi="Times New Roman" w:cs="Times New Roman"/>
              </w:rPr>
              <w:t>na dzień 31.12….. r.</w:t>
            </w:r>
          </w:p>
        </w:tc>
        <w:tc>
          <w:tcPr>
            <w:tcW w:w="1250" w:type="dxa"/>
          </w:tcPr>
          <w:p w14:paraId="4A53915A" w14:textId="67BECD85" w:rsidR="009A0F7C" w:rsidRPr="003271B5"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77E1B3B1" w14:textId="77777777" w:rsidTr="009A0F7C">
        <w:tc>
          <w:tcPr>
            <w:tcW w:w="0" w:type="auto"/>
          </w:tcPr>
          <w:p w14:paraId="18B8F51A" w14:textId="77777777" w:rsidR="009A0F7C" w:rsidRDefault="009A0F7C" w:rsidP="00CA4B2A">
            <w:pPr>
              <w:pStyle w:val="Bezodstpw"/>
              <w:rPr>
                <w:rFonts w:ascii="Times New Roman" w:hAnsi="Times New Roman" w:cs="Times New Roman"/>
              </w:rPr>
            </w:pPr>
            <w:r>
              <w:rPr>
                <w:rFonts w:ascii="Times New Roman" w:hAnsi="Times New Roman" w:cs="Times New Roman"/>
              </w:rPr>
              <w:t>10.</w:t>
            </w:r>
          </w:p>
        </w:tc>
        <w:tc>
          <w:tcPr>
            <w:tcW w:w="1912" w:type="dxa"/>
          </w:tcPr>
          <w:p w14:paraId="0A9F9462" w14:textId="77777777" w:rsidR="009A0F7C" w:rsidRDefault="009A0F7C" w:rsidP="00CA4B2A">
            <w:pPr>
              <w:pStyle w:val="Bezodstpw"/>
              <w:rPr>
                <w:rFonts w:ascii="Times New Roman" w:hAnsi="Times New Roman" w:cs="Times New Roman"/>
              </w:rPr>
            </w:pPr>
            <w:r>
              <w:rPr>
                <w:rFonts w:ascii="Times New Roman" w:hAnsi="Times New Roman" w:cs="Times New Roman"/>
              </w:rPr>
              <w:t>Środki pieniężne w drodze</w:t>
            </w:r>
          </w:p>
        </w:tc>
        <w:tc>
          <w:tcPr>
            <w:tcW w:w="2339" w:type="dxa"/>
          </w:tcPr>
          <w:p w14:paraId="270C24FB" w14:textId="77777777" w:rsidR="009A0F7C" w:rsidRDefault="009A0F7C" w:rsidP="00CA4B2A">
            <w:pPr>
              <w:pStyle w:val="Bezodstpw"/>
              <w:rPr>
                <w:rFonts w:ascii="Times New Roman" w:hAnsi="Times New Roman" w:cs="Times New Roman"/>
              </w:rPr>
            </w:pPr>
            <w:r>
              <w:rPr>
                <w:rFonts w:ascii="Times New Roman" w:hAnsi="Times New Roman" w:cs="Times New Roman"/>
              </w:rPr>
              <w:t>Dane z ewidencji księgowej</w:t>
            </w:r>
          </w:p>
        </w:tc>
        <w:tc>
          <w:tcPr>
            <w:tcW w:w="1481" w:type="dxa"/>
          </w:tcPr>
          <w:p w14:paraId="4909B006"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17F37F90" w14:textId="13B2B0C5" w:rsidR="009A0F7C"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28989444" w14:textId="51B3F414" w:rsidR="009A0F7C" w:rsidRDefault="009A0F7C" w:rsidP="00CA4B2A">
            <w:pPr>
              <w:pStyle w:val="Bezodstpw"/>
              <w:rPr>
                <w:rFonts w:ascii="Times New Roman" w:hAnsi="Times New Roman" w:cs="Times New Roman"/>
              </w:rPr>
            </w:pPr>
            <w:r>
              <w:rPr>
                <w:rFonts w:ascii="Times New Roman" w:hAnsi="Times New Roman" w:cs="Times New Roman"/>
              </w:rPr>
              <w:t>weryfikacja sald na dzień 31.12….. r.</w:t>
            </w:r>
          </w:p>
          <w:p w14:paraId="7FA77469" w14:textId="77777777" w:rsidR="002554CF" w:rsidRDefault="002554CF" w:rsidP="00CA4B2A">
            <w:pPr>
              <w:pStyle w:val="Bezodstpw"/>
              <w:rPr>
                <w:rFonts w:ascii="Times New Roman" w:hAnsi="Times New Roman" w:cs="Times New Roman"/>
              </w:rPr>
            </w:pPr>
          </w:p>
          <w:p w14:paraId="73716AA3" w14:textId="01E0E5DC" w:rsidR="009A0F7C" w:rsidRDefault="009A0F7C" w:rsidP="00CA4B2A">
            <w:pPr>
              <w:pStyle w:val="Bezodstpw"/>
              <w:rPr>
                <w:rFonts w:ascii="Times New Roman" w:hAnsi="Times New Roman" w:cs="Times New Roman"/>
              </w:rPr>
            </w:pPr>
          </w:p>
        </w:tc>
        <w:tc>
          <w:tcPr>
            <w:tcW w:w="1250" w:type="dxa"/>
          </w:tcPr>
          <w:p w14:paraId="6114D950" w14:textId="46D1E69D" w:rsidR="009A0F7C" w:rsidRDefault="009A0F7C" w:rsidP="00CA4B2A">
            <w:pPr>
              <w:pStyle w:val="Bezodstpw"/>
              <w:jc w:val="center"/>
              <w:rPr>
                <w:rFonts w:ascii="Times New Roman" w:hAnsi="Times New Roman" w:cs="Times New Roman"/>
              </w:rPr>
            </w:pPr>
            <w:r>
              <w:rPr>
                <w:rFonts w:ascii="Times New Roman" w:hAnsi="Times New Roman" w:cs="Times New Roman"/>
              </w:rPr>
              <w:t>…</w:t>
            </w:r>
          </w:p>
        </w:tc>
      </w:tr>
      <w:tr w:rsidR="009A0F7C" w14:paraId="552A562C" w14:textId="77777777" w:rsidTr="009A0F7C">
        <w:tc>
          <w:tcPr>
            <w:tcW w:w="0" w:type="auto"/>
          </w:tcPr>
          <w:p w14:paraId="28B78124" w14:textId="7BFFA7A1" w:rsidR="009A0F7C" w:rsidRDefault="009A0F7C" w:rsidP="00CA4B2A">
            <w:pPr>
              <w:pStyle w:val="Bezodstpw"/>
              <w:rPr>
                <w:rFonts w:ascii="Times New Roman" w:hAnsi="Times New Roman" w:cs="Times New Roman"/>
              </w:rPr>
            </w:pPr>
            <w:r>
              <w:rPr>
                <w:rFonts w:ascii="Times New Roman" w:hAnsi="Times New Roman" w:cs="Times New Roman"/>
              </w:rPr>
              <w:lastRenderedPageBreak/>
              <w:t>11.</w:t>
            </w:r>
          </w:p>
        </w:tc>
        <w:tc>
          <w:tcPr>
            <w:tcW w:w="1912" w:type="dxa"/>
          </w:tcPr>
          <w:p w14:paraId="22E21507" w14:textId="77777777" w:rsidR="009A0F7C" w:rsidRDefault="009A0F7C" w:rsidP="00CA4B2A">
            <w:pPr>
              <w:pStyle w:val="Bezodstpw"/>
              <w:rPr>
                <w:rFonts w:ascii="Times New Roman" w:hAnsi="Times New Roman" w:cs="Times New Roman"/>
              </w:rPr>
            </w:pPr>
            <w:r>
              <w:rPr>
                <w:rFonts w:ascii="Times New Roman" w:hAnsi="Times New Roman" w:cs="Times New Roman"/>
              </w:rPr>
              <w:t>Środki pieniężne znajdujące się na rachunkach bankowych, kredyty bankowe i wyemitowane papiery wartościowe</w:t>
            </w:r>
          </w:p>
        </w:tc>
        <w:tc>
          <w:tcPr>
            <w:tcW w:w="2339" w:type="dxa"/>
          </w:tcPr>
          <w:p w14:paraId="564D63F1" w14:textId="77777777" w:rsidR="009A0F7C" w:rsidRDefault="009A0F7C" w:rsidP="00CA4B2A">
            <w:pPr>
              <w:pStyle w:val="Bezodstpw"/>
              <w:rPr>
                <w:rFonts w:ascii="Times New Roman" w:hAnsi="Times New Roman" w:cs="Times New Roman"/>
              </w:rPr>
            </w:pPr>
            <w:r>
              <w:rPr>
                <w:rFonts w:ascii="Times New Roman" w:hAnsi="Times New Roman" w:cs="Times New Roman"/>
              </w:rPr>
              <w:t>Dane z ewidencji księgowej</w:t>
            </w:r>
          </w:p>
        </w:tc>
        <w:tc>
          <w:tcPr>
            <w:tcW w:w="1481" w:type="dxa"/>
          </w:tcPr>
          <w:p w14:paraId="613F9E0F" w14:textId="77777777" w:rsidR="009A0F7C" w:rsidRDefault="009A0F7C" w:rsidP="00070FCB">
            <w:pPr>
              <w:pStyle w:val="Bezodstpw"/>
              <w:rPr>
                <w:rFonts w:ascii="Times New Roman" w:hAnsi="Times New Roman" w:cs="Times New Roman"/>
              </w:rPr>
            </w:pPr>
            <w:r w:rsidRPr="003271B5">
              <w:rPr>
                <w:rFonts w:ascii="Times New Roman" w:hAnsi="Times New Roman" w:cs="Times New Roman"/>
              </w:rPr>
              <w:t xml:space="preserve">od </w:t>
            </w:r>
            <w:r>
              <w:rPr>
                <w:rFonts w:ascii="Times New Roman" w:hAnsi="Times New Roman" w:cs="Times New Roman"/>
              </w:rPr>
              <w:t>…..……..</w:t>
            </w:r>
          </w:p>
          <w:p w14:paraId="71FFE971" w14:textId="609F8A73" w:rsidR="009A0F7C" w:rsidRDefault="009A0F7C" w:rsidP="00CA4B2A">
            <w:pPr>
              <w:pStyle w:val="Bezodstpw"/>
              <w:rPr>
                <w:rFonts w:ascii="Times New Roman" w:hAnsi="Times New Roman" w:cs="Times New Roman"/>
              </w:rPr>
            </w:pPr>
            <w:r w:rsidRPr="003271B5">
              <w:rPr>
                <w:rFonts w:ascii="Times New Roman" w:hAnsi="Times New Roman" w:cs="Times New Roman"/>
              </w:rPr>
              <w:t xml:space="preserve">do </w:t>
            </w:r>
            <w:r>
              <w:rPr>
                <w:rFonts w:ascii="Times New Roman" w:hAnsi="Times New Roman" w:cs="Times New Roman"/>
              </w:rPr>
              <w:t>…………</w:t>
            </w:r>
          </w:p>
        </w:tc>
        <w:tc>
          <w:tcPr>
            <w:tcW w:w="1736" w:type="dxa"/>
          </w:tcPr>
          <w:p w14:paraId="01AB8C8A" w14:textId="1D3F156E" w:rsidR="009A0F7C" w:rsidRDefault="009A0F7C" w:rsidP="009A0F7C">
            <w:pPr>
              <w:pStyle w:val="Bezodstpw"/>
              <w:rPr>
                <w:rFonts w:ascii="Times New Roman" w:hAnsi="Times New Roman" w:cs="Times New Roman"/>
              </w:rPr>
            </w:pPr>
            <w:r>
              <w:rPr>
                <w:rFonts w:ascii="Times New Roman" w:hAnsi="Times New Roman" w:cs="Times New Roman"/>
              </w:rPr>
              <w:t xml:space="preserve">weryfikacja </w:t>
            </w:r>
            <w:r w:rsidR="002554CF">
              <w:rPr>
                <w:rFonts w:ascii="Times New Roman" w:hAnsi="Times New Roman" w:cs="Times New Roman"/>
              </w:rPr>
              <w:t xml:space="preserve">            </w:t>
            </w:r>
            <w:r>
              <w:rPr>
                <w:rFonts w:ascii="Times New Roman" w:hAnsi="Times New Roman" w:cs="Times New Roman"/>
              </w:rPr>
              <w:t xml:space="preserve"> i potwierdzenie sald na dzień 31.12….. r.</w:t>
            </w:r>
          </w:p>
        </w:tc>
        <w:tc>
          <w:tcPr>
            <w:tcW w:w="1250" w:type="dxa"/>
          </w:tcPr>
          <w:p w14:paraId="2D3B409B" w14:textId="524D70B9" w:rsidR="009A0F7C" w:rsidRDefault="009A0F7C" w:rsidP="009A0F7C">
            <w:pPr>
              <w:pStyle w:val="Bezodstpw"/>
              <w:jc w:val="center"/>
              <w:rPr>
                <w:rFonts w:ascii="Times New Roman" w:hAnsi="Times New Roman" w:cs="Times New Roman"/>
              </w:rPr>
            </w:pPr>
            <w:r>
              <w:rPr>
                <w:rFonts w:ascii="Times New Roman" w:hAnsi="Times New Roman" w:cs="Times New Roman"/>
              </w:rPr>
              <w:t>…</w:t>
            </w:r>
          </w:p>
        </w:tc>
      </w:tr>
      <w:tr w:rsidR="009A0F7C" w14:paraId="41F37F4B" w14:textId="77777777" w:rsidTr="009A0F7C">
        <w:trPr>
          <w:trHeight w:val="833"/>
        </w:trPr>
        <w:tc>
          <w:tcPr>
            <w:tcW w:w="0" w:type="auto"/>
          </w:tcPr>
          <w:p w14:paraId="5438BAFD" w14:textId="77777777" w:rsidR="009A0F7C" w:rsidRDefault="009A0F7C" w:rsidP="00CA4B2A">
            <w:pPr>
              <w:pStyle w:val="Bezodstpw"/>
              <w:rPr>
                <w:rFonts w:ascii="Times New Roman" w:hAnsi="Times New Roman" w:cs="Times New Roman"/>
              </w:rPr>
            </w:pPr>
            <w:r>
              <w:rPr>
                <w:rFonts w:ascii="Times New Roman" w:hAnsi="Times New Roman" w:cs="Times New Roman"/>
              </w:rPr>
              <w:t>12.</w:t>
            </w:r>
          </w:p>
        </w:tc>
        <w:tc>
          <w:tcPr>
            <w:tcW w:w="1912" w:type="dxa"/>
          </w:tcPr>
          <w:p w14:paraId="1F6A500F" w14:textId="77777777" w:rsidR="009A0F7C" w:rsidRDefault="009A0F7C" w:rsidP="00CA4B2A">
            <w:pPr>
              <w:pStyle w:val="Bezodstpw"/>
              <w:rPr>
                <w:rFonts w:ascii="Times New Roman" w:hAnsi="Times New Roman" w:cs="Times New Roman"/>
              </w:rPr>
            </w:pPr>
            <w:r>
              <w:rPr>
                <w:rFonts w:ascii="Times New Roman" w:hAnsi="Times New Roman" w:cs="Times New Roman"/>
              </w:rPr>
              <w:t xml:space="preserve">Zapasy opału </w:t>
            </w:r>
            <w:r>
              <w:rPr>
                <w:rFonts w:ascii="Times New Roman" w:hAnsi="Times New Roman" w:cs="Times New Roman"/>
              </w:rPr>
              <w:br/>
              <w:t>i paliwa</w:t>
            </w:r>
          </w:p>
        </w:tc>
        <w:tc>
          <w:tcPr>
            <w:tcW w:w="2339" w:type="dxa"/>
          </w:tcPr>
          <w:p w14:paraId="4C8E0240" w14:textId="77777777" w:rsidR="009A0F7C" w:rsidRDefault="009A0F7C" w:rsidP="00CA4B2A">
            <w:pPr>
              <w:pStyle w:val="Bezodstpw"/>
              <w:rPr>
                <w:rFonts w:ascii="Times New Roman" w:hAnsi="Times New Roman" w:cs="Times New Roman"/>
              </w:rPr>
            </w:pPr>
            <w:r>
              <w:rPr>
                <w:rFonts w:ascii="Times New Roman" w:hAnsi="Times New Roman" w:cs="Times New Roman"/>
              </w:rPr>
              <w:t xml:space="preserve">OSP, Urząd Gminy </w:t>
            </w:r>
          </w:p>
        </w:tc>
        <w:tc>
          <w:tcPr>
            <w:tcW w:w="1481" w:type="dxa"/>
          </w:tcPr>
          <w:p w14:paraId="7EF930EE" w14:textId="2A8C01EB" w:rsidR="009A0F7C" w:rsidRDefault="009A0F7C" w:rsidP="009A0F7C">
            <w:pPr>
              <w:pStyle w:val="Bezodstpw"/>
              <w:rPr>
                <w:rFonts w:ascii="Times New Roman" w:hAnsi="Times New Roman" w:cs="Times New Roman"/>
              </w:rPr>
            </w:pPr>
            <w:r>
              <w:rPr>
                <w:rFonts w:ascii="Times New Roman" w:hAnsi="Times New Roman" w:cs="Times New Roman"/>
              </w:rPr>
              <w:t>31.12…..</w:t>
            </w:r>
          </w:p>
        </w:tc>
        <w:tc>
          <w:tcPr>
            <w:tcW w:w="1736" w:type="dxa"/>
          </w:tcPr>
          <w:p w14:paraId="38D718F1" w14:textId="77777777" w:rsidR="009A0F7C" w:rsidRDefault="009A0F7C" w:rsidP="00CA4B2A">
            <w:pPr>
              <w:pStyle w:val="Bezodstpw"/>
              <w:rPr>
                <w:rFonts w:ascii="Times New Roman" w:hAnsi="Times New Roman" w:cs="Times New Roman"/>
              </w:rPr>
            </w:pPr>
            <w:r>
              <w:rPr>
                <w:rFonts w:ascii="Times New Roman" w:hAnsi="Times New Roman" w:cs="Times New Roman"/>
              </w:rPr>
              <w:t>spis z natury</w:t>
            </w:r>
          </w:p>
          <w:p w14:paraId="2EE4A068" w14:textId="240F1087" w:rsidR="009A0F7C" w:rsidRDefault="009A0F7C" w:rsidP="00CA4B2A">
            <w:pPr>
              <w:pStyle w:val="Bezodstpw"/>
              <w:rPr>
                <w:rFonts w:ascii="Times New Roman" w:hAnsi="Times New Roman" w:cs="Times New Roman"/>
              </w:rPr>
            </w:pPr>
            <w:r>
              <w:rPr>
                <w:rFonts w:ascii="Times New Roman" w:hAnsi="Times New Roman" w:cs="Times New Roman"/>
              </w:rPr>
              <w:t>na dzień 31.12….. r.</w:t>
            </w:r>
          </w:p>
          <w:p w14:paraId="13EA7ADE" w14:textId="77777777" w:rsidR="009A0F7C" w:rsidRDefault="009A0F7C" w:rsidP="00CA4B2A">
            <w:pPr>
              <w:pStyle w:val="Bezodstpw"/>
              <w:rPr>
                <w:rFonts w:ascii="Times New Roman" w:hAnsi="Times New Roman" w:cs="Times New Roman"/>
              </w:rPr>
            </w:pPr>
          </w:p>
          <w:p w14:paraId="25785C42" w14:textId="77777777" w:rsidR="009A0F7C" w:rsidRDefault="009A0F7C" w:rsidP="00CA4B2A">
            <w:pPr>
              <w:pStyle w:val="Bezodstpw"/>
              <w:rPr>
                <w:rFonts w:ascii="Times New Roman" w:hAnsi="Times New Roman" w:cs="Times New Roman"/>
              </w:rPr>
            </w:pPr>
          </w:p>
          <w:p w14:paraId="15782001" w14:textId="77777777" w:rsidR="009A0F7C" w:rsidRDefault="009A0F7C" w:rsidP="00CA4B2A">
            <w:pPr>
              <w:pStyle w:val="Bezodstpw"/>
              <w:rPr>
                <w:rFonts w:ascii="Times New Roman" w:hAnsi="Times New Roman" w:cs="Times New Roman"/>
              </w:rPr>
            </w:pPr>
          </w:p>
        </w:tc>
        <w:tc>
          <w:tcPr>
            <w:tcW w:w="1250" w:type="dxa"/>
          </w:tcPr>
          <w:p w14:paraId="3C70798A" w14:textId="5787C9DB" w:rsidR="009A0F7C" w:rsidRDefault="009A0F7C" w:rsidP="009A0F7C">
            <w:pPr>
              <w:pStyle w:val="Bezodstpw"/>
              <w:jc w:val="center"/>
              <w:rPr>
                <w:rFonts w:ascii="Times New Roman" w:hAnsi="Times New Roman" w:cs="Times New Roman"/>
              </w:rPr>
            </w:pPr>
            <w:r>
              <w:rPr>
                <w:rFonts w:ascii="Times New Roman" w:hAnsi="Times New Roman" w:cs="Times New Roman"/>
              </w:rPr>
              <w:t>…</w:t>
            </w:r>
          </w:p>
        </w:tc>
      </w:tr>
    </w:tbl>
    <w:p w14:paraId="35674A1F" w14:textId="77777777" w:rsidR="00537375" w:rsidRPr="009C49BF" w:rsidRDefault="00537375" w:rsidP="00537375">
      <w:pPr>
        <w:pStyle w:val="Bezodstpw"/>
        <w:rPr>
          <w:rFonts w:ascii="Times New Roman" w:hAnsi="Times New Roman" w:cs="Times New Roman"/>
          <w:sz w:val="24"/>
          <w:szCs w:val="24"/>
        </w:rPr>
      </w:pPr>
    </w:p>
    <w:p w14:paraId="7BC07076" w14:textId="77777777" w:rsidR="00537375" w:rsidRDefault="00537375" w:rsidP="00537375">
      <w:pPr>
        <w:pStyle w:val="Tekstpodstawowy1"/>
        <w:spacing w:line="240" w:lineRule="auto"/>
        <w:jc w:val="right"/>
        <w:rPr>
          <w:sz w:val="24"/>
          <w:szCs w:val="24"/>
        </w:rPr>
      </w:pPr>
    </w:p>
    <w:p w14:paraId="20A76764" w14:textId="77777777" w:rsidR="00537375" w:rsidRDefault="00537375" w:rsidP="00537375">
      <w:pPr>
        <w:pStyle w:val="Tekstpodstawowy1"/>
        <w:spacing w:line="240" w:lineRule="auto"/>
        <w:jc w:val="right"/>
        <w:rPr>
          <w:sz w:val="24"/>
          <w:szCs w:val="24"/>
        </w:rPr>
      </w:pPr>
    </w:p>
    <w:p w14:paraId="51361901" w14:textId="77777777" w:rsidR="00537375" w:rsidRDefault="00537375" w:rsidP="00537375">
      <w:pPr>
        <w:pStyle w:val="Tekstpodstawowy1"/>
        <w:spacing w:line="240" w:lineRule="auto"/>
        <w:jc w:val="right"/>
        <w:rPr>
          <w:sz w:val="24"/>
          <w:szCs w:val="24"/>
        </w:rPr>
      </w:pPr>
    </w:p>
    <w:p w14:paraId="236A259D" w14:textId="77777777" w:rsidR="00537375" w:rsidRDefault="00537375" w:rsidP="00537375">
      <w:pPr>
        <w:pStyle w:val="Tekstpodstawowy1"/>
        <w:spacing w:line="240" w:lineRule="auto"/>
        <w:jc w:val="right"/>
        <w:rPr>
          <w:sz w:val="24"/>
          <w:szCs w:val="24"/>
        </w:rPr>
      </w:pPr>
    </w:p>
    <w:p w14:paraId="3A31C13E" w14:textId="77777777" w:rsidR="00537375" w:rsidRDefault="00537375" w:rsidP="00537375">
      <w:pPr>
        <w:pStyle w:val="Tekstpodstawowy1"/>
        <w:spacing w:line="240" w:lineRule="auto"/>
        <w:jc w:val="right"/>
        <w:rPr>
          <w:sz w:val="24"/>
          <w:szCs w:val="24"/>
        </w:rPr>
      </w:pPr>
    </w:p>
    <w:p w14:paraId="21CF2CC2" w14:textId="77777777" w:rsidR="00537375" w:rsidRDefault="00537375" w:rsidP="00537375">
      <w:pPr>
        <w:pStyle w:val="Tekstpodstawowy1"/>
        <w:spacing w:line="240" w:lineRule="auto"/>
        <w:jc w:val="right"/>
        <w:rPr>
          <w:sz w:val="24"/>
          <w:szCs w:val="24"/>
        </w:rPr>
      </w:pPr>
    </w:p>
    <w:p w14:paraId="23F4E206" w14:textId="77777777" w:rsidR="00537375" w:rsidRDefault="00537375" w:rsidP="00537375">
      <w:pPr>
        <w:pStyle w:val="Tekstpodstawowy1"/>
        <w:spacing w:line="240" w:lineRule="auto"/>
        <w:jc w:val="right"/>
        <w:rPr>
          <w:sz w:val="24"/>
          <w:szCs w:val="24"/>
        </w:rPr>
      </w:pPr>
    </w:p>
    <w:p w14:paraId="048FC7F7" w14:textId="77777777" w:rsidR="00537375" w:rsidRDefault="00537375" w:rsidP="00537375">
      <w:pPr>
        <w:pStyle w:val="Tekstpodstawowy1"/>
        <w:spacing w:line="240" w:lineRule="auto"/>
        <w:jc w:val="right"/>
        <w:rPr>
          <w:sz w:val="24"/>
          <w:szCs w:val="24"/>
        </w:rPr>
      </w:pPr>
    </w:p>
    <w:p w14:paraId="1AF702A9" w14:textId="77777777" w:rsidR="00537375" w:rsidRDefault="00537375" w:rsidP="00537375">
      <w:pPr>
        <w:pStyle w:val="Tekstpodstawowy1"/>
        <w:spacing w:line="240" w:lineRule="auto"/>
        <w:jc w:val="right"/>
        <w:rPr>
          <w:sz w:val="24"/>
          <w:szCs w:val="24"/>
        </w:rPr>
      </w:pPr>
    </w:p>
    <w:p w14:paraId="112DBC27" w14:textId="77777777" w:rsidR="00537375" w:rsidRDefault="00537375" w:rsidP="00537375">
      <w:pPr>
        <w:pStyle w:val="Tekstpodstawowy1"/>
        <w:spacing w:line="240" w:lineRule="auto"/>
        <w:jc w:val="right"/>
        <w:rPr>
          <w:sz w:val="24"/>
          <w:szCs w:val="24"/>
        </w:rPr>
      </w:pPr>
    </w:p>
    <w:p w14:paraId="2297E4D5" w14:textId="77777777" w:rsidR="00537375" w:rsidRDefault="00537375" w:rsidP="00537375">
      <w:pPr>
        <w:pStyle w:val="Tekstpodstawowy1"/>
        <w:spacing w:line="240" w:lineRule="auto"/>
        <w:jc w:val="right"/>
        <w:rPr>
          <w:sz w:val="24"/>
          <w:szCs w:val="24"/>
        </w:rPr>
      </w:pPr>
    </w:p>
    <w:p w14:paraId="38328FDA" w14:textId="77777777" w:rsidR="00537375" w:rsidRDefault="00537375" w:rsidP="00537375">
      <w:pPr>
        <w:pStyle w:val="Tekstpodstawowy1"/>
        <w:spacing w:line="240" w:lineRule="auto"/>
        <w:jc w:val="right"/>
        <w:rPr>
          <w:sz w:val="24"/>
          <w:szCs w:val="24"/>
        </w:rPr>
      </w:pPr>
    </w:p>
    <w:p w14:paraId="06C57B2F" w14:textId="77777777" w:rsidR="00537375" w:rsidRDefault="00537375" w:rsidP="00537375">
      <w:pPr>
        <w:pStyle w:val="Tekstpodstawowy1"/>
        <w:spacing w:line="240" w:lineRule="auto"/>
        <w:jc w:val="right"/>
        <w:rPr>
          <w:sz w:val="24"/>
          <w:szCs w:val="24"/>
        </w:rPr>
      </w:pPr>
    </w:p>
    <w:p w14:paraId="61137D82" w14:textId="77777777" w:rsidR="00537375" w:rsidRDefault="00537375" w:rsidP="00537375">
      <w:pPr>
        <w:pStyle w:val="Tekstpodstawowy1"/>
        <w:spacing w:line="240" w:lineRule="auto"/>
        <w:jc w:val="right"/>
        <w:rPr>
          <w:sz w:val="24"/>
          <w:szCs w:val="24"/>
        </w:rPr>
      </w:pPr>
    </w:p>
    <w:p w14:paraId="43C2D059" w14:textId="77777777" w:rsidR="00537375" w:rsidRDefault="00537375" w:rsidP="00537375">
      <w:pPr>
        <w:pStyle w:val="Tekstpodstawowy1"/>
        <w:spacing w:line="240" w:lineRule="auto"/>
        <w:jc w:val="right"/>
        <w:rPr>
          <w:sz w:val="24"/>
          <w:szCs w:val="24"/>
        </w:rPr>
      </w:pPr>
    </w:p>
    <w:p w14:paraId="23BFC44B" w14:textId="77777777" w:rsidR="00537375" w:rsidRDefault="00537375" w:rsidP="00537375">
      <w:pPr>
        <w:pStyle w:val="Tekstpodstawowy1"/>
        <w:spacing w:line="240" w:lineRule="auto"/>
        <w:jc w:val="right"/>
        <w:rPr>
          <w:sz w:val="24"/>
          <w:szCs w:val="24"/>
        </w:rPr>
      </w:pPr>
    </w:p>
    <w:p w14:paraId="0EDA428C" w14:textId="77777777" w:rsidR="00537375" w:rsidRDefault="00537375" w:rsidP="00537375">
      <w:pPr>
        <w:pStyle w:val="Tekstpodstawowy1"/>
        <w:spacing w:line="240" w:lineRule="auto"/>
        <w:jc w:val="right"/>
        <w:rPr>
          <w:sz w:val="24"/>
          <w:szCs w:val="24"/>
        </w:rPr>
      </w:pPr>
    </w:p>
    <w:p w14:paraId="6637AB68" w14:textId="77777777" w:rsidR="00537375" w:rsidRDefault="00537375" w:rsidP="00537375">
      <w:pPr>
        <w:pStyle w:val="Tekstpodstawowy1"/>
        <w:spacing w:line="240" w:lineRule="auto"/>
        <w:jc w:val="right"/>
        <w:rPr>
          <w:sz w:val="24"/>
          <w:szCs w:val="24"/>
        </w:rPr>
      </w:pPr>
    </w:p>
    <w:p w14:paraId="00B7979E" w14:textId="77777777" w:rsidR="00537375" w:rsidRDefault="00537375" w:rsidP="00537375">
      <w:pPr>
        <w:pStyle w:val="Tekstpodstawowy1"/>
        <w:spacing w:line="240" w:lineRule="auto"/>
        <w:jc w:val="right"/>
        <w:rPr>
          <w:sz w:val="24"/>
          <w:szCs w:val="24"/>
        </w:rPr>
      </w:pPr>
    </w:p>
    <w:p w14:paraId="1E402BEB" w14:textId="77777777" w:rsidR="00537375" w:rsidRDefault="00537375" w:rsidP="00537375">
      <w:pPr>
        <w:pStyle w:val="Tekstpodstawowy1"/>
        <w:spacing w:line="240" w:lineRule="auto"/>
        <w:jc w:val="right"/>
        <w:rPr>
          <w:sz w:val="24"/>
          <w:szCs w:val="24"/>
        </w:rPr>
      </w:pPr>
    </w:p>
    <w:p w14:paraId="1EE18D99" w14:textId="77777777" w:rsidR="00537375" w:rsidRDefault="00537375" w:rsidP="00537375">
      <w:pPr>
        <w:pStyle w:val="Tekstpodstawowy1"/>
        <w:spacing w:line="240" w:lineRule="auto"/>
        <w:jc w:val="right"/>
        <w:rPr>
          <w:sz w:val="24"/>
          <w:szCs w:val="24"/>
        </w:rPr>
      </w:pPr>
    </w:p>
    <w:p w14:paraId="4E01E08A" w14:textId="77777777" w:rsidR="00537375" w:rsidRDefault="00537375" w:rsidP="00537375">
      <w:pPr>
        <w:pStyle w:val="Tekstpodstawowy1"/>
        <w:spacing w:line="240" w:lineRule="auto"/>
        <w:jc w:val="right"/>
        <w:rPr>
          <w:sz w:val="24"/>
          <w:szCs w:val="24"/>
        </w:rPr>
      </w:pPr>
    </w:p>
    <w:p w14:paraId="390FE7EF" w14:textId="77777777" w:rsidR="00537375" w:rsidRDefault="00537375" w:rsidP="00537375">
      <w:pPr>
        <w:pStyle w:val="Tekstpodstawowy1"/>
        <w:spacing w:line="240" w:lineRule="auto"/>
        <w:jc w:val="right"/>
        <w:rPr>
          <w:sz w:val="24"/>
          <w:szCs w:val="24"/>
        </w:rPr>
      </w:pPr>
    </w:p>
    <w:p w14:paraId="32419D3B" w14:textId="77777777" w:rsidR="00537375" w:rsidRDefault="00537375" w:rsidP="00537375">
      <w:pPr>
        <w:pStyle w:val="Tekstpodstawowy1"/>
        <w:spacing w:line="240" w:lineRule="auto"/>
        <w:jc w:val="right"/>
        <w:rPr>
          <w:sz w:val="24"/>
          <w:szCs w:val="24"/>
        </w:rPr>
      </w:pPr>
    </w:p>
    <w:p w14:paraId="1A39BF5F" w14:textId="77777777" w:rsidR="00537375" w:rsidRDefault="00537375" w:rsidP="00537375">
      <w:pPr>
        <w:pStyle w:val="Tekstpodstawowy1"/>
        <w:spacing w:line="240" w:lineRule="auto"/>
        <w:jc w:val="right"/>
        <w:rPr>
          <w:sz w:val="24"/>
          <w:szCs w:val="24"/>
        </w:rPr>
      </w:pPr>
    </w:p>
    <w:p w14:paraId="346F584F" w14:textId="77777777" w:rsidR="00537375" w:rsidRDefault="00537375" w:rsidP="00537375">
      <w:pPr>
        <w:pStyle w:val="Tekstpodstawowy1"/>
        <w:spacing w:line="240" w:lineRule="auto"/>
        <w:jc w:val="right"/>
        <w:rPr>
          <w:sz w:val="24"/>
          <w:szCs w:val="24"/>
        </w:rPr>
      </w:pPr>
    </w:p>
    <w:p w14:paraId="2E9B9C67" w14:textId="77777777" w:rsidR="00537375" w:rsidRDefault="00537375" w:rsidP="00537375">
      <w:pPr>
        <w:pStyle w:val="Tekstpodstawowy1"/>
        <w:spacing w:line="240" w:lineRule="auto"/>
        <w:jc w:val="right"/>
        <w:rPr>
          <w:sz w:val="24"/>
          <w:szCs w:val="24"/>
        </w:rPr>
      </w:pPr>
    </w:p>
    <w:p w14:paraId="22CBDCC2" w14:textId="77777777" w:rsidR="00537375" w:rsidRDefault="00537375" w:rsidP="00537375">
      <w:pPr>
        <w:pStyle w:val="Tekstpodstawowy1"/>
        <w:spacing w:line="240" w:lineRule="auto"/>
        <w:jc w:val="right"/>
        <w:rPr>
          <w:sz w:val="24"/>
          <w:szCs w:val="24"/>
        </w:rPr>
      </w:pPr>
    </w:p>
    <w:p w14:paraId="01E0C0F1" w14:textId="77777777" w:rsidR="00537375" w:rsidRDefault="00537375" w:rsidP="00537375">
      <w:pPr>
        <w:pStyle w:val="Tekstpodstawowy1"/>
        <w:spacing w:line="240" w:lineRule="auto"/>
        <w:jc w:val="right"/>
        <w:rPr>
          <w:sz w:val="24"/>
          <w:szCs w:val="24"/>
        </w:rPr>
      </w:pPr>
    </w:p>
    <w:p w14:paraId="26569573" w14:textId="77777777" w:rsidR="00537375" w:rsidRDefault="00537375" w:rsidP="00537375">
      <w:pPr>
        <w:pStyle w:val="Tekstpodstawowy1"/>
        <w:spacing w:line="240" w:lineRule="auto"/>
        <w:jc w:val="right"/>
        <w:rPr>
          <w:sz w:val="24"/>
          <w:szCs w:val="24"/>
        </w:rPr>
      </w:pPr>
    </w:p>
    <w:p w14:paraId="62B02396" w14:textId="77777777" w:rsidR="00537375" w:rsidRDefault="00537375" w:rsidP="00537375">
      <w:pPr>
        <w:pStyle w:val="Tekstpodstawowy1"/>
        <w:spacing w:line="240" w:lineRule="auto"/>
        <w:jc w:val="right"/>
        <w:rPr>
          <w:sz w:val="24"/>
          <w:szCs w:val="24"/>
        </w:rPr>
      </w:pPr>
    </w:p>
    <w:p w14:paraId="1A5214ED" w14:textId="77777777" w:rsidR="00537375" w:rsidRDefault="00537375" w:rsidP="00537375">
      <w:pPr>
        <w:pStyle w:val="Tekstpodstawowy1"/>
        <w:spacing w:line="240" w:lineRule="auto"/>
        <w:jc w:val="right"/>
        <w:rPr>
          <w:sz w:val="24"/>
          <w:szCs w:val="24"/>
        </w:rPr>
      </w:pPr>
    </w:p>
    <w:p w14:paraId="59F97CFF" w14:textId="77777777" w:rsidR="00537375" w:rsidRDefault="00537375" w:rsidP="00537375">
      <w:pPr>
        <w:pStyle w:val="Tekstpodstawowy1"/>
        <w:spacing w:line="240" w:lineRule="auto"/>
        <w:jc w:val="right"/>
        <w:rPr>
          <w:sz w:val="24"/>
          <w:szCs w:val="24"/>
        </w:rPr>
      </w:pPr>
    </w:p>
    <w:p w14:paraId="533D259E" w14:textId="77777777" w:rsidR="00537375" w:rsidRDefault="00537375" w:rsidP="00537375">
      <w:pPr>
        <w:pStyle w:val="Tekstpodstawowy1"/>
        <w:spacing w:line="240" w:lineRule="auto"/>
        <w:jc w:val="right"/>
        <w:rPr>
          <w:sz w:val="24"/>
          <w:szCs w:val="24"/>
        </w:rPr>
      </w:pPr>
    </w:p>
    <w:p w14:paraId="6BD8F636" w14:textId="77777777" w:rsidR="00537375" w:rsidRDefault="00537375" w:rsidP="00537375">
      <w:pPr>
        <w:pStyle w:val="Tekstpodstawowy1"/>
        <w:spacing w:line="240" w:lineRule="auto"/>
        <w:jc w:val="right"/>
        <w:rPr>
          <w:sz w:val="24"/>
          <w:szCs w:val="24"/>
        </w:rPr>
      </w:pPr>
    </w:p>
    <w:p w14:paraId="7D6A7152" w14:textId="77777777" w:rsidR="00537375" w:rsidRDefault="00537375" w:rsidP="00537375">
      <w:pPr>
        <w:pStyle w:val="Tekstpodstawowy1"/>
        <w:spacing w:line="240" w:lineRule="auto"/>
        <w:jc w:val="right"/>
        <w:rPr>
          <w:sz w:val="24"/>
          <w:szCs w:val="24"/>
        </w:rPr>
      </w:pPr>
    </w:p>
    <w:p w14:paraId="778A52CB" w14:textId="77777777" w:rsidR="00537375" w:rsidRDefault="00537375" w:rsidP="00537375">
      <w:pPr>
        <w:pStyle w:val="Tekstpodstawowy1"/>
        <w:spacing w:line="240" w:lineRule="auto"/>
        <w:jc w:val="right"/>
        <w:rPr>
          <w:sz w:val="24"/>
          <w:szCs w:val="24"/>
        </w:rPr>
      </w:pPr>
    </w:p>
    <w:p w14:paraId="05C362AB" w14:textId="0DEFC391" w:rsidR="009A0F7C" w:rsidRDefault="009A0F7C" w:rsidP="009A0F7C">
      <w:pPr>
        <w:pStyle w:val="Tekstpodstawowy1"/>
        <w:spacing w:line="240" w:lineRule="auto"/>
        <w:jc w:val="right"/>
        <w:rPr>
          <w:sz w:val="24"/>
          <w:szCs w:val="24"/>
        </w:rPr>
      </w:pPr>
      <w:r>
        <w:rPr>
          <w:sz w:val="24"/>
          <w:szCs w:val="24"/>
        </w:rPr>
        <w:t>Załącznik nr 5 do Instrukcji</w:t>
      </w:r>
    </w:p>
    <w:p w14:paraId="10972744" w14:textId="77777777" w:rsidR="00537375" w:rsidRDefault="00537375" w:rsidP="00537375">
      <w:pPr>
        <w:pStyle w:val="Tekstpodstawowy1"/>
        <w:spacing w:line="240" w:lineRule="auto"/>
        <w:jc w:val="right"/>
        <w:rPr>
          <w:sz w:val="30"/>
          <w:szCs w:val="30"/>
        </w:rPr>
      </w:pPr>
    </w:p>
    <w:p w14:paraId="7618E1E0" w14:textId="77777777" w:rsidR="0059442B" w:rsidRDefault="0059442B" w:rsidP="002C53D3">
      <w:pPr>
        <w:pStyle w:val="Tekstpodstawowy1"/>
        <w:spacing w:line="240" w:lineRule="auto"/>
        <w:jc w:val="center"/>
        <w:rPr>
          <w:sz w:val="30"/>
          <w:szCs w:val="30"/>
        </w:rPr>
      </w:pPr>
    </w:p>
    <w:p w14:paraId="339E5792" w14:textId="77777777" w:rsidR="0059442B" w:rsidRDefault="0059442B" w:rsidP="002C53D3">
      <w:pPr>
        <w:pStyle w:val="Tekstpodstawowy1"/>
        <w:spacing w:line="240" w:lineRule="auto"/>
        <w:jc w:val="center"/>
        <w:rPr>
          <w:sz w:val="30"/>
          <w:szCs w:val="30"/>
        </w:rPr>
      </w:pPr>
    </w:p>
    <w:p w14:paraId="16CAA205" w14:textId="77777777" w:rsidR="002C53D3" w:rsidRDefault="002C53D3" w:rsidP="002C53D3">
      <w:pPr>
        <w:pStyle w:val="Tekstpodstawowy1"/>
        <w:spacing w:line="240" w:lineRule="auto"/>
        <w:jc w:val="center"/>
        <w:rPr>
          <w:sz w:val="30"/>
          <w:szCs w:val="30"/>
        </w:rPr>
      </w:pPr>
    </w:p>
    <w:p w14:paraId="76B64E0A" w14:textId="77777777" w:rsidR="002C53D3" w:rsidRDefault="002C53D3" w:rsidP="002C53D3">
      <w:pPr>
        <w:pStyle w:val="Tekstpodstawowy1"/>
        <w:spacing w:line="240" w:lineRule="auto"/>
        <w:jc w:val="center"/>
        <w:rPr>
          <w:sz w:val="30"/>
          <w:szCs w:val="30"/>
        </w:rPr>
      </w:pPr>
    </w:p>
    <w:p w14:paraId="4C17A892" w14:textId="77777777" w:rsidR="002C53D3" w:rsidRDefault="002C53D3" w:rsidP="002C53D3">
      <w:pPr>
        <w:pStyle w:val="Tekstpodstawowy1"/>
        <w:spacing w:line="240" w:lineRule="auto"/>
        <w:jc w:val="center"/>
        <w:rPr>
          <w:sz w:val="30"/>
          <w:szCs w:val="30"/>
        </w:rPr>
      </w:pPr>
    </w:p>
    <w:p w14:paraId="04E17D8B" w14:textId="77777777" w:rsidR="002C53D3" w:rsidRDefault="002C53D3" w:rsidP="002C53D3">
      <w:pPr>
        <w:pStyle w:val="Tekstpodstawowy1"/>
        <w:spacing w:line="240" w:lineRule="auto"/>
        <w:jc w:val="center"/>
        <w:rPr>
          <w:sz w:val="30"/>
          <w:szCs w:val="30"/>
        </w:rPr>
      </w:pPr>
    </w:p>
    <w:p w14:paraId="132AF67A" w14:textId="1E188FA4" w:rsidR="002C53D3" w:rsidRDefault="00BB4F34" w:rsidP="002C53D3">
      <w:pPr>
        <w:pStyle w:val="Tekstpodstawowy1"/>
        <w:spacing w:line="240" w:lineRule="auto"/>
        <w:jc w:val="center"/>
        <w:rPr>
          <w:b/>
          <w:sz w:val="30"/>
          <w:szCs w:val="30"/>
        </w:rPr>
      </w:pPr>
      <w:r w:rsidRPr="002C53D3">
        <w:rPr>
          <w:b/>
          <w:sz w:val="30"/>
          <w:szCs w:val="30"/>
        </w:rPr>
        <w:t>Oświadczenie wstępne osoby odpowiedzialnej</w:t>
      </w:r>
      <w:r w:rsidR="002C53D3">
        <w:rPr>
          <w:b/>
          <w:sz w:val="30"/>
          <w:szCs w:val="30"/>
        </w:rPr>
        <w:t xml:space="preserve"> materialnie</w:t>
      </w:r>
    </w:p>
    <w:p w14:paraId="2F4B5734" w14:textId="0A9332C2" w:rsidR="002C53D3" w:rsidRPr="002C53D3" w:rsidRDefault="002C53D3" w:rsidP="002C53D3">
      <w:pPr>
        <w:pStyle w:val="Tekstpodstawowy1"/>
        <w:spacing w:line="240" w:lineRule="auto"/>
        <w:jc w:val="center"/>
        <w:rPr>
          <w:b/>
          <w:sz w:val="30"/>
          <w:szCs w:val="30"/>
        </w:rPr>
      </w:pPr>
      <w:r>
        <w:rPr>
          <w:b/>
          <w:sz w:val="30"/>
          <w:szCs w:val="30"/>
        </w:rPr>
        <w:t>za inwentaryzowane składniki</w:t>
      </w:r>
    </w:p>
    <w:p w14:paraId="5CFF192B" w14:textId="77777777" w:rsidR="002C53D3" w:rsidRDefault="002C53D3" w:rsidP="002C53D3">
      <w:pPr>
        <w:pStyle w:val="Tekstpodstawowy1"/>
        <w:spacing w:line="240" w:lineRule="auto"/>
        <w:ind w:firstLine="0"/>
        <w:rPr>
          <w:sz w:val="30"/>
          <w:szCs w:val="30"/>
        </w:rPr>
      </w:pPr>
    </w:p>
    <w:p w14:paraId="41756C73" w14:textId="77777777" w:rsidR="002C53D3" w:rsidRDefault="002C53D3" w:rsidP="002C53D3">
      <w:pPr>
        <w:pStyle w:val="Tekstpodstawowy1"/>
        <w:spacing w:line="240" w:lineRule="auto"/>
        <w:ind w:firstLine="0"/>
        <w:rPr>
          <w:sz w:val="30"/>
          <w:szCs w:val="30"/>
        </w:rPr>
      </w:pPr>
    </w:p>
    <w:p w14:paraId="15409608" w14:textId="77777777" w:rsidR="002C53D3" w:rsidRDefault="002C53D3" w:rsidP="002C53D3">
      <w:pPr>
        <w:pStyle w:val="Tekstpodstawowy1"/>
        <w:spacing w:line="240" w:lineRule="auto"/>
        <w:ind w:firstLine="0"/>
        <w:rPr>
          <w:sz w:val="30"/>
          <w:szCs w:val="30"/>
        </w:rPr>
      </w:pPr>
    </w:p>
    <w:p w14:paraId="00EF6C7C" w14:textId="1A59E001" w:rsidR="002C53D3" w:rsidRDefault="00BB4F34" w:rsidP="002C53D3">
      <w:pPr>
        <w:pStyle w:val="Tekstpodstawowy1"/>
        <w:spacing w:line="240" w:lineRule="auto"/>
        <w:ind w:firstLine="708"/>
        <w:rPr>
          <w:sz w:val="30"/>
          <w:szCs w:val="30"/>
        </w:rPr>
      </w:pPr>
      <w:r>
        <w:rPr>
          <w:sz w:val="30"/>
          <w:szCs w:val="30"/>
        </w:rPr>
        <w:t>Oświadczam, że wszystkie operacje dotyczące przychodu i rozchodu (materiałów,</w:t>
      </w:r>
      <w:r w:rsidR="002C53D3">
        <w:rPr>
          <w:sz w:val="30"/>
          <w:szCs w:val="30"/>
        </w:rPr>
        <w:t xml:space="preserve"> </w:t>
      </w:r>
      <w:r>
        <w:rPr>
          <w:sz w:val="30"/>
          <w:szCs w:val="30"/>
        </w:rPr>
        <w:t>towarów, środków trwałych, gotówki) za które odpowiadam zostały do chwili rozpoczęcia</w:t>
      </w:r>
      <w:r w:rsidR="002C53D3">
        <w:rPr>
          <w:sz w:val="30"/>
          <w:szCs w:val="30"/>
        </w:rPr>
        <w:t xml:space="preserve"> </w:t>
      </w:r>
      <w:r>
        <w:rPr>
          <w:sz w:val="30"/>
          <w:szCs w:val="30"/>
        </w:rPr>
        <w:t xml:space="preserve">spisu prawidłowo udokumentowane </w:t>
      </w:r>
      <w:r w:rsidR="002C53D3">
        <w:rPr>
          <w:sz w:val="30"/>
          <w:szCs w:val="30"/>
        </w:rPr>
        <w:t xml:space="preserve">                        </w:t>
      </w:r>
      <w:r>
        <w:rPr>
          <w:sz w:val="30"/>
          <w:szCs w:val="30"/>
        </w:rPr>
        <w:t>i wykazane w obowiązującej dokumentacji przekazanej</w:t>
      </w:r>
      <w:r w:rsidR="002C53D3">
        <w:rPr>
          <w:sz w:val="30"/>
          <w:szCs w:val="30"/>
        </w:rPr>
        <w:t xml:space="preserve"> </w:t>
      </w:r>
      <w:r>
        <w:rPr>
          <w:sz w:val="30"/>
          <w:szCs w:val="30"/>
        </w:rPr>
        <w:t>do działu księgowości.</w:t>
      </w:r>
    </w:p>
    <w:p w14:paraId="45867A81" w14:textId="77777777" w:rsidR="002C53D3" w:rsidRDefault="002C53D3" w:rsidP="002C53D3">
      <w:pPr>
        <w:pStyle w:val="Tekstpodstawowy1"/>
        <w:spacing w:line="240" w:lineRule="auto"/>
        <w:rPr>
          <w:sz w:val="30"/>
          <w:szCs w:val="30"/>
        </w:rPr>
      </w:pPr>
    </w:p>
    <w:p w14:paraId="74D109D3" w14:textId="77777777" w:rsidR="002C53D3" w:rsidRDefault="002C53D3" w:rsidP="002C53D3">
      <w:pPr>
        <w:pStyle w:val="Tekstpodstawowy1"/>
        <w:spacing w:line="240" w:lineRule="auto"/>
        <w:rPr>
          <w:sz w:val="30"/>
          <w:szCs w:val="30"/>
        </w:rPr>
      </w:pPr>
    </w:p>
    <w:p w14:paraId="2F587E29" w14:textId="7D043E0E" w:rsidR="002C53D3" w:rsidRDefault="002C53D3" w:rsidP="002C53D3">
      <w:pPr>
        <w:pStyle w:val="Tekstpodstawowy1"/>
        <w:spacing w:line="240" w:lineRule="auto"/>
        <w:rPr>
          <w:sz w:val="25"/>
          <w:szCs w:val="25"/>
        </w:rPr>
      </w:pPr>
      <w:r>
        <w:rPr>
          <w:sz w:val="30"/>
          <w:szCs w:val="30"/>
        </w:rPr>
        <w:t xml:space="preserve">                                    </w:t>
      </w:r>
      <w:r w:rsidR="00BB4F34">
        <w:rPr>
          <w:sz w:val="30"/>
          <w:szCs w:val="30"/>
        </w:rPr>
        <w:t>........................................................................</w:t>
      </w:r>
      <w:r w:rsidR="00BB4F34">
        <w:rPr>
          <w:sz w:val="25"/>
          <w:szCs w:val="25"/>
        </w:rPr>
        <w:t xml:space="preserve"> </w:t>
      </w:r>
    </w:p>
    <w:p w14:paraId="56E3D340" w14:textId="05FCBE28" w:rsidR="00BB4F34" w:rsidRDefault="002C53D3" w:rsidP="002C53D3">
      <w:pPr>
        <w:pStyle w:val="Tekstpodstawowy1"/>
        <w:spacing w:line="240" w:lineRule="auto"/>
        <w:rPr>
          <w:sz w:val="24"/>
          <w:szCs w:val="24"/>
        </w:rPr>
      </w:pPr>
      <w:r>
        <w:rPr>
          <w:sz w:val="25"/>
          <w:szCs w:val="25"/>
        </w:rPr>
        <w:t xml:space="preserve">                                                           </w:t>
      </w:r>
      <w:r w:rsidR="00BB4F34">
        <w:rPr>
          <w:sz w:val="25"/>
          <w:szCs w:val="25"/>
        </w:rPr>
        <w:t>podpis osoby materialnie odpowiedzialnej</w:t>
      </w:r>
    </w:p>
    <w:p w14:paraId="651A6466" w14:textId="77777777" w:rsidR="00BB4F34" w:rsidRDefault="00BB4F34" w:rsidP="00684DE2">
      <w:pPr>
        <w:pStyle w:val="Tekstpodstawowy1"/>
        <w:spacing w:line="240" w:lineRule="auto"/>
        <w:jc w:val="right"/>
        <w:rPr>
          <w:sz w:val="24"/>
          <w:szCs w:val="24"/>
        </w:rPr>
      </w:pPr>
    </w:p>
    <w:p w14:paraId="408A7BC4" w14:textId="77777777" w:rsidR="00BB4F34" w:rsidRDefault="00BB4F34" w:rsidP="00684DE2">
      <w:pPr>
        <w:pStyle w:val="Tekstpodstawowy1"/>
        <w:spacing w:line="240" w:lineRule="auto"/>
        <w:jc w:val="right"/>
        <w:rPr>
          <w:sz w:val="24"/>
          <w:szCs w:val="24"/>
        </w:rPr>
      </w:pPr>
    </w:p>
    <w:p w14:paraId="1BBAD876" w14:textId="77777777" w:rsidR="00BB4F34" w:rsidRDefault="00BB4F34" w:rsidP="00684DE2">
      <w:pPr>
        <w:pStyle w:val="Tekstpodstawowy1"/>
        <w:spacing w:line="240" w:lineRule="auto"/>
        <w:jc w:val="right"/>
        <w:rPr>
          <w:sz w:val="24"/>
          <w:szCs w:val="24"/>
        </w:rPr>
      </w:pPr>
    </w:p>
    <w:p w14:paraId="4C0EFDD0" w14:textId="77777777" w:rsidR="002C53D3" w:rsidRDefault="002C53D3" w:rsidP="00684DE2">
      <w:pPr>
        <w:pStyle w:val="Tekstpodstawowy1"/>
        <w:spacing w:line="240" w:lineRule="auto"/>
        <w:jc w:val="right"/>
        <w:rPr>
          <w:sz w:val="24"/>
          <w:szCs w:val="24"/>
        </w:rPr>
      </w:pPr>
    </w:p>
    <w:p w14:paraId="762BFD62" w14:textId="77777777" w:rsidR="002C53D3" w:rsidRDefault="002C53D3" w:rsidP="00684DE2">
      <w:pPr>
        <w:pStyle w:val="Tekstpodstawowy1"/>
        <w:spacing w:line="240" w:lineRule="auto"/>
        <w:jc w:val="right"/>
        <w:rPr>
          <w:sz w:val="24"/>
          <w:szCs w:val="24"/>
        </w:rPr>
      </w:pPr>
    </w:p>
    <w:p w14:paraId="10A49D3A" w14:textId="77777777" w:rsidR="002C53D3" w:rsidRDefault="002C53D3" w:rsidP="00684DE2">
      <w:pPr>
        <w:pStyle w:val="Tekstpodstawowy1"/>
        <w:spacing w:line="240" w:lineRule="auto"/>
        <w:jc w:val="right"/>
        <w:rPr>
          <w:sz w:val="24"/>
          <w:szCs w:val="24"/>
        </w:rPr>
      </w:pPr>
    </w:p>
    <w:p w14:paraId="16308108" w14:textId="77777777" w:rsidR="002C53D3" w:rsidRDefault="002C53D3" w:rsidP="00684DE2">
      <w:pPr>
        <w:pStyle w:val="Tekstpodstawowy1"/>
        <w:spacing w:line="240" w:lineRule="auto"/>
        <w:jc w:val="right"/>
        <w:rPr>
          <w:sz w:val="24"/>
          <w:szCs w:val="24"/>
        </w:rPr>
      </w:pPr>
    </w:p>
    <w:p w14:paraId="5DD2C3E8" w14:textId="77777777" w:rsidR="002C53D3" w:rsidRDefault="002C53D3" w:rsidP="00684DE2">
      <w:pPr>
        <w:pStyle w:val="Tekstpodstawowy1"/>
        <w:spacing w:line="240" w:lineRule="auto"/>
        <w:jc w:val="right"/>
        <w:rPr>
          <w:sz w:val="24"/>
          <w:szCs w:val="24"/>
        </w:rPr>
      </w:pPr>
    </w:p>
    <w:p w14:paraId="79B2775D" w14:textId="77777777" w:rsidR="002C53D3" w:rsidRDefault="002C53D3" w:rsidP="00684DE2">
      <w:pPr>
        <w:pStyle w:val="Tekstpodstawowy1"/>
        <w:spacing w:line="240" w:lineRule="auto"/>
        <w:jc w:val="right"/>
        <w:rPr>
          <w:sz w:val="24"/>
          <w:szCs w:val="24"/>
        </w:rPr>
      </w:pPr>
    </w:p>
    <w:p w14:paraId="4E9A340E" w14:textId="77777777" w:rsidR="002C53D3" w:rsidRDefault="002C53D3" w:rsidP="00684DE2">
      <w:pPr>
        <w:pStyle w:val="Tekstpodstawowy1"/>
        <w:spacing w:line="240" w:lineRule="auto"/>
        <w:jc w:val="right"/>
        <w:rPr>
          <w:sz w:val="24"/>
          <w:szCs w:val="24"/>
        </w:rPr>
      </w:pPr>
    </w:p>
    <w:p w14:paraId="0CCBCDF0" w14:textId="77777777" w:rsidR="002C53D3" w:rsidRDefault="002C53D3" w:rsidP="00684DE2">
      <w:pPr>
        <w:pStyle w:val="Tekstpodstawowy1"/>
        <w:spacing w:line="240" w:lineRule="auto"/>
        <w:jc w:val="right"/>
        <w:rPr>
          <w:sz w:val="24"/>
          <w:szCs w:val="24"/>
        </w:rPr>
      </w:pPr>
    </w:p>
    <w:p w14:paraId="01A8234B" w14:textId="77777777" w:rsidR="002C53D3" w:rsidRDefault="002C53D3" w:rsidP="00684DE2">
      <w:pPr>
        <w:pStyle w:val="Tekstpodstawowy1"/>
        <w:spacing w:line="240" w:lineRule="auto"/>
        <w:jc w:val="right"/>
        <w:rPr>
          <w:sz w:val="24"/>
          <w:szCs w:val="24"/>
        </w:rPr>
      </w:pPr>
    </w:p>
    <w:p w14:paraId="2A5EA314" w14:textId="77777777" w:rsidR="002C53D3" w:rsidRDefault="002C53D3" w:rsidP="00684DE2">
      <w:pPr>
        <w:pStyle w:val="Tekstpodstawowy1"/>
        <w:spacing w:line="240" w:lineRule="auto"/>
        <w:jc w:val="right"/>
        <w:rPr>
          <w:sz w:val="24"/>
          <w:szCs w:val="24"/>
        </w:rPr>
      </w:pPr>
    </w:p>
    <w:p w14:paraId="0BA2FDE7" w14:textId="77777777" w:rsidR="002C53D3" w:rsidRDefault="002C53D3" w:rsidP="00684DE2">
      <w:pPr>
        <w:pStyle w:val="Tekstpodstawowy1"/>
        <w:spacing w:line="240" w:lineRule="auto"/>
        <w:jc w:val="right"/>
        <w:rPr>
          <w:sz w:val="24"/>
          <w:szCs w:val="24"/>
        </w:rPr>
      </w:pPr>
    </w:p>
    <w:p w14:paraId="06F33869" w14:textId="77777777" w:rsidR="002C53D3" w:rsidRDefault="002C53D3" w:rsidP="00684DE2">
      <w:pPr>
        <w:pStyle w:val="Tekstpodstawowy1"/>
        <w:spacing w:line="240" w:lineRule="auto"/>
        <w:jc w:val="right"/>
        <w:rPr>
          <w:sz w:val="24"/>
          <w:szCs w:val="24"/>
        </w:rPr>
      </w:pPr>
    </w:p>
    <w:p w14:paraId="3BC7D9CA" w14:textId="77777777" w:rsidR="002C53D3" w:rsidRDefault="002C53D3" w:rsidP="00684DE2">
      <w:pPr>
        <w:pStyle w:val="Tekstpodstawowy1"/>
        <w:spacing w:line="240" w:lineRule="auto"/>
        <w:jc w:val="right"/>
        <w:rPr>
          <w:sz w:val="24"/>
          <w:szCs w:val="24"/>
        </w:rPr>
      </w:pPr>
    </w:p>
    <w:p w14:paraId="7CFB0112" w14:textId="77777777" w:rsidR="002C53D3" w:rsidRDefault="002C53D3" w:rsidP="00684DE2">
      <w:pPr>
        <w:pStyle w:val="Tekstpodstawowy1"/>
        <w:spacing w:line="240" w:lineRule="auto"/>
        <w:jc w:val="right"/>
        <w:rPr>
          <w:sz w:val="24"/>
          <w:szCs w:val="24"/>
        </w:rPr>
      </w:pPr>
    </w:p>
    <w:p w14:paraId="4464FA3D" w14:textId="77777777" w:rsidR="002C53D3" w:rsidRDefault="002C53D3" w:rsidP="00684DE2">
      <w:pPr>
        <w:pStyle w:val="Tekstpodstawowy1"/>
        <w:spacing w:line="240" w:lineRule="auto"/>
        <w:jc w:val="right"/>
        <w:rPr>
          <w:sz w:val="24"/>
          <w:szCs w:val="24"/>
        </w:rPr>
      </w:pPr>
    </w:p>
    <w:p w14:paraId="70E0C2CF" w14:textId="77777777" w:rsidR="002C53D3" w:rsidRDefault="002C53D3" w:rsidP="00684DE2">
      <w:pPr>
        <w:pStyle w:val="Tekstpodstawowy1"/>
        <w:spacing w:line="240" w:lineRule="auto"/>
        <w:jc w:val="right"/>
        <w:rPr>
          <w:sz w:val="24"/>
          <w:szCs w:val="24"/>
        </w:rPr>
      </w:pPr>
    </w:p>
    <w:p w14:paraId="799E786E" w14:textId="77777777" w:rsidR="002C53D3" w:rsidRDefault="002C53D3" w:rsidP="00684DE2">
      <w:pPr>
        <w:pStyle w:val="Tekstpodstawowy1"/>
        <w:spacing w:line="240" w:lineRule="auto"/>
        <w:jc w:val="right"/>
        <w:rPr>
          <w:sz w:val="24"/>
          <w:szCs w:val="24"/>
        </w:rPr>
      </w:pPr>
    </w:p>
    <w:p w14:paraId="4ADCC6A0" w14:textId="77777777" w:rsidR="002C53D3" w:rsidRDefault="002C53D3" w:rsidP="00684DE2">
      <w:pPr>
        <w:pStyle w:val="Tekstpodstawowy1"/>
        <w:spacing w:line="240" w:lineRule="auto"/>
        <w:jc w:val="right"/>
        <w:rPr>
          <w:sz w:val="24"/>
          <w:szCs w:val="24"/>
        </w:rPr>
      </w:pPr>
    </w:p>
    <w:p w14:paraId="422E3D82" w14:textId="77777777" w:rsidR="009A0F7C" w:rsidRDefault="009A0F7C" w:rsidP="00684DE2">
      <w:pPr>
        <w:pStyle w:val="Tekstpodstawowy1"/>
        <w:spacing w:line="240" w:lineRule="auto"/>
        <w:jc w:val="right"/>
        <w:rPr>
          <w:sz w:val="24"/>
          <w:szCs w:val="24"/>
        </w:rPr>
      </w:pPr>
    </w:p>
    <w:p w14:paraId="02FA8809" w14:textId="77777777" w:rsidR="009A0F7C" w:rsidRDefault="009A0F7C" w:rsidP="00684DE2">
      <w:pPr>
        <w:pStyle w:val="Tekstpodstawowy1"/>
        <w:spacing w:line="240" w:lineRule="auto"/>
        <w:jc w:val="right"/>
        <w:rPr>
          <w:sz w:val="24"/>
          <w:szCs w:val="24"/>
        </w:rPr>
      </w:pPr>
    </w:p>
    <w:p w14:paraId="4F7F1044" w14:textId="49D818AF" w:rsidR="002C53D3" w:rsidRDefault="002C53D3" w:rsidP="00684DE2">
      <w:pPr>
        <w:pStyle w:val="Tekstpodstawowy1"/>
        <w:spacing w:line="240" w:lineRule="auto"/>
        <w:jc w:val="right"/>
        <w:rPr>
          <w:sz w:val="24"/>
          <w:szCs w:val="24"/>
        </w:rPr>
      </w:pPr>
      <w:r>
        <w:rPr>
          <w:sz w:val="24"/>
          <w:szCs w:val="24"/>
        </w:rPr>
        <w:t xml:space="preserve">Załącznik nr </w:t>
      </w:r>
      <w:r w:rsidR="009A0F7C">
        <w:rPr>
          <w:sz w:val="24"/>
          <w:szCs w:val="24"/>
        </w:rPr>
        <w:t>6</w:t>
      </w:r>
      <w:r>
        <w:rPr>
          <w:sz w:val="24"/>
          <w:szCs w:val="24"/>
        </w:rPr>
        <w:t xml:space="preserve"> do Instrukcji</w:t>
      </w:r>
    </w:p>
    <w:p w14:paraId="5023AF9E" w14:textId="77777777" w:rsidR="002C53D3" w:rsidRDefault="002C53D3" w:rsidP="00684DE2">
      <w:pPr>
        <w:pStyle w:val="Tekstpodstawowy1"/>
        <w:spacing w:line="240" w:lineRule="auto"/>
        <w:jc w:val="right"/>
        <w:rPr>
          <w:sz w:val="24"/>
          <w:szCs w:val="24"/>
        </w:rPr>
      </w:pPr>
    </w:p>
    <w:p w14:paraId="0150E9B5" w14:textId="77777777" w:rsidR="000B71EE" w:rsidRDefault="000B71EE" w:rsidP="000B71EE">
      <w:pPr>
        <w:jc w:val="right"/>
      </w:pPr>
      <w:r>
        <w:t>Str. ...............</w:t>
      </w:r>
    </w:p>
    <w:p w14:paraId="18226D25" w14:textId="77777777" w:rsidR="000B71EE" w:rsidRDefault="000B71EE" w:rsidP="000B71EE">
      <w:r>
        <w:t>pieczęć</w:t>
      </w:r>
    </w:p>
    <w:p w14:paraId="7BC1D43E" w14:textId="77777777" w:rsidR="000B71EE" w:rsidRDefault="000B71EE" w:rsidP="000B71EE">
      <w:pPr>
        <w:pStyle w:val="Nagwek1"/>
      </w:pPr>
      <w:r>
        <w:t>Arkusz spisu z natury</w:t>
      </w:r>
    </w:p>
    <w:p w14:paraId="55F855E1" w14:textId="77777777" w:rsidR="000B71EE" w:rsidRDefault="000B71EE" w:rsidP="000B71EE">
      <w:pPr>
        <w:jc w:val="center"/>
        <w:rPr>
          <w:b/>
          <w:bCs/>
        </w:rPr>
      </w:pPr>
      <w:r>
        <w:rPr>
          <w:b/>
          <w:bCs/>
        </w:rPr>
        <w:t>uniwersalny</w:t>
      </w:r>
    </w:p>
    <w:p w14:paraId="33038B01" w14:textId="77777777" w:rsidR="000B71EE" w:rsidRDefault="000B71EE" w:rsidP="000B71EE">
      <w:pPr>
        <w:jc w:val="right"/>
        <w:rPr>
          <w:b/>
          <w:bCs/>
        </w:rPr>
      </w:pPr>
      <w:r>
        <w:rPr>
          <w:b/>
          <w:bCs/>
        </w:rPr>
        <w:t>Rodzaj inwentaryzacji</w:t>
      </w:r>
      <w:r>
        <w:rPr>
          <w:b/>
          <w:bCs/>
        </w:rPr>
        <w:tab/>
        <w:t xml:space="preserve">- </w:t>
      </w:r>
      <w:r>
        <w:t>............................................</w:t>
      </w:r>
    </w:p>
    <w:p w14:paraId="29F87F47" w14:textId="77777777" w:rsidR="000B71EE" w:rsidRDefault="000B71EE" w:rsidP="000B71EE">
      <w:pPr>
        <w:jc w:val="right"/>
      </w:pPr>
      <w:r>
        <w:rPr>
          <w:b/>
          <w:bCs/>
        </w:rPr>
        <w:t>Sposób przeprowadzenia</w:t>
      </w:r>
      <w:r>
        <w:t xml:space="preserve">      - ............................................   </w:t>
      </w:r>
    </w:p>
    <w:p w14:paraId="3D379F6F" w14:textId="646FAC63" w:rsidR="000B71EE" w:rsidRDefault="000B71EE" w:rsidP="000B71EE">
      <w:r>
        <w:t>...........................................................................</w:t>
      </w:r>
      <w:r>
        <w:tab/>
        <w:t xml:space="preserve">                             ...................................................................</w:t>
      </w:r>
    </w:p>
    <w:p w14:paraId="19EC3A98" w14:textId="77777777" w:rsidR="000B71EE" w:rsidRDefault="000B71EE" w:rsidP="000B71EE">
      <w:pPr>
        <w:rPr>
          <w:sz w:val="16"/>
        </w:rPr>
      </w:pPr>
      <w:r>
        <w:tab/>
      </w:r>
      <w:r>
        <w:rPr>
          <w:sz w:val="16"/>
        </w:rPr>
        <w:t>(Nazwa i adres jednostki inwentaryzowanej)</w:t>
      </w:r>
      <w:r>
        <w:rPr>
          <w:sz w:val="16"/>
        </w:rPr>
        <w:tab/>
      </w:r>
      <w:r>
        <w:rPr>
          <w:sz w:val="16"/>
        </w:rPr>
        <w:tab/>
      </w:r>
      <w:r>
        <w:rPr>
          <w:sz w:val="16"/>
        </w:rPr>
        <w:tab/>
        <w:t>(Imię i nazwisko osoby materialnie odpowiedzialnej)</w:t>
      </w:r>
    </w:p>
    <w:p w14:paraId="1690A7D2" w14:textId="77777777" w:rsidR="000B71EE" w:rsidRDefault="000B71EE" w:rsidP="000B71EE">
      <w:r>
        <w:t>Skład komisji inwentaryzacyjnej:</w:t>
      </w:r>
      <w:r>
        <w:tab/>
      </w:r>
      <w:r>
        <w:rPr>
          <w:sz w:val="16"/>
        </w:rPr>
        <w:t>(zespołu spisującego)</w:t>
      </w:r>
      <w:r>
        <w:rPr>
          <w:sz w:val="16"/>
        </w:rPr>
        <w:tab/>
      </w:r>
      <w:r>
        <w:rPr>
          <w:sz w:val="16"/>
        </w:rPr>
        <w:tab/>
      </w:r>
      <w:r>
        <w:t>Inne osoby obecne przy spisie:</w:t>
      </w:r>
    </w:p>
    <w:p w14:paraId="4682EB85" w14:textId="77777777" w:rsidR="000B71EE" w:rsidRDefault="000B71EE" w:rsidP="000B71EE">
      <w:pPr>
        <w:rPr>
          <w:sz w:val="16"/>
        </w:rPr>
      </w:pPr>
      <w:r>
        <w:rPr>
          <w:sz w:val="16"/>
        </w:rPr>
        <w:t>(Imię, nazwisko i stanowisko służbowe)</w:t>
      </w:r>
      <w:r>
        <w:rPr>
          <w:sz w:val="16"/>
        </w:rPr>
        <w:tab/>
      </w:r>
      <w:r>
        <w:rPr>
          <w:sz w:val="16"/>
        </w:rPr>
        <w:tab/>
      </w:r>
      <w:r>
        <w:rPr>
          <w:sz w:val="16"/>
        </w:rPr>
        <w:tab/>
      </w:r>
      <w:r>
        <w:rPr>
          <w:sz w:val="16"/>
        </w:rPr>
        <w:tab/>
      </w:r>
      <w:r>
        <w:rPr>
          <w:sz w:val="16"/>
        </w:rPr>
        <w:tab/>
        <w:t>(Imię, nazwisko i stanowisko służbowe)</w:t>
      </w:r>
    </w:p>
    <w:p w14:paraId="27922B0E" w14:textId="77777777" w:rsidR="000B71EE" w:rsidRDefault="000B71EE" w:rsidP="000B71EE">
      <w:r>
        <w:t>...........................................................................</w:t>
      </w:r>
      <w:r>
        <w:tab/>
        <w:t>................................................................... ...........................................................................</w:t>
      </w:r>
      <w:r>
        <w:tab/>
        <w:t>................................................................... ...........................................................................</w:t>
      </w:r>
      <w:r>
        <w:tab/>
        <w:t>...................................................................</w:t>
      </w:r>
    </w:p>
    <w:p w14:paraId="2D8A747B" w14:textId="77777777" w:rsidR="000B71EE" w:rsidRDefault="000B71EE" w:rsidP="000B71EE">
      <w:r>
        <w:t>Spis rozpoczęto dn. ........................... o godz. ..............</w:t>
      </w:r>
      <w:r>
        <w:tab/>
        <w:t>zakończono dn. ........................... o godz.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5"/>
        <w:gridCol w:w="1800"/>
        <w:gridCol w:w="2162"/>
        <w:gridCol w:w="721"/>
        <w:gridCol w:w="1259"/>
        <w:gridCol w:w="903"/>
        <w:gridCol w:w="899"/>
        <w:gridCol w:w="899"/>
      </w:tblGrid>
      <w:tr w:rsidR="000B71EE" w14:paraId="56327468" w14:textId="77777777" w:rsidTr="00070FCB">
        <w:trPr>
          <w:cantSplit/>
          <w:trHeight w:val="405"/>
        </w:trPr>
        <w:tc>
          <w:tcPr>
            <w:tcW w:w="347" w:type="pct"/>
            <w:vMerge w:val="restart"/>
          </w:tcPr>
          <w:p w14:paraId="33A35598" w14:textId="77777777" w:rsidR="000B71EE" w:rsidRDefault="000B71EE" w:rsidP="00070FCB">
            <w:pPr>
              <w:jc w:val="center"/>
            </w:pPr>
          </w:p>
          <w:p w14:paraId="1C1789EE" w14:textId="77777777" w:rsidR="000B71EE" w:rsidRDefault="000B71EE" w:rsidP="00070FCB">
            <w:pPr>
              <w:jc w:val="center"/>
            </w:pPr>
            <w:r>
              <w:t>Lp.</w:t>
            </w:r>
          </w:p>
        </w:tc>
        <w:tc>
          <w:tcPr>
            <w:tcW w:w="969" w:type="pct"/>
          </w:tcPr>
          <w:p w14:paraId="4E131D8B" w14:textId="77777777" w:rsidR="000B71EE" w:rsidRDefault="000B71EE" w:rsidP="00070FCB">
            <w:r>
              <w:t>KTM – symbol indeksu</w:t>
            </w:r>
          </w:p>
        </w:tc>
        <w:tc>
          <w:tcPr>
            <w:tcW w:w="1164" w:type="pct"/>
            <w:vMerge w:val="restart"/>
          </w:tcPr>
          <w:p w14:paraId="4E612C2C" w14:textId="77777777" w:rsidR="000B71EE" w:rsidRDefault="000B71EE" w:rsidP="00070FCB">
            <w:pPr>
              <w:jc w:val="center"/>
            </w:pPr>
            <w:r>
              <w:t>Nazwa</w:t>
            </w:r>
          </w:p>
          <w:p w14:paraId="00E86330" w14:textId="77777777" w:rsidR="000B71EE" w:rsidRDefault="000B71EE" w:rsidP="00070FCB">
            <w:pPr>
              <w:jc w:val="center"/>
            </w:pPr>
            <w:r>
              <w:t>(określenie) przedmiotu</w:t>
            </w:r>
          </w:p>
          <w:p w14:paraId="6E31DBB0" w14:textId="77777777" w:rsidR="000B71EE" w:rsidRDefault="000B71EE" w:rsidP="00070FCB">
            <w:pPr>
              <w:jc w:val="center"/>
            </w:pPr>
            <w:r>
              <w:t>spisywanego</w:t>
            </w:r>
          </w:p>
        </w:tc>
        <w:tc>
          <w:tcPr>
            <w:tcW w:w="388" w:type="pct"/>
            <w:vMerge w:val="restart"/>
          </w:tcPr>
          <w:p w14:paraId="09C5D213" w14:textId="77777777" w:rsidR="000B71EE" w:rsidRDefault="000B71EE" w:rsidP="00070FCB">
            <w:pPr>
              <w:jc w:val="center"/>
            </w:pPr>
          </w:p>
          <w:p w14:paraId="0518C78C" w14:textId="77777777" w:rsidR="000B71EE" w:rsidRDefault="000B71EE" w:rsidP="00070FCB">
            <w:pPr>
              <w:jc w:val="center"/>
            </w:pPr>
            <w:r>
              <w:t>J.m.</w:t>
            </w:r>
          </w:p>
        </w:tc>
        <w:tc>
          <w:tcPr>
            <w:tcW w:w="678" w:type="pct"/>
            <w:vMerge w:val="restart"/>
          </w:tcPr>
          <w:p w14:paraId="22ABF285" w14:textId="77777777" w:rsidR="000B71EE" w:rsidRDefault="000B71EE" w:rsidP="00070FCB">
            <w:pPr>
              <w:jc w:val="center"/>
            </w:pPr>
            <w:r>
              <w:t>Ilość</w:t>
            </w:r>
          </w:p>
          <w:p w14:paraId="398395AF" w14:textId="77777777" w:rsidR="000B71EE" w:rsidRDefault="000B71EE" w:rsidP="00070FCB">
            <w:pPr>
              <w:jc w:val="center"/>
            </w:pPr>
            <w:r>
              <w:t>stwierdzona</w:t>
            </w:r>
          </w:p>
        </w:tc>
        <w:tc>
          <w:tcPr>
            <w:tcW w:w="485" w:type="pct"/>
            <w:vMerge w:val="restart"/>
          </w:tcPr>
          <w:p w14:paraId="08122B5A" w14:textId="77777777" w:rsidR="000B71EE" w:rsidRDefault="000B71EE" w:rsidP="00070FCB">
            <w:pPr>
              <w:jc w:val="center"/>
            </w:pPr>
          </w:p>
          <w:p w14:paraId="3C15C7D4" w14:textId="77777777" w:rsidR="000B71EE" w:rsidRDefault="000B71EE" w:rsidP="00070FCB">
            <w:pPr>
              <w:jc w:val="center"/>
            </w:pPr>
            <w:r>
              <w:t>Cena</w:t>
            </w:r>
          </w:p>
        </w:tc>
        <w:tc>
          <w:tcPr>
            <w:tcW w:w="484" w:type="pct"/>
            <w:vMerge w:val="restart"/>
          </w:tcPr>
          <w:p w14:paraId="2A9FE955" w14:textId="77777777" w:rsidR="000B71EE" w:rsidRDefault="000B71EE" w:rsidP="00070FCB">
            <w:pPr>
              <w:jc w:val="center"/>
            </w:pPr>
          </w:p>
          <w:p w14:paraId="53C72923" w14:textId="77777777" w:rsidR="000B71EE" w:rsidRDefault="000B71EE" w:rsidP="00070FCB">
            <w:pPr>
              <w:jc w:val="center"/>
            </w:pPr>
            <w:r>
              <w:t>Wartość</w:t>
            </w:r>
          </w:p>
        </w:tc>
        <w:tc>
          <w:tcPr>
            <w:tcW w:w="484" w:type="pct"/>
            <w:vMerge w:val="restart"/>
          </w:tcPr>
          <w:p w14:paraId="1A81F397" w14:textId="77777777" w:rsidR="000B71EE" w:rsidRDefault="000B71EE" w:rsidP="00070FCB">
            <w:pPr>
              <w:jc w:val="center"/>
            </w:pPr>
          </w:p>
          <w:p w14:paraId="066AB376" w14:textId="77777777" w:rsidR="000B71EE" w:rsidRDefault="000B71EE" w:rsidP="00070FCB">
            <w:pPr>
              <w:jc w:val="center"/>
            </w:pPr>
            <w:r>
              <w:t>Uwagi</w:t>
            </w:r>
          </w:p>
          <w:p w14:paraId="467373E8" w14:textId="77777777" w:rsidR="000B71EE" w:rsidRDefault="000B71EE" w:rsidP="00070FCB">
            <w:pPr>
              <w:jc w:val="center"/>
            </w:pPr>
          </w:p>
        </w:tc>
      </w:tr>
      <w:tr w:rsidR="000B71EE" w14:paraId="48C677B0" w14:textId="77777777" w:rsidTr="00070FCB">
        <w:trPr>
          <w:cantSplit/>
          <w:trHeight w:val="345"/>
        </w:trPr>
        <w:tc>
          <w:tcPr>
            <w:tcW w:w="347" w:type="pct"/>
            <w:vMerge/>
          </w:tcPr>
          <w:p w14:paraId="68A88D8D" w14:textId="77777777" w:rsidR="000B71EE" w:rsidRDefault="000B71EE" w:rsidP="00070FCB">
            <w:pPr>
              <w:jc w:val="center"/>
            </w:pPr>
          </w:p>
        </w:tc>
        <w:tc>
          <w:tcPr>
            <w:tcW w:w="969" w:type="pct"/>
          </w:tcPr>
          <w:p w14:paraId="254B36E9" w14:textId="77777777" w:rsidR="000B71EE" w:rsidRDefault="000B71EE" w:rsidP="00070FCB">
            <w:pPr>
              <w:jc w:val="center"/>
            </w:pPr>
          </w:p>
        </w:tc>
        <w:tc>
          <w:tcPr>
            <w:tcW w:w="1164" w:type="pct"/>
            <w:vMerge/>
          </w:tcPr>
          <w:p w14:paraId="51865692" w14:textId="77777777" w:rsidR="000B71EE" w:rsidRDefault="000B71EE" w:rsidP="00070FCB">
            <w:pPr>
              <w:jc w:val="center"/>
            </w:pPr>
          </w:p>
        </w:tc>
        <w:tc>
          <w:tcPr>
            <w:tcW w:w="388" w:type="pct"/>
            <w:vMerge/>
          </w:tcPr>
          <w:p w14:paraId="29B3F549" w14:textId="77777777" w:rsidR="000B71EE" w:rsidRDefault="000B71EE" w:rsidP="00070FCB">
            <w:pPr>
              <w:jc w:val="center"/>
            </w:pPr>
          </w:p>
        </w:tc>
        <w:tc>
          <w:tcPr>
            <w:tcW w:w="678" w:type="pct"/>
            <w:vMerge/>
          </w:tcPr>
          <w:p w14:paraId="77D5A79D" w14:textId="77777777" w:rsidR="000B71EE" w:rsidRDefault="000B71EE" w:rsidP="00070FCB">
            <w:pPr>
              <w:jc w:val="center"/>
            </w:pPr>
          </w:p>
        </w:tc>
        <w:tc>
          <w:tcPr>
            <w:tcW w:w="485" w:type="pct"/>
            <w:vMerge/>
          </w:tcPr>
          <w:p w14:paraId="5A8C37C8" w14:textId="77777777" w:rsidR="000B71EE" w:rsidRDefault="000B71EE" w:rsidP="00070FCB">
            <w:pPr>
              <w:jc w:val="center"/>
            </w:pPr>
          </w:p>
        </w:tc>
        <w:tc>
          <w:tcPr>
            <w:tcW w:w="484" w:type="pct"/>
            <w:vMerge/>
          </w:tcPr>
          <w:p w14:paraId="5044D656" w14:textId="77777777" w:rsidR="000B71EE" w:rsidRDefault="000B71EE" w:rsidP="00070FCB">
            <w:pPr>
              <w:jc w:val="center"/>
            </w:pPr>
          </w:p>
        </w:tc>
        <w:tc>
          <w:tcPr>
            <w:tcW w:w="484" w:type="pct"/>
            <w:vMerge/>
          </w:tcPr>
          <w:p w14:paraId="7BDF838B" w14:textId="77777777" w:rsidR="000B71EE" w:rsidRDefault="000B71EE" w:rsidP="00070FCB">
            <w:pPr>
              <w:jc w:val="center"/>
            </w:pPr>
          </w:p>
        </w:tc>
      </w:tr>
      <w:tr w:rsidR="000B71EE" w14:paraId="165FB900" w14:textId="77777777" w:rsidTr="00070FCB">
        <w:trPr>
          <w:trHeight w:val="172"/>
        </w:trPr>
        <w:tc>
          <w:tcPr>
            <w:tcW w:w="347" w:type="pct"/>
          </w:tcPr>
          <w:p w14:paraId="00EA6F16" w14:textId="77777777" w:rsidR="000B71EE" w:rsidRDefault="000B71EE" w:rsidP="00070FCB">
            <w:pPr>
              <w:jc w:val="center"/>
            </w:pPr>
            <w:r>
              <w:t>1</w:t>
            </w:r>
          </w:p>
        </w:tc>
        <w:tc>
          <w:tcPr>
            <w:tcW w:w="969" w:type="pct"/>
          </w:tcPr>
          <w:p w14:paraId="3CB451CB" w14:textId="77777777" w:rsidR="000B71EE" w:rsidRDefault="000B71EE" w:rsidP="00070FCB">
            <w:pPr>
              <w:jc w:val="center"/>
            </w:pPr>
            <w:r>
              <w:t>2</w:t>
            </w:r>
          </w:p>
        </w:tc>
        <w:tc>
          <w:tcPr>
            <w:tcW w:w="1164" w:type="pct"/>
          </w:tcPr>
          <w:p w14:paraId="6CB2B86E" w14:textId="77777777" w:rsidR="000B71EE" w:rsidRDefault="000B71EE" w:rsidP="00070FCB">
            <w:pPr>
              <w:jc w:val="center"/>
            </w:pPr>
            <w:r>
              <w:t>3</w:t>
            </w:r>
          </w:p>
        </w:tc>
        <w:tc>
          <w:tcPr>
            <w:tcW w:w="388" w:type="pct"/>
          </w:tcPr>
          <w:p w14:paraId="1F5A378B" w14:textId="77777777" w:rsidR="000B71EE" w:rsidRDefault="000B71EE" w:rsidP="00070FCB">
            <w:pPr>
              <w:jc w:val="center"/>
            </w:pPr>
            <w:r>
              <w:t>4</w:t>
            </w:r>
          </w:p>
        </w:tc>
        <w:tc>
          <w:tcPr>
            <w:tcW w:w="678" w:type="pct"/>
          </w:tcPr>
          <w:p w14:paraId="63119268" w14:textId="77777777" w:rsidR="000B71EE" w:rsidRDefault="000B71EE" w:rsidP="00070FCB">
            <w:pPr>
              <w:jc w:val="center"/>
            </w:pPr>
            <w:r>
              <w:t>5</w:t>
            </w:r>
          </w:p>
        </w:tc>
        <w:tc>
          <w:tcPr>
            <w:tcW w:w="485" w:type="pct"/>
          </w:tcPr>
          <w:p w14:paraId="342A817D" w14:textId="77777777" w:rsidR="000B71EE" w:rsidRDefault="000B71EE" w:rsidP="00070FCB">
            <w:pPr>
              <w:jc w:val="center"/>
            </w:pPr>
            <w:r>
              <w:t>6</w:t>
            </w:r>
          </w:p>
        </w:tc>
        <w:tc>
          <w:tcPr>
            <w:tcW w:w="484" w:type="pct"/>
          </w:tcPr>
          <w:p w14:paraId="5DB66CDA" w14:textId="77777777" w:rsidR="000B71EE" w:rsidRDefault="000B71EE" w:rsidP="00070FCB">
            <w:pPr>
              <w:jc w:val="center"/>
            </w:pPr>
            <w:r>
              <w:t>7</w:t>
            </w:r>
          </w:p>
        </w:tc>
        <w:tc>
          <w:tcPr>
            <w:tcW w:w="484" w:type="pct"/>
          </w:tcPr>
          <w:p w14:paraId="3A7ADC3C" w14:textId="77777777" w:rsidR="000B71EE" w:rsidRDefault="000B71EE" w:rsidP="00070FCB">
            <w:pPr>
              <w:jc w:val="center"/>
            </w:pPr>
            <w:r>
              <w:t>8</w:t>
            </w:r>
          </w:p>
        </w:tc>
      </w:tr>
      <w:tr w:rsidR="000B71EE" w14:paraId="7B76D7C7" w14:textId="77777777" w:rsidTr="00070FCB">
        <w:trPr>
          <w:trHeight w:hRule="exact" w:val="340"/>
        </w:trPr>
        <w:tc>
          <w:tcPr>
            <w:tcW w:w="347" w:type="pct"/>
          </w:tcPr>
          <w:p w14:paraId="7148E840" w14:textId="77777777" w:rsidR="000B71EE" w:rsidRDefault="000B71EE" w:rsidP="00070FCB">
            <w:pPr>
              <w:jc w:val="center"/>
            </w:pPr>
          </w:p>
        </w:tc>
        <w:tc>
          <w:tcPr>
            <w:tcW w:w="969" w:type="pct"/>
          </w:tcPr>
          <w:p w14:paraId="1502C262" w14:textId="77777777" w:rsidR="000B71EE" w:rsidRDefault="000B71EE" w:rsidP="00070FCB">
            <w:pPr>
              <w:jc w:val="center"/>
            </w:pPr>
          </w:p>
        </w:tc>
        <w:tc>
          <w:tcPr>
            <w:tcW w:w="1164" w:type="pct"/>
          </w:tcPr>
          <w:p w14:paraId="25E7E911" w14:textId="77777777" w:rsidR="000B71EE" w:rsidRDefault="000B71EE" w:rsidP="00070FCB">
            <w:pPr>
              <w:jc w:val="center"/>
            </w:pPr>
          </w:p>
        </w:tc>
        <w:tc>
          <w:tcPr>
            <w:tcW w:w="388" w:type="pct"/>
          </w:tcPr>
          <w:p w14:paraId="4CE5053F" w14:textId="77777777" w:rsidR="000B71EE" w:rsidRDefault="000B71EE" w:rsidP="00070FCB">
            <w:pPr>
              <w:jc w:val="center"/>
            </w:pPr>
          </w:p>
        </w:tc>
        <w:tc>
          <w:tcPr>
            <w:tcW w:w="678" w:type="pct"/>
          </w:tcPr>
          <w:p w14:paraId="09071416" w14:textId="77777777" w:rsidR="000B71EE" w:rsidRDefault="000B71EE" w:rsidP="00070FCB">
            <w:pPr>
              <w:jc w:val="center"/>
            </w:pPr>
          </w:p>
        </w:tc>
        <w:tc>
          <w:tcPr>
            <w:tcW w:w="485" w:type="pct"/>
          </w:tcPr>
          <w:p w14:paraId="6F9A4D6E" w14:textId="77777777" w:rsidR="000B71EE" w:rsidRDefault="000B71EE" w:rsidP="00070FCB">
            <w:pPr>
              <w:jc w:val="center"/>
            </w:pPr>
          </w:p>
        </w:tc>
        <w:tc>
          <w:tcPr>
            <w:tcW w:w="484" w:type="pct"/>
          </w:tcPr>
          <w:p w14:paraId="0D997312" w14:textId="77777777" w:rsidR="000B71EE" w:rsidRDefault="000B71EE" w:rsidP="00070FCB">
            <w:pPr>
              <w:jc w:val="center"/>
            </w:pPr>
          </w:p>
        </w:tc>
        <w:tc>
          <w:tcPr>
            <w:tcW w:w="484" w:type="pct"/>
          </w:tcPr>
          <w:p w14:paraId="52E021A0" w14:textId="77777777" w:rsidR="000B71EE" w:rsidRDefault="000B71EE" w:rsidP="00070FCB">
            <w:pPr>
              <w:jc w:val="center"/>
            </w:pPr>
          </w:p>
        </w:tc>
      </w:tr>
      <w:tr w:rsidR="000B71EE" w14:paraId="40436178" w14:textId="77777777" w:rsidTr="00070FCB">
        <w:trPr>
          <w:trHeight w:hRule="exact" w:val="340"/>
        </w:trPr>
        <w:tc>
          <w:tcPr>
            <w:tcW w:w="347" w:type="pct"/>
          </w:tcPr>
          <w:p w14:paraId="1940F9A3" w14:textId="77777777" w:rsidR="000B71EE" w:rsidRDefault="000B71EE" w:rsidP="00070FCB">
            <w:pPr>
              <w:jc w:val="center"/>
            </w:pPr>
          </w:p>
        </w:tc>
        <w:tc>
          <w:tcPr>
            <w:tcW w:w="969" w:type="pct"/>
          </w:tcPr>
          <w:p w14:paraId="6CB59DEE" w14:textId="77777777" w:rsidR="000B71EE" w:rsidRDefault="000B71EE" w:rsidP="00070FCB">
            <w:pPr>
              <w:jc w:val="center"/>
            </w:pPr>
          </w:p>
        </w:tc>
        <w:tc>
          <w:tcPr>
            <w:tcW w:w="1164" w:type="pct"/>
          </w:tcPr>
          <w:p w14:paraId="0E78AAC0" w14:textId="77777777" w:rsidR="000B71EE" w:rsidRDefault="000B71EE" w:rsidP="00070FCB">
            <w:pPr>
              <w:jc w:val="center"/>
            </w:pPr>
          </w:p>
        </w:tc>
        <w:tc>
          <w:tcPr>
            <w:tcW w:w="388" w:type="pct"/>
          </w:tcPr>
          <w:p w14:paraId="463B41D2" w14:textId="77777777" w:rsidR="000B71EE" w:rsidRDefault="000B71EE" w:rsidP="00070FCB">
            <w:pPr>
              <w:jc w:val="center"/>
            </w:pPr>
          </w:p>
        </w:tc>
        <w:tc>
          <w:tcPr>
            <w:tcW w:w="678" w:type="pct"/>
          </w:tcPr>
          <w:p w14:paraId="6A58E65C" w14:textId="77777777" w:rsidR="000B71EE" w:rsidRDefault="000B71EE" w:rsidP="00070FCB">
            <w:pPr>
              <w:jc w:val="center"/>
            </w:pPr>
          </w:p>
        </w:tc>
        <w:tc>
          <w:tcPr>
            <w:tcW w:w="485" w:type="pct"/>
          </w:tcPr>
          <w:p w14:paraId="6F8A45CA" w14:textId="77777777" w:rsidR="000B71EE" w:rsidRDefault="000B71EE" w:rsidP="00070FCB">
            <w:pPr>
              <w:jc w:val="center"/>
            </w:pPr>
          </w:p>
        </w:tc>
        <w:tc>
          <w:tcPr>
            <w:tcW w:w="484" w:type="pct"/>
          </w:tcPr>
          <w:p w14:paraId="26A44594" w14:textId="77777777" w:rsidR="000B71EE" w:rsidRDefault="000B71EE" w:rsidP="00070FCB">
            <w:pPr>
              <w:jc w:val="center"/>
            </w:pPr>
          </w:p>
        </w:tc>
        <w:tc>
          <w:tcPr>
            <w:tcW w:w="484" w:type="pct"/>
          </w:tcPr>
          <w:p w14:paraId="070E0786" w14:textId="77777777" w:rsidR="000B71EE" w:rsidRDefault="000B71EE" w:rsidP="00070FCB">
            <w:pPr>
              <w:jc w:val="center"/>
            </w:pPr>
          </w:p>
        </w:tc>
      </w:tr>
      <w:tr w:rsidR="000B71EE" w14:paraId="22133E03" w14:textId="77777777" w:rsidTr="00070FCB">
        <w:trPr>
          <w:trHeight w:hRule="exact" w:val="340"/>
        </w:trPr>
        <w:tc>
          <w:tcPr>
            <w:tcW w:w="347" w:type="pct"/>
          </w:tcPr>
          <w:p w14:paraId="73FEFE80" w14:textId="77777777" w:rsidR="000B71EE" w:rsidRDefault="000B71EE" w:rsidP="00070FCB">
            <w:pPr>
              <w:jc w:val="center"/>
            </w:pPr>
          </w:p>
        </w:tc>
        <w:tc>
          <w:tcPr>
            <w:tcW w:w="969" w:type="pct"/>
          </w:tcPr>
          <w:p w14:paraId="18766066" w14:textId="77777777" w:rsidR="000B71EE" w:rsidRDefault="000B71EE" w:rsidP="00070FCB">
            <w:pPr>
              <w:jc w:val="center"/>
            </w:pPr>
          </w:p>
        </w:tc>
        <w:tc>
          <w:tcPr>
            <w:tcW w:w="1164" w:type="pct"/>
          </w:tcPr>
          <w:p w14:paraId="105CF21D" w14:textId="77777777" w:rsidR="000B71EE" w:rsidRDefault="000B71EE" w:rsidP="00070FCB">
            <w:pPr>
              <w:jc w:val="center"/>
            </w:pPr>
          </w:p>
        </w:tc>
        <w:tc>
          <w:tcPr>
            <w:tcW w:w="388" w:type="pct"/>
          </w:tcPr>
          <w:p w14:paraId="58C0F9D5" w14:textId="77777777" w:rsidR="000B71EE" w:rsidRDefault="000B71EE" w:rsidP="00070FCB">
            <w:pPr>
              <w:jc w:val="center"/>
            </w:pPr>
          </w:p>
        </w:tc>
        <w:tc>
          <w:tcPr>
            <w:tcW w:w="678" w:type="pct"/>
          </w:tcPr>
          <w:p w14:paraId="7E3D3C2A" w14:textId="77777777" w:rsidR="000B71EE" w:rsidRDefault="000B71EE" w:rsidP="00070FCB">
            <w:pPr>
              <w:jc w:val="center"/>
            </w:pPr>
          </w:p>
        </w:tc>
        <w:tc>
          <w:tcPr>
            <w:tcW w:w="485" w:type="pct"/>
          </w:tcPr>
          <w:p w14:paraId="0E3A04A8" w14:textId="77777777" w:rsidR="000B71EE" w:rsidRDefault="000B71EE" w:rsidP="00070FCB">
            <w:pPr>
              <w:jc w:val="center"/>
            </w:pPr>
          </w:p>
        </w:tc>
        <w:tc>
          <w:tcPr>
            <w:tcW w:w="484" w:type="pct"/>
          </w:tcPr>
          <w:p w14:paraId="62D15BFF" w14:textId="77777777" w:rsidR="000B71EE" w:rsidRDefault="000B71EE" w:rsidP="00070FCB">
            <w:pPr>
              <w:jc w:val="center"/>
            </w:pPr>
          </w:p>
        </w:tc>
        <w:tc>
          <w:tcPr>
            <w:tcW w:w="484" w:type="pct"/>
          </w:tcPr>
          <w:p w14:paraId="14C343F8" w14:textId="77777777" w:rsidR="000B71EE" w:rsidRDefault="000B71EE" w:rsidP="00070FCB">
            <w:pPr>
              <w:jc w:val="center"/>
            </w:pPr>
          </w:p>
        </w:tc>
      </w:tr>
      <w:tr w:rsidR="000B71EE" w14:paraId="7EF0BDC1" w14:textId="77777777" w:rsidTr="00070FCB">
        <w:trPr>
          <w:trHeight w:hRule="exact" w:val="340"/>
        </w:trPr>
        <w:tc>
          <w:tcPr>
            <w:tcW w:w="347" w:type="pct"/>
          </w:tcPr>
          <w:p w14:paraId="573EC66A" w14:textId="77777777" w:rsidR="000B71EE" w:rsidRDefault="000B71EE" w:rsidP="00070FCB">
            <w:pPr>
              <w:jc w:val="center"/>
            </w:pPr>
          </w:p>
        </w:tc>
        <w:tc>
          <w:tcPr>
            <w:tcW w:w="969" w:type="pct"/>
          </w:tcPr>
          <w:p w14:paraId="1E4EBBBC" w14:textId="77777777" w:rsidR="000B71EE" w:rsidRDefault="000B71EE" w:rsidP="00070FCB">
            <w:pPr>
              <w:jc w:val="center"/>
            </w:pPr>
          </w:p>
        </w:tc>
        <w:tc>
          <w:tcPr>
            <w:tcW w:w="1164" w:type="pct"/>
          </w:tcPr>
          <w:p w14:paraId="4D84CC00" w14:textId="77777777" w:rsidR="000B71EE" w:rsidRDefault="000B71EE" w:rsidP="00070FCB">
            <w:pPr>
              <w:jc w:val="center"/>
            </w:pPr>
          </w:p>
        </w:tc>
        <w:tc>
          <w:tcPr>
            <w:tcW w:w="388" w:type="pct"/>
          </w:tcPr>
          <w:p w14:paraId="7A92F862" w14:textId="77777777" w:rsidR="000B71EE" w:rsidRDefault="000B71EE" w:rsidP="00070FCB">
            <w:pPr>
              <w:jc w:val="center"/>
            </w:pPr>
          </w:p>
        </w:tc>
        <w:tc>
          <w:tcPr>
            <w:tcW w:w="678" w:type="pct"/>
          </w:tcPr>
          <w:p w14:paraId="734FC661" w14:textId="77777777" w:rsidR="000B71EE" w:rsidRDefault="000B71EE" w:rsidP="00070FCB">
            <w:pPr>
              <w:jc w:val="center"/>
            </w:pPr>
          </w:p>
        </w:tc>
        <w:tc>
          <w:tcPr>
            <w:tcW w:w="485" w:type="pct"/>
          </w:tcPr>
          <w:p w14:paraId="567A5DF7" w14:textId="77777777" w:rsidR="000B71EE" w:rsidRDefault="000B71EE" w:rsidP="00070FCB">
            <w:pPr>
              <w:jc w:val="center"/>
            </w:pPr>
          </w:p>
        </w:tc>
        <w:tc>
          <w:tcPr>
            <w:tcW w:w="484" w:type="pct"/>
          </w:tcPr>
          <w:p w14:paraId="2F73A7C5" w14:textId="77777777" w:rsidR="000B71EE" w:rsidRDefault="000B71EE" w:rsidP="00070FCB">
            <w:pPr>
              <w:jc w:val="center"/>
            </w:pPr>
          </w:p>
        </w:tc>
        <w:tc>
          <w:tcPr>
            <w:tcW w:w="484" w:type="pct"/>
          </w:tcPr>
          <w:p w14:paraId="02F7FEA5" w14:textId="77777777" w:rsidR="000B71EE" w:rsidRDefault="000B71EE" w:rsidP="00070FCB">
            <w:pPr>
              <w:jc w:val="center"/>
            </w:pPr>
          </w:p>
        </w:tc>
      </w:tr>
      <w:tr w:rsidR="000B71EE" w14:paraId="4B765DF2" w14:textId="77777777" w:rsidTr="00070FCB">
        <w:trPr>
          <w:trHeight w:hRule="exact" w:val="340"/>
        </w:trPr>
        <w:tc>
          <w:tcPr>
            <w:tcW w:w="347" w:type="pct"/>
          </w:tcPr>
          <w:p w14:paraId="74AC8FB2" w14:textId="77777777" w:rsidR="000B71EE" w:rsidRDefault="000B71EE" w:rsidP="00070FCB"/>
        </w:tc>
        <w:tc>
          <w:tcPr>
            <w:tcW w:w="969" w:type="pct"/>
          </w:tcPr>
          <w:p w14:paraId="1B1196E1" w14:textId="77777777" w:rsidR="000B71EE" w:rsidRDefault="000B71EE" w:rsidP="00070FCB"/>
        </w:tc>
        <w:tc>
          <w:tcPr>
            <w:tcW w:w="1164" w:type="pct"/>
          </w:tcPr>
          <w:p w14:paraId="0CD5E8EB" w14:textId="77777777" w:rsidR="000B71EE" w:rsidRDefault="000B71EE" w:rsidP="00070FCB"/>
        </w:tc>
        <w:tc>
          <w:tcPr>
            <w:tcW w:w="388" w:type="pct"/>
          </w:tcPr>
          <w:p w14:paraId="0555352C" w14:textId="77777777" w:rsidR="000B71EE" w:rsidRDefault="000B71EE" w:rsidP="00070FCB"/>
        </w:tc>
        <w:tc>
          <w:tcPr>
            <w:tcW w:w="678" w:type="pct"/>
          </w:tcPr>
          <w:p w14:paraId="30E59C7F" w14:textId="77777777" w:rsidR="000B71EE" w:rsidRDefault="000B71EE" w:rsidP="00070FCB"/>
        </w:tc>
        <w:tc>
          <w:tcPr>
            <w:tcW w:w="485" w:type="pct"/>
          </w:tcPr>
          <w:p w14:paraId="73B180DC" w14:textId="77777777" w:rsidR="000B71EE" w:rsidRDefault="000B71EE" w:rsidP="00070FCB"/>
        </w:tc>
        <w:tc>
          <w:tcPr>
            <w:tcW w:w="484" w:type="pct"/>
          </w:tcPr>
          <w:p w14:paraId="7BA9781F" w14:textId="77777777" w:rsidR="000B71EE" w:rsidRDefault="000B71EE" w:rsidP="00070FCB"/>
        </w:tc>
        <w:tc>
          <w:tcPr>
            <w:tcW w:w="484" w:type="pct"/>
          </w:tcPr>
          <w:p w14:paraId="2F723560" w14:textId="77777777" w:rsidR="000B71EE" w:rsidRDefault="000B71EE" w:rsidP="00070FCB"/>
        </w:tc>
      </w:tr>
      <w:tr w:rsidR="000B71EE" w14:paraId="6CB0B588" w14:textId="77777777" w:rsidTr="00070FCB">
        <w:trPr>
          <w:trHeight w:hRule="exact" w:val="340"/>
        </w:trPr>
        <w:tc>
          <w:tcPr>
            <w:tcW w:w="347" w:type="pct"/>
          </w:tcPr>
          <w:p w14:paraId="16FEDDFD" w14:textId="77777777" w:rsidR="000B71EE" w:rsidRDefault="000B71EE" w:rsidP="00070FCB"/>
        </w:tc>
        <w:tc>
          <w:tcPr>
            <w:tcW w:w="969" w:type="pct"/>
          </w:tcPr>
          <w:p w14:paraId="4A96FAEA" w14:textId="77777777" w:rsidR="000B71EE" w:rsidRDefault="000B71EE" w:rsidP="00070FCB"/>
        </w:tc>
        <w:tc>
          <w:tcPr>
            <w:tcW w:w="1164" w:type="pct"/>
          </w:tcPr>
          <w:p w14:paraId="1D24D234" w14:textId="77777777" w:rsidR="000B71EE" w:rsidRDefault="000B71EE" w:rsidP="00070FCB"/>
        </w:tc>
        <w:tc>
          <w:tcPr>
            <w:tcW w:w="388" w:type="pct"/>
          </w:tcPr>
          <w:p w14:paraId="28A0DDA6" w14:textId="77777777" w:rsidR="000B71EE" w:rsidRDefault="000B71EE" w:rsidP="00070FCB"/>
        </w:tc>
        <w:tc>
          <w:tcPr>
            <w:tcW w:w="678" w:type="pct"/>
          </w:tcPr>
          <w:p w14:paraId="3E63EB18" w14:textId="77777777" w:rsidR="000B71EE" w:rsidRDefault="000B71EE" w:rsidP="00070FCB"/>
        </w:tc>
        <w:tc>
          <w:tcPr>
            <w:tcW w:w="485" w:type="pct"/>
          </w:tcPr>
          <w:p w14:paraId="1A3EBDA1" w14:textId="77777777" w:rsidR="000B71EE" w:rsidRDefault="000B71EE" w:rsidP="00070FCB"/>
        </w:tc>
        <w:tc>
          <w:tcPr>
            <w:tcW w:w="484" w:type="pct"/>
          </w:tcPr>
          <w:p w14:paraId="73FD8F05" w14:textId="77777777" w:rsidR="000B71EE" w:rsidRDefault="000B71EE" w:rsidP="00070FCB"/>
        </w:tc>
        <w:tc>
          <w:tcPr>
            <w:tcW w:w="484" w:type="pct"/>
          </w:tcPr>
          <w:p w14:paraId="6164A23C" w14:textId="77777777" w:rsidR="000B71EE" w:rsidRDefault="000B71EE" w:rsidP="00070FCB"/>
        </w:tc>
      </w:tr>
      <w:tr w:rsidR="000B71EE" w14:paraId="2FE3BBD6" w14:textId="77777777" w:rsidTr="00070FCB">
        <w:trPr>
          <w:trHeight w:hRule="exact" w:val="340"/>
        </w:trPr>
        <w:tc>
          <w:tcPr>
            <w:tcW w:w="347" w:type="pct"/>
          </w:tcPr>
          <w:p w14:paraId="52310529" w14:textId="77777777" w:rsidR="000B71EE" w:rsidRDefault="000B71EE" w:rsidP="00070FCB"/>
        </w:tc>
        <w:tc>
          <w:tcPr>
            <w:tcW w:w="969" w:type="pct"/>
          </w:tcPr>
          <w:p w14:paraId="3D9FDF52" w14:textId="77777777" w:rsidR="000B71EE" w:rsidRDefault="000B71EE" w:rsidP="00070FCB"/>
        </w:tc>
        <w:tc>
          <w:tcPr>
            <w:tcW w:w="1164" w:type="pct"/>
          </w:tcPr>
          <w:p w14:paraId="39471612" w14:textId="77777777" w:rsidR="000B71EE" w:rsidRDefault="000B71EE" w:rsidP="00070FCB"/>
        </w:tc>
        <w:tc>
          <w:tcPr>
            <w:tcW w:w="388" w:type="pct"/>
          </w:tcPr>
          <w:p w14:paraId="77267CBD" w14:textId="77777777" w:rsidR="000B71EE" w:rsidRDefault="000B71EE" w:rsidP="00070FCB"/>
        </w:tc>
        <w:tc>
          <w:tcPr>
            <w:tcW w:w="678" w:type="pct"/>
          </w:tcPr>
          <w:p w14:paraId="1A8C5473" w14:textId="77777777" w:rsidR="000B71EE" w:rsidRDefault="000B71EE" w:rsidP="00070FCB"/>
        </w:tc>
        <w:tc>
          <w:tcPr>
            <w:tcW w:w="485" w:type="pct"/>
          </w:tcPr>
          <w:p w14:paraId="149087F0" w14:textId="77777777" w:rsidR="000B71EE" w:rsidRDefault="000B71EE" w:rsidP="00070FCB"/>
        </w:tc>
        <w:tc>
          <w:tcPr>
            <w:tcW w:w="484" w:type="pct"/>
          </w:tcPr>
          <w:p w14:paraId="07BBB298" w14:textId="77777777" w:rsidR="000B71EE" w:rsidRDefault="000B71EE" w:rsidP="00070FCB"/>
        </w:tc>
        <w:tc>
          <w:tcPr>
            <w:tcW w:w="484" w:type="pct"/>
          </w:tcPr>
          <w:p w14:paraId="46BF31BB" w14:textId="77777777" w:rsidR="000B71EE" w:rsidRDefault="000B71EE" w:rsidP="00070FCB"/>
        </w:tc>
      </w:tr>
      <w:tr w:rsidR="000B71EE" w14:paraId="5A01A0B1" w14:textId="77777777" w:rsidTr="00070FCB">
        <w:trPr>
          <w:trHeight w:hRule="exact" w:val="340"/>
        </w:trPr>
        <w:tc>
          <w:tcPr>
            <w:tcW w:w="347" w:type="pct"/>
          </w:tcPr>
          <w:p w14:paraId="4EA9BF9B" w14:textId="77777777" w:rsidR="000B71EE" w:rsidRDefault="000B71EE" w:rsidP="00070FCB"/>
        </w:tc>
        <w:tc>
          <w:tcPr>
            <w:tcW w:w="969" w:type="pct"/>
          </w:tcPr>
          <w:p w14:paraId="6128865B" w14:textId="77777777" w:rsidR="000B71EE" w:rsidRDefault="000B71EE" w:rsidP="00070FCB"/>
        </w:tc>
        <w:tc>
          <w:tcPr>
            <w:tcW w:w="1164" w:type="pct"/>
          </w:tcPr>
          <w:p w14:paraId="6AB74439" w14:textId="77777777" w:rsidR="000B71EE" w:rsidRDefault="000B71EE" w:rsidP="00070FCB"/>
        </w:tc>
        <w:tc>
          <w:tcPr>
            <w:tcW w:w="388" w:type="pct"/>
          </w:tcPr>
          <w:p w14:paraId="13C11F84" w14:textId="77777777" w:rsidR="000B71EE" w:rsidRDefault="000B71EE" w:rsidP="00070FCB"/>
        </w:tc>
        <w:tc>
          <w:tcPr>
            <w:tcW w:w="678" w:type="pct"/>
          </w:tcPr>
          <w:p w14:paraId="72E2D880" w14:textId="77777777" w:rsidR="000B71EE" w:rsidRDefault="000B71EE" w:rsidP="00070FCB"/>
        </w:tc>
        <w:tc>
          <w:tcPr>
            <w:tcW w:w="485" w:type="pct"/>
          </w:tcPr>
          <w:p w14:paraId="0398A6A2" w14:textId="77777777" w:rsidR="000B71EE" w:rsidRDefault="000B71EE" w:rsidP="00070FCB"/>
        </w:tc>
        <w:tc>
          <w:tcPr>
            <w:tcW w:w="484" w:type="pct"/>
          </w:tcPr>
          <w:p w14:paraId="123D3958" w14:textId="77777777" w:rsidR="000B71EE" w:rsidRDefault="000B71EE" w:rsidP="00070FCB"/>
        </w:tc>
        <w:tc>
          <w:tcPr>
            <w:tcW w:w="484" w:type="pct"/>
          </w:tcPr>
          <w:p w14:paraId="51CDAA0D" w14:textId="77777777" w:rsidR="000B71EE" w:rsidRDefault="000B71EE" w:rsidP="00070FCB"/>
        </w:tc>
      </w:tr>
      <w:tr w:rsidR="000B71EE" w14:paraId="0F7DBC0A" w14:textId="77777777" w:rsidTr="00070FCB">
        <w:trPr>
          <w:trHeight w:hRule="exact" w:val="340"/>
        </w:trPr>
        <w:tc>
          <w:tcPr>
            <w:tcW w:w="347" w:type="pct"/>
          </w:tcPr>
          <w:p w14:paraId="0B7E9CB1" w14:textId="77777777" w:rsidR="000B71EE" w:rsidRDefault="000B71EE" w:rsidP="00070FCB"/>
        </w:tc>
        <w:tc>
          <w:tcPr>
            <w:tcW w:w="969" w:type="pct"/>
          </w:tcPr>
          <w:p w14:paraId="134DE57B" w14:textId="77777777" w:rsidR="000B71EE" w:rsidRDefault="000B71EE" w:rsidP="00070FCB"/>
        </w:tc>
        <w:tc>
          <w:tcPr>
            <w:tcW w:w="1164" w:type="pct"/>
          </w:tcPr>
          <w:p w14:paraId="2E69557C" w14:textId="77777777" w:rsidR="000B71EE" w:rsidRDefault="000B71EE" w:rsidP="00070FCB"/>
        </w:tc>
        <w:tc>
          <w:tcPr>
            <w:tcW w:w="388" w:type="pct"/>
          </w:tcPr>
          <w:p w14:paraId="1A01398F" w14:textId="77777777" w:rsidR="000B71EE" w:rsidRDefault="000B71EE" w:rsidP="00070FCB"/>
        </w:tc>
        <w:tc>
          <w:tcPr>
            <w:tcW w:w="678" w:type="pct"/>
          </w:tcPr>
          <w:p w14:paraId="3C09EFAD" w14:textId="77777777" w:rsidR="000B71EE" w:rsidRDefault="000B71EE" w:rsidP="00070FCB"/>
        </w:tc>
        <w:tc>
          <w:tcPr>
            <w:tcW w:w="485" w:type="pct"/>
          </w:tcPr>
          <w:p w14:paraId="643C99AF" w14:textId="77777777" w:rsidR="000B71EE" w:rsidRDefault="000B71EE" w:rsidP="00070FCB"/>
        </w:tc>
        <w:tc>
          <w:tcPr>
            <w:tcW w:w="484" w:type="pct"/>
          </w:tcPr>
          <w:p w14:paraId="03E0C69D" w14:textId="77777777" w:rsidR="000B71EE" w:rsidRDefault="000B71EE" w:rsidP="00070FCB"/>
        </w:tc>
        <w:tc>
          <w:tcPr>
            <w:tcW w:w="484" w:type="pct"/>
          </w:tcPr>
          <w:p w14:paraId="6130280F" w14:textId="77777777" w:rsidR="000B71EE" w:rsidRDefault="000B71EE" w:rsidP="00070FCB"/>
        </w:tc>
      </w:tr>
      <w:tr w:rsidR="000B71EE" w14:paraId="376C2B88" w14:textId="77777777" w:rsidTr="00070FCB">
        <w:trPr>
          <w:trHeight w:hRule="exact" w:val="340"/>
        </w:trPr>
        <w:tc>
          <w:tcPr>
            <w:tcW w:w="347" w:type="pct"/>
          </w:tcPr>
          <w:p w14:paraId="65A39762" w14:textId="77777777" w:rsidR="000B71EE" w:rsidRDefault="000B71EE" w:rsidP="00070FCB"/>
        </w:tc>
        <w:tc>
          <w:tcPr>
            <w:tcW w:w="969" w:type="pct"/>
          </w:tcPr>
          <w:p w14:paraId="4FF37CF1" w14:textId="77777777" w:rsidR="000B71EE" w:rsidRDefault="000B71EE" w:rsidP="00070FCB"/>
        </w:tc>
        <w:tc>
          <w:tcPr>
            <w:tcW w:w="1164" w:type="pct"/>
          </w:tcPr>
          <w:p w14:paraId="4B0D0A6F" w14:textId="77777777" w:rsidR="000B71EE" w:rsidRDefault="000B71EE" w:rsidP="00070FCB"/>
        </w:tc>
        <w:tc>
          <w:tcPr>
            <w:tcW w:w="388" w:type="pct"/>
          </w:tcPr>
          <w:p w14:paraId="4E5618D8" w14:textId="77777777" w:rsidR="000B71EE" w:rsidRDefault="000B71EE" w:rsidP="00070FCB"/>
        </w:tc>
        <w:tc>
          <w:tcPr>
            <w:tcW w:w="678" w:type="pct"/>
          </w:tcPr>
          <w:p w14:paraId="5803EC1C" w14:textId="77777777" w:rsidR="000B71EE" w:rsidRDefault="000B71EE" w:rsidP="00070FCB"/>
        </w:tc>
        <w:tc>
          <w:tcPr>
            <w:tcW w:w="485" w:type="pct"/>
          </w:tcPr>
          <w:p w14:paraId="2985DF9D" w14:textId="77777777" w:rsidR="000B71EE" w:rsidRDefault="000B71EE" w:rsidP="00070FCB"/>
        </w:tc>
        <w:tc>
          <w:tcPr>
            <w:tcW w:w="484" w:type="pct"/>
          </w:tcPr>
          <w:p w14:paraId="0FE06407" w14:textId="77777777" w:rsidR="000B71EE" w:rsidRDefault="000B71EE" w:rsidP="00070FCB"/>
        </w:tc>
        <w:tc>
          <w:tcPr>
            <w:tcW w:w="484" w:type="pct"/>
          </w:tcPr>
          <w:p w14:paraId="2E6A19CA" w14:textId="77777777" w:rsidR="000B71EE" w:rsidRDefault="000B71EE" w:rsidP="00070FCB"/>
        </w:tc>
      </w:tr>
      <w:tr w:rsidR="000B71EE" w14:paraId="5790055C" w14:textId="77777777" w:rsidTr="00070FCB">
        <w:trPr>
          <w:trHeight w:hRule="exact" w:val="340"/>
        </w:trPr>
        <w:tc>
          <w:tcPr>
            <w:tcW w:w="347" w:type="pct"/>
          </w:tcPr>
          <w:p w14:paraId="4BCECF61" w14:textId="77777777" w:rsidR="000B71EE" w:rsidRDefault="000B71EE" w:rsidP="00070FCB"/>
        </w:tc>
        <w:tc>
          <w:tcPr>
            <w:tcW w:w="969" w:type="pct"/>
          </w:tcPr>
          <w:p w14:paraId="57F6A74F" w14:textId="77777777" w:rsidR="000B71EE" w:rsidRDefault="000B71EE" w:rsidP="00070FCB"/>
        </w:tc>
        <w:tc>
          <w:tcPr>
            <w:tcW w:w="1164" w:type="pct"/>
          </w:tcPr>
          <w:p w14:paraId="2C7D7132" w14:textId="77777777" w:rsidR="000B71EE" w:rsidRDefault="000B71EE" w:rsidP="00070FCB"/>
        </w:tc>
        <w:tc>
          <w:tcPr>
            <w:tcW w:w="388" w:type="pct"/>
          </w:tcPr>
          <w:p w14:paraId="636C496D" w14:textId="77777777" w:rsidR="000B71EE" w:rsidRDefault="000B71EE" w:rsidP="00070FCB"/>
        </w:tc>
        <w:tc>
          <w:tcPr>
            <w:tcW w:w="678" w:type="pct"/>
          </w:tcPr>
          <w:p w14:paraId="4C49D8A0" w14:textId="77777777" w:rsidR="000B71EE" w:rsidRDefault="000B71EE" w:rsidP="00070FCB"/>
        </w:tc>
        <w:tc>
          <w:tcPr>
            <w:tcW w:w="485" w:type="pct"/>
          </w:tcPr>
          <w:p w14:paraId="48085FE5" w14:textId="77777777" w:rsidR="000B71EE" w:rsidRDefault="000B71EE" w:rsidP="00070FCB"/>
        </w:tc>
        <w:tc>
          <w:tcPr>
            <w:tcW w:w="484" w:type="pct"/>
          </w:tcPr>
          <w:p w14:paraId="0453B201" w14:textId="77777777" w:rsidR="000B71EE" w:rsidRDefault="000B71EE" w:rsidP="00070FCB"/>
        </w:tc>
        <w:tc>
          <w:tcPr>
            <w:tcW w:w="484" w:type="pct"/>
          </w:tcPr>
          <w:p w14:paraId="19E093BA" w14:textId="77777777" w:rsidR="000B71EE" w:rsidRDefault="000B71EE" w:rsidP="00070FCB"/>
        </w:tc>
      </w:tr>
      <w:tr w:rsidR="000B71EE" w14:paraId="060C2853" w14:textId="77777777" w:rsidTr="00070FCB">
        <w:trPr>
          <w:trHeight w:hRule="exact" w:val="340"/>
        </w:trPr>
        <w:tc>
          <w:tcPr>
            <w:tcW w:w="347" w:type="pct"/>
          </w:tcPr>
          <w:p w14:paraId="4B2A7C81" w14:textId="77777777" w:rsidR="000B71EE" w:rsidRDefault="000B71EE" w:rsidP="00070FCB"/>
        </w:tc>
        <w:tc>
          <w:tcPr>
            <w:tcW w:w="969" w:type="pct"/>
          </w:tcPr>
          <w:p w14:paraId="37F731C9" w14:textId="77777777" w:rsidR="000B71EE" w:rsidRDefault="000B71EE" w:rsidP="00070FCB"/>
        </w:tc>
        <w:tc>
          <w:tcPr>
            <w:tcW w:w="1164" w:type="pct"/>
          </w:tcPr>
          <w:p w14:paraId="213DCC74" w14:textId="77777777" w:rsidR="000B71EE" w:rsidRDefault="000B71EE" w:rsidP="00070FCB"/>
        </w:tc>
        <w:tc>
          <w:tcPr>
            <w:tcW w:w="388" w:type="pct"/>
          </w:tcPr>
          <w:p w14:paraId="5AD94F36" w14:textId="77777777" w:rsidR="000B71EE" w:rsidRDefault="000B71EE" w:rsidP="00070FCB"/>
        </w:tc>
        <w:tc>
          <w:tcPr>
            <w:tcW w:w="678" w:type="pct"/>
          </w:tcPr>
          <w:p w14:paraId="5DC0B8FC" w14:textId="77777777" w:rsidR="000B71EE" w:rsidRDefault="000B71EE" w:rsidP="00070FCB"/>
        </w:tc>
        <w:tc>
          <w:tcPr>
            <w:tcW w:w="485" w:type="pct"/>
          </w:tcPr>
          <w:p w14:paraId="45858ABE" w14:textId="77777777" w:rsidR="000B71EE" w:rsidRDefault="000B71EE" w:rsidP="00070FCB"/>
        </w:tc>
        <w:tc>
          <w:tcPr>
            <w:tcW w:w="484" w:type="pct"/>
          </w:tcPr>
          <w:p w14:paraId="2F2863C8" w14:textId="77777777" w:rsidR="000B71EE" w:rsidRDefault="000B71EE" w:rsidP="00070FCB"/>
        </w:tc>
        <w:tc>
          <w:tcPr>
            <w:tcW w:w="484" w:type="pct"/>
          </w:tcPr>
          <w:p w14:paraId="3B88B172" w14:textId="77777777" w:rsidR="000B71EE" w:rsidRDefault="000B71EE" w:rsidP="00070FCB"/>
        </w:tc>
      </w:tr>
      <w:tr w:rsidR="000B71EE" w14:paraId="6406E1F4" w14:textId="77777777" w:rsidTr="00070FCB">
        <w:trPr>
          <w:trHeight w:hRule="exact" w:val="340"/>
        </w:trPr>
        <w:tc>
          <w:tcPr>
            <w:tcW w:w="347" w:type="pct"/>
          </w:tcPr>
          <w:p w14:paraId="1B73BDB0" w14:textId="77777777" w:rsidR="000B71EE" w:rsidRDefault="000B71EE" w:rsidP="00070FCB"/>
        </w:tc>
        <w:tc>
          <w:tcPr>
            <w:tcW w:w="969" w:type="pct"/>
          </w:tcPr>
          <w:p w14:paraId="4240D1FE" w14:textId="77777777" w:rsidR="000B71EE" w:rsidRDefault="000B71EE" w:rsidP="00070FCB"/>
        </w:tc>
        <w:tc>
          <w:tcPr>
            <w:tcW w:w="1164" w:type="pct"/>
          </w:tcPr>
          <w:p w14:paraId="4BC4DAEF" w14:textId="77777777" w:rsidR="000B71EE" w:rsidRDefault="000B71EE" w:rsidP="00070FCB"/>
        </w:tc>
        <w:tc>
          <w:tcPr>
            <w:tcW w:w="388" w:type="pct"/>
          </w:tcPr>
          <w:p w14:paraId="5A0FDE9C" w14:textId="77777777" w:rsidR="000B71EE" w:rsidRDefault="000B71EE" w:rsidP="00070FCB"/>
        </w:tc>
        <w:tc>
          <w:tcPr>
            <w:tcW w:w="678" w:type="pct"/>
          </w:tcPr>
          <w:p w14:paraId="2DDBF412" w14:textId="77777777" w:rsidR="000B71EE" w:rsidRDefault="000B71EE" w:rsidP="00070FCB"/>
        </w:tc>
        <w:tc>
          <w:tcPr>
            <w:tcW w:w="485" w:type="pct"/>
          </w:tcPr>
          <w:p w14:paraId="6A2F1181" w14:textId="77777777" w:rsidR="000B71EE" w:rsidRDefault="000B71EE" w:rsidP="00070FCB"/>
        </w:tc>
        <w:tc>
          <w:tcPr>
            <w:tcW w:w="484" w:type="pct"/>
          </w:tcPr>
          <w:p w14:paraId="2ABF8032" w14:textId="77777777" w:rsidR="000B71EE" w:rsidRDefault="000B71EE" w:rsidP="00070FCB"/>
        </w:tc>
        <w:tc>
          <w:tcPr>
            <w:tcW w:w="484" w:type="pct"/>
          </w:tcPr>
          <w:p w14:paraId="0FA5BB16" w14:textId="77777777" w:rsidR="000B71EE" w:rsidRDefault="000B71EE" w:rsidP="00070FCB"/>
        </w:tc>
      </w:tr>
      <w:tr w:rsidR="000B71EE" w14:paraId="06072230" w14:textId="77777777" w:rsidTr="00070FCB">
        <w:trPr>
          <w:trHeight w:hRule="exact" w:val="340"/>
        </w:trPr>
        <w:tc>
          <w:tcPr>
            <w:tcW w:w="347" w:type="pct"/>
          </w:tcPr>
          <w:p w14:paraId="771738DC" w14:textId="77777777" w:rsidR="000B71EE" w:rsidRDefault="000B71EE" w:rsidP="00070FCB"/>
        </w:tc>
        <w:tc>
          <w:tcPr>
            <w:tcW w:w="969" w:type="pct"/>
          </w:tcPr>
          <w:p w14:paraId="50ED4D5A" w14:textId="77777777" w:rsidR="000B71EE" w:rsidRDefault="000B71EE" w:rsidP="00070FCB"/>
        </w:tc>
        <w:tc>
          <w:tcPr>
            <w:tcW w:w="1164" w:type="pct"/>
          </w:tcPr>
          <w:p w14:paraId="3ABD523B" w14:textId="77777777" w:rsidR="000B71EE" w:rsidRDefault="000B71EE" w:rsidP="00070FCB"/>
        </w:tc>
        <w:tc>
          <w:tcPr>
            <w:tcW w:w="388" w:type="pct"/>
          </w:tcPr>
          <w:p w14:paraId="0C0887CA" w14:textId="77777777" w:rsidR="000B71EE" w:rsidRDefault="000B71EE" w:rsidP="00070FCB"/>
        </w:tc>
        <w:tc>
          <w:tcPr>
            <w:tcW w:w="678" w:type="pct"/>
          </w:tcPr>
          <w:p w14:paraId="3E4E0881" w14:textId="77777777" w:rsidR="000B71EE" w:rsidRDefault="000B71EE" w:rsidP="00070FCB"/>
        </w:tc>
        <w:tc>
          <w:tcPr>
            <w:tcW w:w="485" w:type="pct"/>
          </w:tcPr>
          <w:p w14:paraId="52A91893" w14:textId="77777777" w:rsidR="000B71EE" w:rsidRDefault="000B71EE" w:rsidP="00070FCB"/>
        </w:tc>
        <w:tc>
          <w:tcPr>
            <w:tcW w:w="484" w:type="pct"/>
          </w:tcPr>
          <w:p w14:paraId="3C20A5D4" w14:textId="77777777" w:rsidR="000B71EE" w:rsidRDefault="000B71EE" w:rsidP="00070FCB"/>
        </w:tc>
        <w:tc>
          <w:tcPr>
            <w:tcW w:w="484" w:type="pct"/>
          </w:tcPr>
          <w:p w14:paraId="4B869B78" w14:textId="77777777" w:rsidR="000B71EE" w:rsidRDefault="000B71EE" w:rsidP="00070FCB"/>
        </w:tc>
      </w:tr>
      <w:tr w:rsidR="000B71EE" w14:paraId="4480109D" w14:textId="77777777" w:rsidTr="00070FCB">
        <w:trPr>
          <w:trHeight w:hRule="exact" w:val="340"/>
        </w:trPr>
        <w:tc>
          <w:tcPr>
            <w:tcW w:w="347" w:type="pct"/>
          </w:tcPr>
          <w:p w14:paraId="5AB74BE0" w14:textId="77777777" w:rsidR="000B71EE" w:rsidRDefault="000B71EE" w:rsidP="00070FCB"/>
        </w:tc>
        <w:tc>
          <w:tcPr>
            <w:tcW w:w="969" w:type="pct"/>
          </w:tcPr>
          <w:p w14:paraId="44E6B24E" w14:textId="77777777" w:rsidR="000B71EE" w:rsidRDefault="000B71EE" w:rsidP="00070FCB"/>
        </w:tc>
        <w:tc>
          <w:tcPr>
            <w:tcW w:w="1164" w:type="pct"/>
          </w:tcPr>
          <w:p w14:paraId="615343AF" w14:textId="77777777" w:rsidR="000B71EE" w:rsidRDefault="000B71EE" w:rsidP="00070FCB"/>
        </w:tc>
        <w:tc>
          <w:tcPr>
            <w:tcW w:w="388" w:type="pct"/>
          </w:tcPr>
          <w:p w14:paraId="52587940" w14:textId="77777777" w:rsidR="000B71EE" w:rsidRDefault="000B71EE" w:rsidP="00070FCB"/>
        </w:tc>
        <w:tc>
          <w:tcPr>
            <w:tcW w:w="678" w:type="pct"/>
          </w:tcPr>
          <w:p w14:paraId="27305C93" w14:textId="77777777" w:rsidR="000B71EE" w:rsidRDefault="000B71EE" w:rsidP="00070FCB"/>
        </w:tc>
        <w:tc>
          <w:tcPr>
            <w:tcW w:w="485" w:type="pct"/>
          </w:tcPr>
          <w:p w14:paraId="055C4275" w14:textId="77777777" w:rsidR="000B71EE" w:rsidRDefault="000B71EE" w:rsidP="00070FCB"/>
        </w:tc>
        <w:tc>
          <w:tcPr>
            <w:tcW w:w="484" w:type="pct"/>
          </w:tcPr>
          <w:p w14:paraId="3F6E27D2" w14:textId="77777777" w:rsidR="000B71EE" w:rsidRDefault="000B71EE" w:rsidP="00070FCB"/>
        </w:tc>
        <w:tc>
          <w:tcPr>
            <w:tcW w:w="484" w:type="pct"/>
          </w:tcPr>
          <w:p w14:paraId="7FFA684B" w14:textId="77777777" w:rsidR="000B71EE" w:rsidRDefault="000B71EE" w:rsidP="00070FCB"/>
        </w:tc>
      </w:tr>
      <w:tr w:rsidR="000B71EE" w14:paraId="75F1885F" w14:textId="77777777" w:rsidTr="00070FCB">
        <w:trPr>
          <w:trHeight w:hRule="exact" w:val="340"/>
        </w:trPr>
        <w:tc>
          <w:tcPr>
            <w:tcW w:w="347" w:type="pct"/>
          </w:tcPr>
          <w:p w14:paraId="000A2B2F" w14:textId="77777777" w:rsidR="000B71EE" w:rsidRDefault="000B71EE" w:rsidP="00070FCB"/>
        </w:tc>
        <w:tc>
          <w:tcPr>
            <w:tcW w:w="969" w:type="pct"/>
          </w:tcPr>
          <w:p w14:paraId="21275CE1" w14:textId="77777777" w:rsidR="000B71EE" w:rsidRDefault="000B71EE" w:rsidP="00070FCB"/>
        </w:tc>
        <w:tc>
          <w:tcPr>
            <w:tcW w:w="1164" w:type="pct"/>
          </w:tcPr>
          <w:p w14:paraId="7E22DD0E" w14:textId="77777777" w:rsidR="000B71EE" w:rsidRDefault="000B71EE" w:rsidP="00070FCB"/>
        </w:tc>
        <w:tc>
          <w:tcPr>
            <w:tcW w:w="388" w:type="pct"/>
          </w:tcPr>
          <w:p w14:paraId="1A876E34" w14:textId="77777777" w:rsidR="000B71EE" w:rsidRDefault="000B71EE" w:rsidP="00070FCB"/>
        </w:tc>
        <w:tc>
          <w:tcPr>
            <w:tcW w:w="678" w:type="pct"/>
          </w:tcPr>
          <w:p w14:paraId="589B8E24" w14:textId="77777777" w:rsidR="000B71EE" w:rsidRDefault="000B71EE" w:rsidP="00070FCB"/>
        </w:tc>
        <w:tc>
          <w:tcPr>
            <w:tcW w:w="485" w:type="pct"/>
          </w:tcPr>
          <w:p w14:paraId="62A8DF55" w14:textId="77777777" w:rsidR="000B71EE" w:rsidRDefault="000B71EE" w:rsidP="00070FCB"/>
        </w:tc>
        <w:tc>
          <w:tcPr>
            <w:tcW w:w="484" w:type="pct"/>
          </w:tcPr>
          <w:p w14:paraId="038C9B12" w14:textId="77777777" w:rsidR="000B71EE" w:rsidRDefault="000B71EE" w:rsidP="00070FCB"/>
        </w:tc>
        <w:tc>
          <w:tcPr>
            <w:tcW w:w="484" w:type="pct"/>
          </w:tcPr>
          <w:p w14:paraId="4425B730" w14:textId="77777777" w:rsidR="000B71EE" w:rsidRDefault="000B71EE" w:rsidP="00070FCB"/>
        </w:tc>
      </w:tr>
      <w:tr w:rsidR="000B71EE" w14:paraId="783DC480" w14:textId="77777777" w:rsidTr="00070FCB">
        <w:trPr>
          <w:trHeight w:hRule="exact" w:val="340"/>
        </w:trPr>
        <w:tc>
          <w:tcPr>
            <w:tcW w:w="347" w:type="pct"/>
          </w:tcPr>
          <w:p w14:paraId="4E099FD8" w14:textId="77777777" w:rsidR="000B71EE" w:rsidRDefault="000B71EE" w:rsidP="00070FCB"/>
        </w:tc>
        <w:tc>
          <w:tcPr>
            <w:tcW w:w="969" w:type="pct"/>
          </w:tcPr>
          <w:p w14:paraId="6245FAB5" w14:textId="77777777" w:rsidR="000B71EE" w:rsidRDefault="000B71EE" w:rsidP="00070FCB"/>
        </w:tc>
        <w:tc>
          <w:tcPr>
            <w:tcW w:w="1164" w:type="pct"/>
          </w:tcPr>
          <w:p w14:paraId="31AFD868" w14:textId="77777777" w:rsidR="000B71EE" w:rsidRDefault="000B71EE" w:rsidP="00070FCB"/>
        </w:tc>
        <w:tc>
          <w:tcPr>
            <w:tcW w:w="388" w:type="pct"/>
          </w:tcPr>
          <w:p w14:paraId="420DE1C7" w14:textId="77777777" w:rsidR="000B71EE" w:rsidRDefault="000B71EE" w:rsidP="00070FCB"/>
        </w:tc>
        <w:tc>
          <w:tcPr>
            <w:tcW w:w="678" w:type="pct"/>
          </w:tcPr>
          <w:p w14:paraId="299B5A86" w14:textId="77777777" w:rsidR="000B71EE" w:rsidRDefault="000B71EE" w:rsidP="00070FCB"/>
        </w:tc>
        <w:tc>
          <w:tcPr>
            <w:tcW w:w="485" w:type="pct"/>
          </w:tcPr>
          <w:p w14:paraId="47EC883E" w14:textId="77777777" w:rsidR="000B71EE" w:rsidRDefault="000B71EE" w:rsidP="00070FCB"/>
        </w:tc>
        <w:tc>
          <w:tcPr>
            <w:tcW w:w="484" w:type="pct"/>
          </w:tcPr>
          <w:p w14:paraId="583389E4" w14:textId="77777777" w:rsidR="000B71EE" w:rsidRDefault="000B71EE" w:rsidP="00070FCB"/>
        </w:tc>
        <w:tc>
          <w:tcPr>
            <w:tcW w:w="484" w:type="pct"/>
          </w:tcPr>
          <w:p w14:paraId="4C3DC1B9" w14:textId="77777777" w:rsidR="000B71EE" w:rsidRDefault="000B71EE" w:rsidP="00070FCB"/>
        </w:tc>
      </w:tr>
      <w:tr w:rsidR="000B71EE" w14:paraId="1638284F" w14:textId="77777777" w:rsidTr="00070FCB">
        <w:trPr>
          <w:trHeight w:hRule="exact" w:val="340"/>
        </w:trPr>
        <w:tc>
          <w:tcPr>
            <w:tcW w:w="347" w:type="pct"/>
          </w:tcPr>
          <w:p w14:paraId="74A84AB9" w14:textId="77777777" w:rsidR="000B71EE" w:rsidRDefault="000B71EE" w:rsidP="00070FCB"/>
        </w:tc>
        <w:tc>
          <w:tcPr>
            <w:tcW w:w="969" w:type="pct"/>
          </w:tcPr>
          <w:p w14:paraId="77478E85" w14:textId="77777777" w:rsidR="000B71EE" w:rsidRDefault="000B71EE" w:rsidP="00070FCB"/>
        </w:tc>
        <w:tc>
          <w:tcPr>
            <w:tcW w:w="1164" w:type="pct"/>
          </w:tcPr>
          <w:p w14:paraId="0F337323" w14:textId="77777777" w:rsidR="000B71EE" w:rsidRDefault="000B71EE" w:rsidP="00070FCB"/>
        </w:tc>
        <w:tc>
          <w:tcPr>
            <w:tcW w:w="388" w:type="pct"/>
          </w:tcPr>
          <w:p w14:paraId="43D4D211" w14:textId="77777777" w:rsidR="000B71EE" w:rsidRDefault="000B71EE" w:rsidP="00070FCB"/>
        </w:tc>
        <w:tc>
          <w:tcPr>
            <w:tcW w:w="678" w:type="pct"/>
          </w:tcPr>
          <w:p w14:paraId="568BB389" w14:textId="77777777" w:rsidR="000B71EE" w:rsidRDefault="000B71EE" w:rsidP="00070FCB"/>
        </w:tc>
        <w:tc>
          <w:tcPr>
            <w:tcW w:w="485" w:type="pct"/>
          </w:tcPr>
          <w:p w14:paraId="4873750C" w14:textId="77777777" w:rsidR="000B71EE" w:rsidRDefault="000B71EE" w:rsidP="00070FCB"/>
        </w:tc>
        <w:tc>
          <w:tcPr>
            <w:tcW w:w="484" w:type="pct"/>
          </w:tcPr>
          <w:p w14:paraId="105E24E1" w14:textId="77777777" w:rsidR="000B71EE" w:rsidRDefault="000B71EE" w:rsidP="00070FCB"/>
        </w:tc>
        <w:tc>
          <w:tcPr>
            <w:tcW w:w="484" w:type="pct"/>
          </w:tcPr>
          <w:p w14:paraId="06B98536" w14:textId="77777777" w:rsidR="000B71EE" w:rsidRDefault="000B71EE" w:rsidP="00070FCB"/>
        </w:tc>
      </w:tr>
      <w:tr w:rsidR="000B71EE" w14:paraId="35FC0068" w14:textId="77777777" w:rsidTr="00070FCB">
        <w:trPr>
          <w:trHeight w:hRule="exact" w:val="340"/>
        </w:trPr>
        <w:tc>
          <w:tcPr>
            <w:tcW w:w="347" w:type="pct"/>
          </w:tcPr>
          <w:p w14:paraId="036F2151" w14:textId="77777777" w:rsidR="000B71EE" w:rsidRDefault="000B71EE" w:rsidP="00070FCB"/>
        </w:tc>
        <w:tc>
          <w:tcPr>
            <w:tcW w:w="969" w:type="pct"/>
          </w:tcPr>
          <w:p w14:paraId="595DBFE5" w14:textId="77777777" w:rsidR="000B71EE" w:rsidRDefault="000B71EE" w:rsidP="00070FCB"/>
        </w:tc>
        <w:tc>
          <w:tcPr>
            <w:tcW w:w="1164" w:type="pct"/>
          </w:tcPr>
          <w:p w14:paraId="7C97991E" w14:textId="77777777" w:rsidR="000B71EE" w:rsidRDefault="000B71EE" w:rsidP="00070FCB"/>
        </w:tc>
        <w:tc>
          <w:tcPr>
            <w:tcW w:w="388" w:type="pct"/>
          </w:tcPr>
          <w:p w14:paraId="5EDA0770" w14:textId="77777777" w:rsidR="000B71EE" w:rsidRDefault="000B71EE" w:rsidP="00070FCB"/>
        </w:tc>
        <w:tc>
          <w:tcPr>
            <w:tcW w:w="678" w:type="pct"/>
          </w:tcPr>
          <w:p w14:paraId="6D5C311F" w14:textId="77777777" w:rsidR="000B71EE" w:rsidRDefault="000B71EE" w:rsidP="00070FCB"/>
        </w:tc>
        <w:tc>
          <w:tcPr>
            <w:tcW w:w="485" w:type="pct"/>
          </w:tcPr>
          <w:p w14:paraId="04D55F83" w14:textId="77777777" w:rsidR="000B71EE" w:rsidRDefault="000B71EE" w:rsidP="00070FCB"/>
        </w:tc>
        <w:tc>
          <w:tcPr>
            <w:tcW w:w="484" w:type="pct"/>
          </w:tcPr>
          <w:p w14:paraId="08BDD1C6" w14:textId="77777777" w:rsidR="000B71EE" w:rsidRDefault="000B71EE" w:rsidP="00070FCB"/>
        </w:tc>
        <w:tc>
          <w:tcPr>
            <w:tcW w:w="484" w:type="pct"/>
          </w:tcPr>
          <w:p w14:paraId="752560B5" w14:textId="77777777" w:rsidR="000B71EE" w:rsidRDefault="000B71EE" w:rsidP="00070FCB"/>
        </w:tc>
      </w:tr>
      <w:tr w:rsidR="000B71EE" w14:paraId="1DEE77F5" w14:textId="77777777" w:rsidTr="00070FCB">
        <w:trPr>
          <w:trHeight w:hRule="exact" w:val="340"/>
        </w:trPr>
        <w:tc>
          <w:tcPr>
            <w:tcW w:w="347" w:type="pct"/>
          </w:tcPr>
          <w:p w14:paraId="1FA86AFA" w14:textId="77777777" w:rsidR="000B71EE" w:rsidRDefault="000B71EE" w:rsidP="00070FCB"/>
        </w:tc>
        <w:tc>
          <w:tcPr>
            <w:tcW w:w="969" w:type="pct"/>
          </w:tcPr>
          <w:p w14:paraId="1B1CC074" w14:textId="77777777" w:rsidR="000B71EE" w:rsidRDefault="000B71EE" w:rsidP="00070FCB"/>
        </w:tc>
        <w:tc>
          <w:tcPr>
            <w:tcW w:w="1164" w:type="pct"/>
          </w:tcPr>
          <w:p w14:paraId="390FEE7E" w14:textId="77777777" w:rsidR="000B71EE" w:rsidRDefault="000B71EE" w:rsidP="00070FCB"/>
        </w:tc>
        <w:tc>
          <w:tcPr>
            <w:tcW w:w="388" w:type="pct"/>
          </w:tcPr>
          <w:p w14:paraId="333D3523" w14:textId="77777777" w:rsidR="000B71EE" w:rsidRDefault="000B71EE" w:rsidP="00070FCB"/>
        </w:tc>
        <w:tc>
          <w:tcPr>
            <w:tcW w:w="678" w:type="pct"/>
          </w:tcPr>
          <w:p w14:paraId="4E2C3FA1" w14:textId="77777777" w:rsidR="000B71EE" w:rsidRDefault="000B71EE" w:rsidP="00070FCB"/>
        </w:tc>
        <w:tc>
          <w:tcPr>
            <w:tcW w:w="485" w:type="pct"/>
          </w:tcPr>
          <w:p w14:paraId="1291DB02" w14:textId="77777777" w:rsidR="000B71EE" w:rsidRDefault="000B71EE" w:rsidP="00070FCB"/>
        </w:tc>
        <w:tc>
          <w:tcPr>
            <w:tcW w:w="484" w:type="pct"/>
          </w:tcPr>
          <w:p w14:paraId="008B9533" w14:textId="77777777" w:rsidR="000B71EE" w:rsidRDefault="000B71EE" w:rsidP="00070FCB"/>
        </w:tc>
        <w:tc>
          <w:tcPr>
            <w:tcW w:w="484" w:type="pct"/>
          </w:tcPr>
          <w:p w14:paraId="05E78538" w14:textId="77777777" w:rsidR="000B71EE" w:rsidRDefault="000B71EE" w:rsidP="00070FCB"/>
        </w:tc>
      </w:tr>
      <w:tr w:rsidR="000B71EE" w14:paraId="5764B63F" w14:textId="77777777" w:rsidTr="00070FCB">
        <w:trPr>
          <w:trHeight w:hRule="exact" w:val="340"/>
        </w:trPr>
        <w:tc>
          <w:tcPr>
            <w:tcW w:w="347" w:type="pct"/>
          </w:tcPr>
          <w:p w14:paraId="607CC355" w14:textId="77777777" w:rsidR="000B71EE" w:rsidRDefault="000B71EE" w:rsidP="00070FCB"/>
        </w:tc>
        <w:tc>
          <w:tcPr>
            <w:tcW w:w="969" w:type="pct"/>
          </w:tcPr>
          <w:p w14:paraId="2D5E7FD1" w14:textId="77777777" w:rsidR="000B71EE" w:rsidRDefault="000B71EE" w:rsidP="00070FCB"/>
        </w:tc>
        <w:tc>
          <w:tcPr>
            <w:tcW w:w="1164" w:type="pct"/>
          </w:tcPr>
          <w:p w14:paraId="1D5A2E53" w14:textId="77777777" w:rsidR="000B71EE" w:rsidRDefault="000B71EE" w:rsidP="00070FCB"/>
        </w:tc>
        <w:tc>
          <w:tcPr>
            <w:tcW w:w="388" w:type="pct"/>
          </w:tcPr>
          <w:p w14:paraId="27AFDEE0" w14:textId="77777777" w:rsidR="000B71EE" w:rsidRDefault="000B71EE" w:rsidP="00070FCB"/>
        </w:tc>
        <w:tc>
          <w:tcPr>
            <w:tcW w:w="678" w:type="pct"/>
          </w:tcPr>
          <w:p w14:paraId="2105FE1C" w14:textId="77777777" w:rsidR="000B71EE" w:rsidRDefault="000B71EE" w:rsidP="00070FCB"/>
        </w:tc>
        <w:tc>
          <w:tcPr>
            <w:tcW w:w="485" w:type="pct"/>
          </w:tcPr>
          <w:p w14:paraId="7DF23DA0" w14:textId="77777777" w:rsidR="000B71EE" w:rsidRDefault="000B71EE" w:rsidP="00070FCB"/>
        </w:tc>
        <w:tc>
          <w:tcPr>
            <w:tcW w:w="484" w:type="pct"/>
          </w:tcPr>
          <w:p w14:paraId="513331F0" w14:textId="77777777" w:rsidR="000B71EE" w:rsidRDefault="000B71EE" w:rsidP="00070FCB"/>
        </w:tc>
        <w:tc>
          <w:tcPr>
            <w:tcW w:w="484" w:type="pct"/>
          </w:tcPr>
          <w:p w14:paraId="340FA61F" w14:textId="77777777" w:rsidR="000B71EE" w:rsidRDefault="000B71EE" w:rsidP="00070FCB"/>
        </w:tc>
      </w:tr>
      <w:tr w:rsidR="000B71EE" w14:paraId="68DD4D5E" w14:textId="77777777" w:rsidTr="00070FCB">
        <w:trPr>
          <w:trHeight w:hRule="exact" w:val="340"/>
        </w:trPr>
        <w:tc>
          <w:tcPr>
            <w:tcW w:w="347" w:type="pct"/>
          </w:tcPr>
          <w:p w14:paraId="4DB07790" w14:textId="77777777" w:rsidR="000B71EE" w:rsidRDefault="000B71EE" w:rsidP="00070FCB"/>
        </w:tc>
        <w:tc>
          <w:tcPr>
            <w:tcW w:w="969" w:type="pct"/>
          </w:tcPr>
          <w:p w14:paraId="05E79FA4" w14:textId="77777777" w:rsidR="000B71EE" w:rsidRDefault="000B71EE" w:rsidP="00070FCB"/>
        </w:tc>
        <w:tc>
          <w:tcPr>
            <w:tcW w:w="1164" w:type="pct"/>
          </w:tcPr>
          <w:p w14:paraId="21E3FF44" w14:textId="77777777" w:rsidR="000B71EE" w:rsidRDefault="000B71EE" w:rsidP="00070FCB"/>
        </w:tc>
        <w:tc>
          <w:tcPr>
            <w:tcW w:w="388" w:type="pct"/>
          </w:tcPr>
          <w:p w14:paraId="42C49F61" w14:textId="77777777" w:rsidR="000B71EE" w:rsidRDefault="000B71EE" w:rsidP="00070FCB"/>
        </w:tc>
        <w:tc>
          <w:tcPr>
            <w:tcW w:w="678" w:type="pct"/>
          </w:tcPr>
          <w:p w14:paraId="0C23379D" w14:textId="77777777" w:rsidR="000B71EE" w:rsidRDefault="000B71EE" w:rsidP="00070FCB"/>
        </w:tc>
        <w:tc>
          <w:tcPr>
            <w:tcW w:w="485" w:type="pct"/>
          </w:tcPr>
          <w:p w14:paraId="3E1940AD" w14:textId="77777777" w:rsidR="000B71EE" w:rsidRDefault="000B71EE" w:rsidP="00070FCB"/>
        </w:tc>
        <w:tc>
          <w:tcPr>
            <w:tcW w:w="484" w:type="pct"/>
          </w:tcPr>
          <w:p w14:paraId="69D300FD" w14:textId="77777777" w:rsidR="000B71EE" w:rsidRDefault="000B71EE" w:rsidP="00070FCB"/>
        </w:tc>
        <w:tc>
          <w:tcPr>
            <w:tcW w:w="484" w:type="pct"/>
          </w:tcPr>
          <w:p w14:paraId="5ED9E970" w14:textId="77777777" w:rsidR="000B71EE" w:rsidRDefault="000B71EE" w:rsidP="00070FCB"/>
        </w:tc>
      </w:tr>
      <w:tr w:rsidR="000B71EE" w14:paraId="78AD767D" w14:textId="77777777" w:rsidTr="00070FCB">
        <w:trPr>
          <w:trHeight w:hRule="exact" w:val="340"/>
        </w:trPr>
        <w:tc>
          <w:tcPr>
            <w:tcW w:w="347" w:type="pct"/>
          </w:tcPr>
          <w:p w14:paraId="0CEE0DA1" w14:textId="77777777" w:rsidR="000B71EE" w:rsidRDefault="000B71EE" w:rsidP="00070FCB"/>
        </w:tc>
        <w:tc>
          <w:tcPr>
            <w:tcW w:w="969" w:type="pct"/>
          </w:tcPr>
          <w:p w14:paraId="238DA458" w14:textId="77777777" w:rsidR="000B71EE" w:rsidRDefault="000B71EE" w:rsidP="00070FCB"/>
        </w:tc>
        <w:tc>
          <w:tcPr>
            <w:tcW w:w="1164" w:type="pct"/>
          </w:tcPr>
          <w:p w14:paraId="0BE6890E" w14:textId="77777777" w:rsidR="000B71EE" w:rsidRDefault="000B71EE" w:rsidP="00070FCB"/>
        </w:tc>
        <w:tc>
          <w:tcPr>
            <w:tcW w:w="388" w:type="pct"/>
          </w:tcPr>
          <w:p w14:paraId="2624A3B2" w14:textId="77777777" w:rsidR="000B71EE" w:rsidRDefault="000B71EE" w:rsidP="00070FCB"/>
        </w:tc>
        <w:tc>
          <w:tcPr>
            <w:tcW w:w="678" w:type="pct"/>
          </w:tcPr>
          <w:p w14:paraId="66A8B3AF" w14:textId="77777777" w:rsidR="000B71EE" w:rsidRDefault="000B71EE" w:rsidP="00070FCB"/>
        </w:tc>
        <w:tc>
          <w:tcPr>
            <w:tcW w:w="485" w:type="pct"/>
          </w:tcPr>
          <w:p w14:paraId="71024079" w14:textId="77777777" w:rsidR="000B71EE" w:rsidRDefault="000B71EE" w:rsidP="00070FCB"/>
        </w:tc>
        <w:tc>
          <w:tcPr>
            <w:tcW w:w="484" w:type="pct"/>
          </w:tcPr>
          <w:p w14:paraId="7E70647B" w14:textId="77777777" w:rsidR="000B71EE" w:rsidRDefault="000B71EE" w:rsidP="00070FCB"/>
        </w:tc>
        <w:tc>
          <w:tcPr>
            <w:tcW w:w="484" w:type="pct"/>
          </w:tcPr>
          <w:p w14:paraId="38CBACB5" w14:textId="77777777" w:rsidR="000B71EE" w:rsidRDefault="000B71EE" w:rsidP="00070FCB"/>
        </w:tc>
      </w:tr>
      <w:tr w:rsidR="000B71EE" w14:paraId="749DAF2F" w14:textId="77777777" w:rsidTr="00070FCB">
        <w:trPr>
          <w:trHeight w:hRule="exact" w:val="340"/>
        </w:trPr>
        <w:tc>
          <w:tcPr>
            <w:tcW w:w="347" w:type="pct"/>
          </w:tcPr>
          <w:p w14:paraId="31A79857" w14:textId="77777777" w:rsidR="000B71EE" w:rsidRDefault="000B71EE" w:rsidP="00070FCB"/>
        </w:tc>
        <w:tc>
          <w:tcPr>
            <w:tcW w:w="969" w:type="pct"/>
          </w:tcPr>
          <w:p w14:paraId="058C100F" w14:textId="77777777" w:rsidR="000B71EE" w:rsidRDefault="000B71EE" w:rsidP="00070FCB"/>
        </w:tc>
        <w:tc>
          <w:tcPr>
            <w:tcW w:w="1164" w:type="pct"/>
          </w:tcPr>
          <w:p w14:paraId="6950C9BE" w14:textId="77777777" w:rsidR="000B71EE" w:rsidRDefault="000B71EE" w:rsidP="00070FCB"/>
        </w:tc>
        <w:tc>
          <w:tcPr>
            <w:tcW w:w="388" w:type="pct"/>
          </w:tcPr>
          <w:p w14:paraId="5B586400" w14:textId="77777777" w:rsidR="000B71EE" w:rsidRDefault="000B71EE" w:rsidP="00070FCB"/>
        </w:tc>
        <w:tc>
          <w:tcPr>
            <w:tcW w:w="678" w:type="pct"/>
          </w:tcPr>
          <w:p w14:paraId="69013601" w14:textId="77777777" w:rsidR="000B71EE" w:rsidRDefault="000B71EE" w:rsidP="00070FCB"/>
        </w:tc>
        <w:tc>
          <w:tcPr>
            <w:tcW w:w="485" w:type="pct"/>
          </w:tcPr>
          <w:p w14:paraId="6E81B4AE" w14:textId="77777777" w:rsidR="000B71EE" w:rsidRDefault="000B71EE" w:rsidP="00070FCB"/>
        </w:tc>
        <w:tc>
          <w:tcPr>
            <w:tcW w:w="484" w:type="pct"/>
          </w:tcPr>
          <w:p w14:paraId="00FD5BC5" w14:textId="77777777" w:rsidR="000B71EE" w:rsidRDefault="000B71EE" w:rsidP="00070FCB"/>
        </w:tc>
        <w:tc>
          <w:tcPr>
            <w:tcW w:w="484" w:type="pct"/>
          </w:tcPr>
          <w:p w14:paraId="12B63F0E" w14:textId="77777777" w:rsidR="000B71EE" w:rsidRDefault="000B71EE" w:rsidP="00070FCB"/>
        </w:tc>
      </w:tr>
      <w:tr w:rsidR="000B71EE" w14:paraId="1F8ADCF7" w14:textId="77777777" w:rsidTr="00070FCB">
        <w:trPr>
          <w:trHeight w:hRule="exact" w:val="340"/>
        </w:trPr>
        <w:tc>
          <w:tcPr>
            <w:tcW w:w="347" w:type="pct"/>
          </w:tcPr>
          <w:p w14:paraId="6056A521" w14:textId="77777777" w:rsidR="000B71EE" w:rsidRDefault="000B71EE" w:rsidP="00070FCB"/>
        </w:tc>
        <w:tc>
          <w:tcPr>
            <w:tcW w:w="969" w:type="pct"/>
          </w:tcPr>
          <w:p w14:paraId="7709DFBE" w14:textId="77777777" w:rsidR="000B71EE" w:rsidRDefault="000B71EE" w:rsidP="00070FCB"/>
        </w:tc>
        <w:tc>
          <w:tcPr>
            <w:tcW w:w="1164" w:type="pct"/>
          </w:tcPr>
          <w:p w14:paraId="50D9666C" w14:textId="77777777" w:rsidR="000B71EE" w:rsidRDefault="000B71EE" w:rsidP="00070FCB"/>
        </w:tc>
        <w:tc>
          <w:tcPr>
            <w:tcW w:w="388" w:type="pct"/>
          </w:tcPr>
          <w:p w14:paraId="3F3B1460" w14:textId="77777777" w:rsidR="000B71EE" w:rsidRDefault="000B71EE" w:rsidP="00070FCB"/>
        </w:tc>
        <w:tc>
          <w:tcPr>
            <w:tcW w:w="678" w:type="pct"/>
          </w:tcPr>
          <w:p w14:paraId="58898A3B" w14:textId="77777777" w:rsidR="000B71EE" w:rsidRDefault="000B71EE" w:rsidP="00070FCB"/>
        </w:tc>
        <w:tc>
          <w:tcPr>
            <w:tcW w:w="485" w:type="pct"/>
          </w:tcPr>
          <w:p w14:paraId="2F88CDBB" w14:textId="77777777" w:rsidR="000B71EE" w:rsidRDefault="000B71EE" w:rsidP="00070FCB"/>
        </w:tc>
        <w:tc>
          <w:tcPr>
            <w:tcW w:w="484" w:type="pct"/>
          </w:tcPr>
          <w:p w14:paraId="2E493FAC" w14:textId="77777777" w:rsidR="000B71EE" w:rsidRDefault="000B71EE" w:rsidP="00070FCB"/>
        </w:tc>
        <w:tc>
          <w:tcPr>
            <w:tcW w:w="484" w:type="pct"/>
          </w:tcPr>
          <w:p w14:paraId="4B1C80ED" w14:textId="77777777" w:rsidR="000B71EE" w:rsidRDefault="000B71EE" w:rsidP="00070FCB"/>
        </w:tc>
      </w:tr>
      <w:tr w:rsidR="000B71EE" w14:paraId="311B7F6C" w14:textId="77777777" w:rsidTr="00070FCB">
        <w:trPr>
          <w:trHeight w:hRule="exact" w:val="340"/>
        </w:trPr>
        <w:tc>
          <w:tcPr>
            <w:tcW w:w="347" w:type="pct"/>
          </w:tcPr>
          <w:p w14:paraId="2D4BB38B" w14:textId="77777777" w:rsidR="000B71EE" w:rsidRDefault="000B71EE" w:rsidP="00070FCB"/>
        </w:tc>
        <w:tc>
          <w:tcPr>
            <w:tcW w:w="969" w:type="pct"/>
          </w:tcPr>
          <w:p w14:paraId="4C339DBB" w14:textId="77777777" w:rsidR="000B71EE" w:rsidRDefault="000B71EE" w:rsidP="00070FCB"/>
        </w:tc>
        <w:tc>
          <w:tcPr>
            <w:tcW w:w="1164" w:type="pct"/>
          </w:tcPr>
          <w:p w14:paraId="7336FEA6" w14:textId="77777777" w:rsidR="000B71EE" w:rsidRDefault="000B71EE" w:rsidP="00070FCB"/>
        </w:tc>
        <w:tc>
          <w:tcPr>
            <w:tcW w:w="388" w:type="pct"/>
          </w:tcPr>
          <w:p w14:paraId="1FD41FD7" w14:textId="77777777" w:rsidR="000B71EE" w:rsidRDefault="000B71EE" w:rsidP="00070FCB"/>
        </w:tc>
        <w:tc>
          <w:tcPr>
            <w:tcW w:w="678" w:type="pct"/>
          </w:tcPr>
          <w:p w14:paraId="27D6468F" w14:textId="77777777" w:rsidR="000B71EE" w:rsidRDefault="000B71EE" w:rsidP="00070FCB"/>
        </w:tc>
        <w:tc>
          <w:tcPr>
            <w:tcW w:w="485" w:type="pct"/>
          </w:tcPr>
          <w:p w14:paraId="625DB26A" w14:textId="77777777" w:rsidR="000B71EE" w:rsidRDefault="000B71EE" w:rsidP="00070FCB"/>
        </w:tc>
        <w:tc>
          <w:tcPr>
            <w:tcW w:w="484" w:type="pct"/>
          </w:tcPr>
          <w:p w14:paraId="3F927DE0" w14:textId="77777777" w:rsidR="000B71EE" w:rsidRDefault="000B71EE" w:rsidP="00070FCB"/>
        </w:tc>
        <w:tc>
          <w:tcPr>
            <w:tcW w:w="484" w:type="pct"/>
          </w:tcPr>
          <w:p w14:paraId="71F3CD65" w14:textId="77777777" w:rsidR="000B71EE" w:rsidRDefault="000B71EE" w:rsidP="00070FCB"/>
        </w:tc>
      </w:tr>
      <w:tr w:rsidR="000B71EE" w14:paraId="5EF2B617" w14:textId="77777777" w:rsidTr="00070FCB">
        <w:trPr>
          <w:gridBefore w:val="6"/>
          <w:gridAfter w:val="1"/>
          <w:wBefore w:w="4032" w:type="pct"/>
          <w:wAfter w:w="484" w:type="pct"/>
          <w:trHeight w:val="420"/>
        </w:trPr>
        <w:tc>
          <w:tcPr>
            <w:tcW w:w="484" w:type="pct"/>
          </w:tcPr>
          <w:p w14:paraId="06F42316" w14:textId="77777777" w:rsidR="000B71EE" w:rsidRDefault="000B71EE" w:rsidP="00070FCB"/>
        </w:tc>
      </w:tr>
    </w:tbl>
    <w:p w14:paraId="20408BEA" w14:textId="77777777" w:rsidR="000B71EE" w:rsidRDefault="000B71EE" w:rsidP="000B71EE">
      <w:pPr>
        <w:rPr>
          <w:sz w:val="16"/>
        </w:rPr>
      </w:pPr>
    </w:p>
    <w:p w14:paraId="674457A3" w14:textId="77777777" w:rsidR="000B71EE" w:rsidRDefault="000B71EE" w:rsidP="000B71EE">
      <w:pPr>
        <w:rPr>
          <w:sz w:val="16"/>
        </w:rPr>
      </w:pPr>
    </w:p>
    <w:p w14:paraId="43E2FAEE" w14:textId="77777777" w:rsidR="000B71EE" w:rsidRDefault="000B71EE" w:rsidP="000B71EE">
      <w:pPr>
        <w:rPr>
          <w:sz w:val="16"/>
        </w:rPr>
      </w:pPr>
    </w:p>
    <w:p w14:paraId="75C159D2" w14:textId="77777777" w:rsidR="000B71EE" w:rsidRDefault="000B71EE" w:rsidP="000B71EE">
      <w:pPr>
        <w:rPr>
          <w:sz w:val="16"/>
        </w:rPr>
      </w:pPr>
    </w:p>
    <w:p w14:paraId="159FB392" w14:textId="77777777" w:rsidR="000B71EE" w:rsidRDefault="000B71EE" w:rsidP="000B71EE">
      <w:r>
        <w:t>Str.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7"/>
        <w:gridCol w:w="1800"/>
        <w:gridCol w:w="2162"/>
        <w:gridCol w:w="721"/>
        <w:gridCol w:w="1259"/>
        <w:gridCol w:w="385"/>
        <w:gridCol w:w="520"/>
        <w:gridCol w:w="899"/>
        <w:gridCol w:w="895"/>
      </w:tblGrid>
      <w:tr w:rsidR="000B71EE" w14:paraId="447D9D4D" w14:textId="77777777" w:rsidTr="000B71EE">
        <w:trPr>
          <w:cantSplit/>
          <w:trHeight w:val="405"/>
        </w:trPr>
        <w:tc>
          <w:tcPr>
            <w:tcW w:w="348" w:type="pct"/>
            <w:vMerge w:val="restart"/>
          </w:tcPr>
          <w:p w14:paraId="2AB89945" w14:textId="77777777" w:rsidR="000B71EE" w:rsidRDefault="000B71EE" w:rsidP="00070FCB">
            <w:pPr>
              <w:jc w:val="center"/>
            </w:pPr>
          </w:p>
          <w:p w14:paraId="06DCAC82" w14:textId="77777777" w:rsidR="000B71EE" w:rsidRDefault="000B71EE" w:rsidP="00070FCB">
            <w:pPr>
              <w:jc w:val="center"/>
            </w:pPr>
            <w:r>
              <w:t>Lp.</w:t>
            </w:r>
          </w:p>
        </w:tc>
        <w:tc>
          <w:tcPr>
            <w:tcW w:w="969" w:type="pct"/>
          </w:tcPr>
          <w:p w14:paraId="5AD2B2CB" w14:textId="77777777" w:rsidR="000B71EE" w:rsidRDefault="000B71EE" w:rsidP="00070FCB">
            <w:r>
              <w:t>KTM – symbol indeksu</w:t>
            </w:r>
          </w:p>
        </w:tc>
        <w:tc>
          <w:tcPr>
            <w:tcW w:w="1164" w:type="pct"/>
            <w:vMerge w:val="restart"/>
          </w:tcPr>
          <w:p w14:paraId="6021FF18" w14:textId="77777777" w:rsidR="000B71EE" w:rsidRDefault="000B71EE" w:rsidP="00070FCB">
            <w:pPr>
              <w:jc w:val="center"/>
            </w:pPr>
            <w:r>
              <w:t>Nazwa</w:t>
            </w:r>
          </w:p>
          <w:p w14:paraId="13442466" w14:textId="77777777" w:rsidR="000B71EE" w:rsidRDefault="000B71EE" w:rsidP="00070FCB">
            <w:pPr>
              <w:jc w:val="center"/>
            </w:pPr>
            <w:r>
              <w:t>(określenie) przedmiotu</w:t>
            </w:r>
          </w:p>
          <w:p w14:paraId="38350704" w14:textId="77777777" w:rsidR="000B71EE" w:rsidRDefault="000B71EE" w:rsidP="00070FCB">
            <w:pPr>
              <w:jc w:val="center"/>
            </w:pPr>
            <w:r>
              <w:t>spisywanego</w:t>
            </w:r>
          </w:p>
        </w:tc>
        <w:tc>
          <w:tcPr>
            <w:tcW w:w="388" w:type="pct"/>
            <w:vMerge w:val="restart"/>
          </w:tcPr>
          <w:p w14:paraId="655AF380" w14:textId="77777777" w:rsidR="000B71EE" w:rsidRDefault="000B71EE" w:rsidP="00070FCB">
            <w:pPr>
              <w:jc w:val="center"/>
            </w:pPr>
          </w:p>
          <w:p w14:paraId="6D3C678A" w14:textId="77777777" w:rsidR="000B71EE" w:rsidRDefault="000B71EE" w:rsidP="00070FCB">
            <w:pPr>
              <w:jc w:val="center"/>
            </w:pPr>
            <w:r>
              <w:t>J.m.</w:t>
            </w:r>
          </w:p>
        </w:tc>
        <w:tc>
          <w:tcPr>
            <w:tcW w:w="678" w:type="pct"/>
            <w:vMerge w:val="restart"/>
          </w:tcPr>
          <w:p w14:paraId="415D0481" w14:textId="77777777" w:rsidR="000B71EE" w:rsidRDefault="000B71EE" w:rsidP="00070FCB">
            <w:pPr>
              <w:jc w:val="center"/>
            </w:pPr>
            <w:r>
              <w:t>Ilość</w:t>
            </w:r>
          </w:p>
          <w:p w14:paraId="2882ADF1" w14:textId="77777777" w:rsidR="000B71EE" w:rsidRDefault="000B71EE" w:rsidP="00070FCB">
            <w:pPr>
              <w:jc w:val="center"/>
            </w:pPr>
            <w:r>
              <w:t>stwierdzona</w:t>
            </w:r>
          </w:p>
        </w:tc>
        <w:tc>
          <w:tcPr>
            <w:tcW w:w="487" w:type="pct"/>
            <w:gridSpan w:val="2"/>
            <w:vMerge w:val="restart"/>
          </w:tcPr>
          <w:p w14:paraId="3857D1AA" w14:textId="77777777" w:rsidR="000B71EE" w:rsidRDefault="000B71EE" w:rsidP="00070FCB">
            <w:pPr>
              <w:jc w:val="center"/>
            </w:pPr>
          </w:p>
          <w:p w14:paraId="1C133BCE" w14:textId="77777777" w:rsidR="000B71EE" w:rsidRDefault="000B71EE" w:rsidP="00070FCB">
            <w:pPr>
              <w:jc w:val="center"/>
            </w:pPr>
            <w:r>
              <w:t>Cena</w:t>
            </w:r>
          </w:p>
        </w:tc>
        <w:tc>
          <w:tcPr>
            <w:tcW w:w="484" w:type="pct"/>
            <w:vMerge w:val="restart"/>
          </w:tcPr>
          <w:p w14:paraId="28EA0788" w14:textId="77777777" w:rsidR="000B71EE" w:rsidRDefault="000B71EE" w:rsidP="00070FCB">
            <w:pPr>
              <w:jc w:val="center"/>
            </w:pPr>
          </w:p>
          <w:p w14:paraId="352FC100" w14:textId="77777777" w:rsidR="000B71EE" w:rsidRDefault="000B71EE" w:rsidP="00070FCB">
            <w:pPr>
              <w:jc w:val="center"/>
            </w:pPr>
            <w:r>
              <w:t>Wartość</w:t>
            </w:r>
          </w:p>
        </w:tc>
        <w:tc>
          <w:tcPr>
            <w:tcW w:w="483" w:type="pct"/>
            <w:vMerge w:val="restart"/>
          </w:tcPr>
          <w:p w14:paraId="040BF99E" w14:textId="77777777" w:rsidR="000B71EE" w:rsidRDefault="000B71EE" w:rsidP="00070FCB">
            <w:pPr>
              <w:jc w:val="center"/>
            </w:pPr>
          </w:p>
          <w:p w14:paraId="5A73C2FE" w14:textId="77777777" w:rsidR="000B71EE" w:rsidRDefault="000B71EE" w:rsidP="00070FCB">
            <w:pPr>
              <w:jc w:val="center"/>
            </w:pPr>
            <w:r>
              <w:t>Uwagi</w:t>
            </w:r>
          </w:p>
          <w:p w14:paraId="260C64A4" w14:textId="77777777" w:rsidR="000B71EE" w:rsidRDefault="000B71EE" w:rsidP="00070FCB">
            <w:pPr>
              <w:jc w:val="center"/>
            </w:pPr>
          </w:p>
        </w:tc>
      </w:tr>
      <w:tr w:rsidR="000B71EE" w14:paraId="67A5BAAA" w14:textId="77777777" w:rsidTr="000B71EE">
        <w:trPr>
          <w:cantSplit/>
          <w:trHeight w:val="345"/>
        </w:trPr>
        <w:tc>
          <w:tcPr>
            <w:tcW w:w="348" w:type="pct"/>
            <w:vMerge/>
          </w:tcPr>
          <w:p w14:paraId="220875E1" w14:textId="77777777" w:rsidR="000B71EE" w:rsidRDefault="000B71EE" w:rsidP="00070FCB">
            <w:pPr>
              <w:jc w:val="center"/>
            </w:pPr>
          </w:p>
        </w:tc>
        <w:tc>
          <w:tcPr>
            <w:tcW w:w="969" w:type="pct"/>
          </w:tcPr>
          <w:p w14:paraId="399F0996" w14:textId="77777777" w:rsidR="000B71EE" w:rsidRDefault="000B71EE" w:rsidP="00070FCB">
            <w:pPr>
              <w:jc w:val="center"/>
            </w:pPr>
          </w:p>
        </w:tc>
        <w:tc>
          <w:tcPr>
            <w:tcW w:w="1164" w:type="pct"/>
            <w:vMerge/>
          </w:tcPr>
          <w:p w14:paraId="253F98F5" w14:textId="77777777" w:rsidR="000B71EE" w:rsidRDefault="000B71EE" w:rsidP="00070FCB">
            <w:pPr>
              <w:jc w:val="center"/>
            </w:pPr>
          </w:p>
        </w:tc>
        <w:tc>
          <w:tcPr>
            <w:tcW w:w="388" w:type="pct"/>
            <w:vMerge/>
          </w:tcPr>
          <w:p w14:paraId="13DBC433" w14:textId="77777777" w:rsidR="000B71EE" w:rsidRDefault="000B71EE" w:rsidP="00070FCB">
            <w:pPr>
              <w:jc w:val="center"/>
            </w:pPr>
          </w:p>
        </w:tc>
        <w:tc>
          <w:tcPr>
            <w:tcW w:w="678" w:type="pct"/>
            <w:vMerge/>
          </w:tcPr>
          <w:p w14:paraId="7102A028" w14:textId="77777777" w:rsidR="000B71EE" w:rsidRDefault="000B71EE" w:rsidP="00070FCB">
            <w:pPr>
              <w:jc w:val="center"/>
            </w:pPr>
          </w:p>
        </w:tc>
        <w:tc>
          <w:tcPr>
            <w:tcW w:w="487" w:type="pct"/>
            <w:gridSpan w:val="2"/>
            <w:vMerge/>
          </w:tcPr>
          <w:p w14:paraId="0CC71140" w14:textId="77777777" w:rsidR="000B71EE" w:rsidRDefault="000B71EE" w:rsidP="00070FCB">
            <w:pPr>
              <w:jc w:val="center"/>
            </w:pPr>
          </w:p>
        </w:tc>
        <w:tc>
          <w:tcPr>
            <w:tcW w:w="484" w:type="pct"/>
            <w:vMerge/>
          </w:tcPr>
          <w:p w14:paraId="4BED7B52" w14:textId="77777777" w:rsidR="000B71EE" w:rsidRDefault="000B71EE" w:rsidP="00070FCB">
            <w:pPr>
              <w:jc w:val="center"/>
            </w:pPr>
          </w:p>
        </w:tc>
        <w:tc>
          <w:tcPr>
            <w:tcW w:w="483" w:type="pct"/>
            <w:vMerge/>
          </w:tcPr>
          <w:p w14:paraId="70A0E608" w14:textId="77777777" w:rsidR="000B71EE" w:rsidRDefault="000B71EE" w:rsidP="00070FCB">
            <w:pPr>
              <w:jc w:val="center"/>
            </w:pPr>
          </w:p>
        </w:tc>
      </w:tr>
      <w:tr w:rsidR="000B71EE" w14:paraId="1E707443" w14:textId="77777777" w:rsidTr="000B71EE">
        <w:trPr>
          <w:trHeight w:val="172"/>
        </w:trPr>
        <w:tc>
          <w:tcPr>
            <w:tcW w:w="348" w:type="pct"/>
          </w:tcPr>
          <w:p w14:paraId="5BF6EC0A" w14:textId="77777777" w:rsidR="000B71EE" w:rsidRDefault="000B71EE" w:rsidP="00070FCB">
            <w:pPr>
              <w:jc w:val="center"/>
            </w:pPr>
            <w:r>
              <w:t>1</w:t>
            </w:r>
          </w:p>
        </w:tc>
        <w:tc>
          <w:tcPr>
            <w:tcW w:w="969" w:type="pct"/>
          </w:tcPr>
          <w:p w14:paraId="2ACA2522" w14:textId="77777777" w:rsidR="000B71EE" w:rsidRDefault="000B71EE" w:rsidP="00070FCB">
            <w:pPr>
              <w:jc w:val="center"/>
            </w:pPr>
            <w:r>
              <w:t>2</w:t>
            </w:r>
          </w:p>
        </w:tc>
        <w:tc>
          <w:tcPr>
            <w:tcW w:w="1164" w:type="pct"/>
          </w:tcPr>
          <w:p w14:paraId="27FF599A" w14:textId="77777777" w:rsidR="000B71EE" w:rsidRDefault="000B71EE" w:rsidP="00070FCB">
            <w:pPr>
              <w:jc w:val="center"/>
            </w:pPr>
            <w:r>
              <w:t>3</w:t>
            </w:r>
          </w:p>
        </w:tc>
        <w:tc>
          <w:tcPr>
            <w:tcW w:w="388" w:type="pct"/>
          </w:tcPr>
          <w:p w14:paraId="0A1D3108" w14:textId="77777777" w:rsidR="000B71EE" w:rsidRDefault="000B71EE" w:rsidP="00070FCB">
            <w:pPr>
              <w:jc w:val="center"/>
            </w:pPr>
            <w:r>
              <w:t>4</w:t>
            </w:r>
          </w:p>
        </w:tc>
        <w:tc>
          <w:tcPr>
            <w:tcW w:w="678" w:type="pct"/>
          </w:tcPr>
          <w:p w14:paraId="1CEEA958" w14:textId="77777777" w:rsidR="000B71EE" w:rsidRDefault="000B71EE" w:rsidP="00070FCB">
            <w:pPr>
              <w:jc w:val="center"/>
            </w:pPr>
            <w:r>
              <w:t>5</w:t>
            </w:r>
          </w:p>
        </w:tc>
        <w:tc>
          <w:tcPr>
            <w:tcW w:w="487" w:type="pct"/>
            <w:gridSpan w:val="2"/>
          </w:tcPr>
          <w:p w14:paraId="0AE3599B" w14:textId="77777777" w:rsidR="000B71EE" w:rsidRDefault="000B71EE" w:rsidP="00070FCB">
            <w:pPr>
              <w:jc w:val="center"/>
            </w:pPr>
            <w:r>
              <w:t>6</w:t>
            </w:r>
          </w:p>
        </w:tc>
        <w:tc>
          <w:tcPr>
            <w:tcW w:w="484" w:type="pct"/>
          </w:tcPr>
          <w:p w14:paraId="4EF15178" w14:textId="77777777" w:rsidR="000B71EE" w:rsidRDefault="000B71EE" w:rsidP="00070FCB">
            <w:pPr>
              <w:jc w:val="center"/>
            </w:pPr>
            <w:r>
              <w:t>7</w:t>
            </w:r>
          </w:p>
        </w:tc>
        <w:tc>
          <w:tcPr>
            <w:tcW w:w="483" w:type="pct"/>
          </w:tcPr>
          <w:p w14:paraId="1ACF5159" w14:textId="77777777" w:rsidR="000B71EE" w:rsidRDefault="000B71EE" w:rsidP="00070FCB">
            <w:pPr>
              <w:jc w:val="center"/>
            </w:pPr>
            <w:r>
              <w:t>8</w:t>
            </w:r>
          </w:p>
        </w:tc>
      </w:tr>
      <w:tr w:rsidR="000B71EE" w14:paraId="2098EB64" w14:textId="77777777" w:rsidTr="000B71EE">
        <w:trPr>
          <w:trHeight w:hRule="exact" w:val="340"/>
        </w:trPr>
        <w:tc>
          <w:tcPr>
            <w:tcW w:w="348" w:type="pct"/>
          </w:tcPr>
          <w:p w14:paraId="5B28F944" w14:textId="77777777" w:rsidR="000B71EE" w:rsidRDefault="000B71EE" w:rsidP="00070FCB">
            <w:pPr>
              <w:jc w:val="center"/>
            </w:pPr>
          </w:p>
        </w:tc>
        <w:tc>
          <w:tcPr>
            <w:tcW w:w="969" w:type="pct"/>
          </w:tcPr>
          <w:p w14:paraId="4DEF981E" w14:textId="77777777" w:rsidR="000B71EE" w:rsidRDefault="000B71EE" w:rsidP="00070FCB">
            <w:pPr>
              <w:jc w:val="center"/>
            </w:pPr>
          </w:p>
        </w:tc>
        <w:tc>
          <w:tcPr>
            <w:tcW w:w="1164" w:type="pct"/>
          </w:tcPr>
          <w:p w14:paraId="7BAB9EBF" w14:textId="77777777" w:rsidR="000B71EE" w:rsidRDefault="000B71EE" w:rsidP="00070FCB">
            <w:pPr>
              <w:jc w:val="center"/>
            </w:pPr>
          </w:p>
        </w:tc>
        <w:tc>
          <w:tcPr>
            <w:tcW w:w="388" w:type="pct"/>
          </w:tcPr>
          <w:p w14:paraId="01F5FC27" w14:textId="77777777" w:rsidR="000B71EE" w:rsidRDefault="000B71EE" w:rsidP="00070FCB">
            <w:pPr>
              <w:jc w:val="center"/>
            </w:pPr>
          </w:p>
        </w:tc>
        <w:tc>
          <w:tcPr>
            <w:tcW w:w="678" w:type="pct"/>
          </w:tcPr>
          <w:p w14:paraId="54D713E5" w14:textId="77777777" w:rsidR="000B71EE" w:rsidRDefault="000B71EE" w:rsidP="00070FCB">
            <w:pPr>
              <w:jc w:val="center"/>
            </w:pPr>
          </w:p>
        </w:tc>
        <w:tc>
          <w:tcPr>
            <w:tcW w:w="487" w:type="pct"/>
            <w:gridSpan w:val="2"/>
          </w:tcPr>
          <w:p w14:paraId="5A232D15" w14:textId="77777777" w:rsidR="000B71EE" w:rsidRDefault="000B71EE" w:rsidP="00070FCB">
            <w:pPr>
              <w:jc w:val="center"/>
            </w:pPr>
          </w:p>
        </w:tc>
        <w:tc>
          <w:tcPr>
            <w:tcW w:w="484" w:type="pct"/>
          </w:tcPr>
          <w:p w14:paraId="128556E6" w14:textId="77777777" w:rsidR="000B71EE" w:rsidRDefault="000B71EE" w:rsidP="00070FCB">
            <w:pPr>
              <w:jc w:val="center"/>
            </w:pPr>
          </w:p>
        </w:tc>
        <w:tc>
          <w:tcPr>
            <w:tcW w:w="483" w:type="pct"/>
          </w:tcPr>
          <w:p w14:paraId="206367FC" w14:textId="77777777" w:rsidR="000B71EE" w:rsidRDefault="000B71EE" w:rsidP="00070FCB">
            <w:pPr>
              <w:jc w:val="center"/>
            </w:pPr>
          </w:p>
        </w:tc>
      </w:tr>
      <w:tr w:rsidR="000B71EE" w14:paraId="720D1907" w14:textId="77777777" w:rsidTr="000B71EE">
        <w:trPr>
          <w:trHeight w:hRule="exact" w:val="340"/>
        </w:trPr>
        <w:tc>
          <w:tcPr>
            <w:tcW w:w="348" w:type="pct"/>
          </w:tcPr>
          <w:p w14:paraId="258B21B0" w14:textId="77777777" w:rsidR="000B71EE" w:rsidRDefault="000B71EE" w:rsidP="00070FCB">
            <w:pPr>
              <w:jc w:val="center"/>
            </w:pPr>
          </w:p>
        </w:tc>
        <w:tc>
          <w:tcPr>
            <w:tcW w:w="969" w:type="pct"/>
          </w:tcPr>
          <w:p w14:paraId="659825EA" w14:textId="77777777" w:rsidR="000B71EE" w:rsidRDefault="000B71EE" w:rsidP="00070FCB">
            <w:pPr>
              <w:jc w:val="center"/>
            </w:pPr>
          </w:p>
        </w:tc>
        <w:tc>
          <w:tcPr>
            <w:tcW w:w="1164" w:type="pct"/>
          </w:tcPr>
          <w:p w14:paraId="18F37F11" w14:textId="77777777" w:rsidR="000B71EE" w:rsidRDefault="000B71EE" w:rsidP="00070FCB">
            <w:pPr>
              <w:jc w:val="center"/>
            </w:pPr>
          </w:p>
        </w:tc>
        <w:tc>
          <w:tcPr>
            <w:tcW w:w="388" w:type="pct"/>
          </w:tcPr>
          <w:p w14:paraId="505E68B8" w14:textId="77777777" w:rsidR="000B71EE" w:rsidRDefault="000B71EE" w:rsidP="00070FCB">
            <w:pPr>
              <w:jc w:val="center"/>
            </w:pPr>
          </w:p>
        </w:tc>
        <w:tc>
          <w:tcPr>
            <w:tcW w:w="678" w:type="pct"/>
          </w:tcPr>
          <w:p w14:paraId="50E447DD" w14:textId="77777777" w:rsidR="000B71EE" w:rsidRDefault="000B71EE" w:rsidP="00070FCB">
            <w:pPr>
              <w:jc w:val="center"/>
            </w:pPr>
          </w:p>
        </w:tc>
        <w:tc>
          <w:tcPr>
            <w:tcW w:w="487" w:type="pct"/>
            <w:gridSpan w:val="2"/>
          </w:tcPr>
          <w:p w14:paraId="60A5CE23" w14:textId="77777777" w:rsidR="000B71EE" w:rsidRDefault="000B71EE" w:rsidP="00070FCB">
            <w:pPr>
              <w:jc w:val="center"/>
            </w:pPr>
          </w:p>
        </w:tc>
        <w:tc>
          <w:tcPr>
            <w:tcW w:w="484" w:type="pct"/>
          </w:tcPr>
          <w:p w14:paraId="53E20149" w14:textId="77777777" w:rsidR="000B71EE" w:rsidRDefault="000B71EE" w:rsidP="00070FCB">
            <w:pPr>
              <w:jc w:val="center"/>
            </w:pPr>
          </w:p>
        </w:tc>
        <w:tc>
          <w:tcPr>
            <w:tcW w:w="483" w:type="pct"/>
          </w:tcPr>
          <w:p w14:paraId="20582EEE" w14:textId="77777777" w:rsidR="000B71EE" w:rsidRDefault="000B71EE" w:rsidP="00070FCB">
            <w:pPr>
              <w:jc w:val="center"/>
            </w:pPr>
          </w:p>
        </w:tc>
      </w:tr>
      <w:tr w:rsidR="000B71EE" w14:paraId="793DFB30" w14:textId="77777777" w:rsidTr="000B71EE">
        <w:trPr>
          <w:trHeight w:hRule="exact" w:val="340"/>
        </w:trPr>
        <w:tc>
          <w:tcPr>
            <w:tcW w:w="348" w:type="pct"/>
          </w:tcPr>
          <w:p w14:paraId="7B862710" w14:textId="77777777" w:rsidR="000B71EE" w:rsidRDefault="000B71EE" w:rsidP="00070FCB">
            <w:pPr>
              <w:jc w:val="center"/>
            </w:pPr>
          </w:p>
        </w:tc>
        <w:tc>
          <w:tcPr>
            <w:tcW w:w="969" w:type="pct"/>
          </w:tcPr>
          <w:p w14:paraId="64958506" w14:textId="77777777" w:rsidR="000B71EE" w:rsidRDefault="000B71EE" w:rsidP="00070FCB">
            <w:pPr>
              <w:jc w:val="center"/>
            </w:pPr>
          </w:p>
        </w:tc>
        <w:tc>
          <w:tcPr>
            <w:tcW w:w="1164" w:type="pct"/>
          </w:tcPr>
          <w:p w14:paraId="571D2CE4" w14:textId="77777777" w:rsidR="000B71EE" w:rsidRDefault="000B71EE" w:rsidP="00070FCB">
            <w:pPr>
              <w:jc w:val="center"/>
            </w:pPr>
          </w:p>
        </w:tc>
        <w:tc>
          <w:tcPr>
            <w:tcW w:w="388" w:type="pct"/>
          </w:tcPr>
          <w:p w14:paraId="15500E62" w14:textId="77777777" w:rsidR="000B71EE" w:rsidRDefault="000B71EE" w:rsidP="00070FCB">
            <w:pPr>
              <w:jc w:val="center"/>
            </w:pPr>
          </w:p>
        </w:tc>
        <w:tc>
          <w:tcPr>
            <w:tcW w:w="678" w:type="pct"/>
          </w:tcPr>
          <w:p w14:paraId="3B447A20" w14:textId="77777777" w:rsidR="000B71EE" w:rsidRDefault="000B71EE" w:rsidP="00070FCB">
            <w:pPr>
              <w:jc w:val="center"/>
            </w:pPr>
          </w:p>
        </w:tc>
        <w:tc>
          <w:tcPr>
            <w:tcW w:w="487" w:type="pct"/>
            <w:gridSpan w:val="2"/>
          </w:tcPr>
          <w:p w14:paraId="4D0E0420" w14:textId="77777777" w:rsidR="000B71EE" w:rsidRDefault="000B71EE" w:rsidP="00070FCB">
            <w:pPr>
              <w:jc w:val="center"/>
            </w:pPr>
          </w:p>
        </w:tc>
        <w:tc>
          <w:tcPr>
            <w:tcW w:w="484" w:type="pct"/>
          </w:tcPr>
          <w:p w14:paraId="2DC12C0C" w14:textId="77777777" w:rsidR="000B71EE" w:rsidRDefault="000B71EE" w:rsidP="00070FCB">
            <w:pPr>
              <w:jc w:val="center"/>
            </w:pPr>
          </w:p>
        </w:tc>
        <w:tc>
          <w:tcPr>
            <w:tcW w:w="483" w:type="pct"/>
          </w:tcPr>
          <w:p w14:paraId="66C39BD4" w14:textId="77777777" w:rsidR="000B71EE" w:rsidRDefault="000B71EE" w:rsidP="00070FCB">
            <w:pPr>
              <w:jc w:val="center"/>
            </w:pPr>
          </w:p>
        </w:tc>
      </w:tr>
      <w:tr w:rsidR="000B71EE" w14:paraId="75186CF9" w14:textId="77777777" w:rsidTr="000B71EE">
        <w:trPr>
          <w:trHeight w:hRule="exact" w:val="340"/>
        </w:trPr>
        <w:tc>
          <w:tcPr>
            <w:tcW w:w="348" w:type="pct"/>
          </w:tcPr>
          <w:p w14:paraId="59DA6536" w14:textId="77777777" w:rsidR="000B71EE" w:rsidRDefault="000B71EE" w:rsidP="00070FCB">
            <w:pPr>
              <w:jc w:val="center"/>
            </w:pPr>
          </w:p>
        </w:tc>
        <w:tc>
          <w:tcPr>
            <w:tcW w:w="969" w:type="pct"/>
          </w:tcPr>
          <w:p w14:paraId="2A699D5D" w14:textId="77777777" w:rsidR="000B71EE" w:rsidRDefault="000B71EE" w:rsidP="00070FCB">
            <w:pPr>
              <w:jc w:val="center"/>
            </w:pPr>
          </w:p>
        </w:tc>
        <w:tc>
          <w:tcPr>
            <w:tcW w:w="1164" w:type="pct"/>
          </w:tcPr>
          <w:p w14:paraId="30C6BCF9" w14:textId="77777777" w:rsidR="000B71EE" w:rsidRDefault="000B71EE" w:rsidP="00070FCB">
            <w:pPr>
              <w:jc w:val="center"/>
            </w:pPr>
          </w:p>
        </w:tc>
        <w:tc>
          <w:tcPr>
            <w:tcW w:w="388" w:type="pct"/>
          </w:tcPr>
          <w:p w14:paraId="534C5B2C" w14:textId="77777777" w:rsidR="000B71EE" w:rsidRDefault="000B71EE" w:rsidP="00070FCB">
            <w:pPr>
              <w:jc w:val="center"/>
            </w:pPr>
          </w:p>
        </w:tc>
        <w:tc>
          <w:tcPr>
            <w:tcW w:w="678" w:type="pct"/>
          </w:tcPr>
          <w:p w14:paraId="33528219" w14:textId="77777777" w:rsidR="000B71EE" w:rsidRDefault="000B71EE" w:rsidP="00070FCB">
            <w:pPr>
              <w:jc w:val="center"/>
            </w:pPr>
          </w:p>
        </w:tc>
        <w:tc>
          <w:tcPr>
            <w:tcW w:w="487" w:type="pct"/>
            <w:gridSpan w:val="2"/>
          </w:tcPr>
          <w:p w14:paraId="7F55CE1F" w14:textId="77777777" w:rsidR="000B71EE" w:rsidRDefault="000B71EE" w:rsidP="00070FCB">
            <w:pPr>
              <w:jc w:val="center"/>
            </w:pPr>
          </w:p>
        </w:tc>
        <w:tc>
          <w:tcPr>
            <w:tcW w:w="484" w:type="pct"/>
          </w:tcPr>
          <w:p w14:paraId="19D181B0" w14:textId="77777777" w:rsidR="000B71EE" w:rsidRDefault="000B71EE" w:rsidP="00070FCB">
            <w:pPr>
              <w:jc w:val="center"/>
            </w:pPr>
          </w:p>
        </w:tc>
        <w:tc>
          <w:tcPr>
            <w:tcW w:w="483" w:type="pct"/>
          </w:tcPr>
          <w:p w14:paraId="1568EB52" w14:textId="77777777" w:rsidR="000B71EE" w:rsidRDefault="000B71EE" w:rsidP="00070FCB">
            <w:pPr>
              <w:jc w:val="center"/>
            </w:pPr>
          </w:p>
        </w:tc>
      </w:tr>
      <w:tr w:rsidR="000B71EE" w14:paraId="273E8CD2" w14:textId="77777777" w:rsidTr="000B71EE">
        <w:trPr>
          <w:trHeight w:hRule="exact" w:val="340"/>
        </w:trPr>
        <w:tc>
          <w:tcPr>
            <w:tcW w:w="348" w:type="pct"/>
          </w:tcPr>
          <w:p w14:paraId="45197189" w14:textId="77777777" w:rsidR="000B71EE" w:rsidRDefault="000B71EE" w:rsidP="00070FCB"/>
        </w:tc>
        <w:tc>
          <w:tcPr>
            <w:tcW w:w="969" w:type="pct"/>
          </w:tcPr>
          <w:p w14:paraId="7C256FF4" w14:textId="77777777" w:rsidR="000B71EE" w:rsidRDefault="000B71EE" w:rsidP="00070FCB"/>
        </w:tc>
        <w:tc>
          <w:tcPr>
            <w:tcW w:w="1164" w:type="pct"/>
          </w:tcPr>
          <w:p w14:paraId="4344E604" w14:textId="77777777" w:rsidR="000B71EE" w:rsidRDefault="000B71EE" w:rsidP="00070FCB"/>
        </w:tc>
        <w:tc>
          <w:tcPr>
            <w:tcW w:w="388" w:type="pct"/>
          </w:tcPr>
          <w:p w14:paraId="45390364" w14:textId="77777777" w:rsidR="000B71EE" w:rsidRDefault="000B71EE" w:rsidP="00070FCB"/>
        </w:tc>
        <w:tc>
          <w:tcPr>
            <w:tcW w:w="678" w:type="pct"/>
          </w:tcPr>
          <w:p w14:paraId="3743E84C" w14:textId="77777777" w:rsidR="000B71EE" w:rsidRDefault="000B71EE" w:rsidP="00070FCB"/>
        </w:tc>
        <w:tc>
          <w:tcPr>
            <w:tcW w:w="487" w:type="pct"/>
            <w:gridSpan w:val="2"/>
          </w:tcPr>
          <w:p w14:paraId="433384B3" w14:textId="77777777" w:rsidR="000B71EE" w:rsidRDefault="000B71EE" w:rsidP="00070FCB"/>
        </w:tc>
        <w:tc>
          <w:tcPr>
            <w:tcW w:w="484" w:type="pct"/>
          </w:tcPr>
          <w:p w14:paraId="2A769FBE" w14:textId="77777777" w:rsidR="000B71EE" w:rsidRDefault="000B71EE" w:rsidP="00070FCB"/>
        </w:tc>
        <w:tc>
          <w:tcPr>
            <w:tcW w:w="483" w:type="pct"/>
          </w:tcPr>
          <w:p w14:paraId="23DB1843" w14:textId="77777777" w:rsidR="000B71EE" w:rsidRDefault="000B71EE" w:rsidP="00070FCB"/>
        </w:tc>
      </w:tr>
      <w:tr w:rsidR="000B71EE" w14:paraId="32E20CFE" w14:textId="77777777" w:rsidTr="000B71EE">
        <w:trPr>
          <w:trHeight w:hRule="exact" w:val="340"/>
        </w:trPr>
        <w:tc>
          <w:tcPr>
            <w:tcW w:w="348" w:type="pct"/>
          </w:tcPr>
          <w:p w14:paraId="25AD1CE6" w14:textId="77777777" w:rsidR="000B71EE" w:rsidRDefault="000B71EE" w:rsidP="00070FCB"/>
        </w:tc>
        <w:tc>
          <w:tcPr>
            <w:tcW w:w="969" w:type="pct"/>
          </w:tcPr>
          <w:p w14:paraId="7D3A5767" w14:textId="77777777" w:rsidR="000B71EE" w:rsidRDefault="000B71EE" w:rsidP="00070FCB"/>
        </w:tc>
        <w:tc>
          <w:tcPr>
            <w:tcW w:w="1164" w:type="pct"/>
          </w:tcPr>
          <w:p w14:paraId="4237FEEF" w14:textId="77777777" w:rsidR="000B71EE" w:rsidRDefault="000B71EE" w:rsidP="00070FCB"/>
        </w:tc>
        <w:tc>
          <w:tcPr>
            <w:tcW w:w="388" w:type="pct"/>
          </w:tcPr>
          <w:p w14:paraId="793BDBAE" w14:textId="77777777" w:rsidR="000B71EE" w:rsidRDefault="000B71EE" w:rsidP="00070FCB"/>
        </w:tc>
        <w:tc>
          <w:tcPr>
            <w:tcW w:w="678" w:type="pct"/>
          </w:tcPr>
          <w:p w14:paraId="08679FA5" w14:textId="77777777" w:rsidR="000B71EE" w:rsidRDefault="000B71EE" w:rsidP="00070FCB"/>
        </w:tc>
        <w:tc>
          <w:tcPr>
            <w:tcW w:w="487" w:type="pct"/>
            <w:gridSpan w:val="2"/>
          </w:tcPr>
          <w:p w14:paraId="0A64331E" w14:textId="77777777" w:rsidR="000B71EE" w:rsidRDefault="000B71EE" w:rsidP="00070FCB"/>
        </w:tc>
        <w:tc>
          <w:tcPr>
            <w:tcW w:w="484" w:type="pct"/>
          </w:tcPr>
          <w:p w14:paraId="4109C5E3" w14:textId="77777777" w:rsidR="000B71EE" w:rsidRDefault="000B71EE" w:rsidP="00070FCB"/>
        </w:tc>
        <w:tc>
          <w:tcPr>
            <w:tcW w:w="483" w:type="pct"/>
          </w:tcPr>
          <w:p w14:paraId="2EF973F3" w14:textId="77777777" w:rsidR="000B71EE" w:rsidRDefault="000B71EE" w:rsidP="00070FCB"/>
        </w:tc>
      </w:tr>
      <w:tr w:rsidR="000B71EE" w14:paraId="3C5895C0" w14:textId="77777777" w:rsidTr="000B71EE">
        <w:trPr>
          <w:trHeight w:hRule="exact" w:val="340"/>
        </w:trPr>
        <w:tc>
          <w:tcPr>
            <w:tcW w:w="348" w:type="pct"/>
          </w:tcPr>
          <w:p w14:paraId="25192C57" w14:textId="77777777" w:rsidR="000B71EE" w:rsidRDefault="000B71EE" w:rsidP="00070FCB"/>
        </w:tc>
        <w:tc>
          <w:tcPr>
            <w:tcW w:w="969" w:type="pct"/>
          </w:tcPr>
          <w:p w14:paraId="51C6C4B2" w14:textId="77777777" w:rsidR="000B71EE" w:rsidRDefault="000B71EE" w:rsidP="00070FCB"/>
        </w:tc>
        <w:tc>
          <w:tcPr>
            <w:tcW w:w="1164" w:type="pct"/>
          </w:tcPr>
          <w:p w14:paraId="5174B841" w14:textId="77777777" w:rsidR="000B71EE" w:rsidRDefault="000B71EE" w:rsidP="00070FCB"/>
        </w:tc>
        <w:tc>
          <w:tcPr>
            <w:tcW w:w="388" w:type="pct"/>
          </w:tcPr>
          <w:p w14:paraId="05CD7C6B" w14:textId="77777777" w:rsidR="000B71EE" w:rsidRDefault="000B71EE" w:rsidP="00070FCB"/>
        </w:tc>
        <w:tc>
          <w:tcPr>
            <w:tcW w:w="678" w:type="pct"/>
          </w:tcPr>
          <w:p w14:paraId="372AD071" w14:textId="77777777" w:rsidR="000B71EE" w:rsidRDefault="000B71EE" w:rsidP="00070FCB"/>
        </w:tc>
        <w:tc>
          <w:tcPr>
            <w:tcW w:w="487" w:type="pct"/>
            <w:gridSpan w:val="2"/>
          </w:tcPr>
          <w:p w14:paraId="008B420A" w14:textId="77777777" w:rsidR="000B71EE" w:rsidRDefault="000B71EE" w:rsidP="00070FCB"/>
        </w:tc>
        <w:tc>
          <w:tcPr>
            <w:tcW w:w="484" w:type="pct"/>
          </w:tcPr>
          <w:p w14:paraId="79713BF1" w14:textId="77777777" w:rsidR="000B71EE" w:rsidRDefault="000B71EE" w:rsidP="00070FCB"/>
        </w:tc>
        <w:tc>
          <w:tcPr>
            <w:tcW w:w="483" w:type="pct"/>
          </w:tcPr>
          <w:p w14:paraId="0815833E" w14:textId="77777777" w:rsidR="000B71EE" w:rsidRDefault="000B71EE" w:rsidP="00070FCB"/>
        </w:tc>
      </w:tr>
      <w:tr w:rsidR="000B71EE" w14:paraId="4B6D126E" w14:textId="77777777" w:rsidTr="000B71EE">
        <w:trPr>
          <w:trHeight w:hRule="exact" w:val="340"/>
        </w:trPr>
        <w:tc>
          <w:tcPr>
            <w:tcW w:w="348" w:type="pct"/>
          </w:tcPr>
          <w:p w14:paraId="2D75B161" w14:textId="77777777" w:rsidR="000B71EE" w:rsidRDefault="000B71EE" w:rsidP="00070FCB"/>
        </w:tc>
        <w:tc>
          <w:tcPr>
            <w:tcW w:w="969" w:type="pct"/>
          </w:tcPr>
          <w:p w14:paraId="1722ACC9" w14:textId="77777777" w:rsidR="000B71EE" w:rsidRDefault="000B71EE" w:rsidP="00070FCB"/>
        </w:tc>
        <w:tc>
          <w:tcPr>
            <w:tcW w:w="1164" w:type="pct"/>
          </w:tcPr>
          <w:p w14:paraId="284B46A1" w14:textId="77777777" w:rsidR="000B71EE" w:rsidRDefault="000B71EE" w:rsidP="00070FCB"/>
        </w:tc>
        <w:tc>
          <w:tcPr>
            <w:tcW w:w="388" w:type="pct"/>
          </w:tcPr>
          <w:p w14:paraId="6AE15D63" w14:textId="77777777" w:rsidR="000B71EE" w:rsidRDefault="000B71EE" w:rsidP="00070FCB"/>
        </w:tc>
        <w:tc>
          <w:tcPr>
            <w:tcW w:w="678" w:type="pct"/>
          </w:tcPr>
          <w:p w14:paraId="62C88311" w14:textId="77777777" w:rsidR="000B71EE" w:rsidRDefault="000B71EE" w:rsidP="00070FCB"/>
        </w:tc>
        <w:tc>
          <w:tcPr>
            <w:tcW w:w="487" w:type="pct"/>
            <w:gridSpan w:val="2"/>
          </w:tcPr>
          <w:p w14:paraId="415916CA" w14:textId="77777777" w:rsidR="000B71EE" w:rsidRDefault="000B71EE" w:rsidP="00070FCB"/>
        </w:tc>
        <w:tc>
          <w:tcPr>
            <w:tcW w:w="484" w:type="pct"/>
          </w:tcPr>
          <w:p w14:paraId="11CC27A4" w14:textId="77777777" w:rsidR="000B71EE" w:rsidRDefault="000B71EE" w:rsidP="00070FCB"/>
        </w:tc>
        <w:tc>
          <w:tcPr>
            <w:tcW w:w="483" w:type="pct"/>
          </w:tcPr>
          <w:p w14:paraId="60197367" w14:textId="77777777" w:rsidR="000B71EE" w:rsidRDefault="000B71EE" w:rsidP="00070FCB"/>
        </w:tc>
      </w:tr>
      <w:tr w:rsidR="000B71EE" w14:paraId="32A8E199" w14:textId="77777777" w:rsidTr="000B71EE">
        <w:trPr>
          <w:trHeight w:hRule="exact" w:val="340"/>
        </w:trPr>
        <w:tc>
          <w:tcPr>
            <w:tcW w:w="348" w:type="pct"/>
          </w:tcPr>
          <w:p w14:paraId="3268E1E6" w14:textId="77777777" w:rsidR="000B71EE" w:rsidRDefault="000B71EE" w:rsidP="00070FCB"/>
        </w:tc>
        <w:tc>
          <w:tcPr>
            <w:tcW w:w="969" w:type="pct"/>
          </w:tcPr>
          <w:p w14:paraId="7CAF0985" w14:textId="77777777" w:rsidR="000B71EE" w:rsidRDefault="000B71EE" w:rsidP="00070FCB"/>
        </w:tc>
        <w:tc>
          <w:tcPr>
            <w:tcW w:w="1164" w:type="pct"/>
          </w:tcPr>
          <w:p w14:paraId="620D32C5" w14:textId="77777777" w:rsidR="000B71EE" w:rsidRDefault="000B71EE" w:rsidP="00070FCB"/>
        </w:tc>
        <w:tc>
          <w:tcPr>
            <w:tcW w:w="388" w:type="pct"/>
          </w:tcPr>
          <w:p w14:paraId="2F61885C" w14:textId="77777777" w:rsidR="000B71EE" w:rsidRDefault="000B71EE" w:rsidP="00070FCB"/>
        </w:tc>
        <w:tc>
          <w:tcPr>
            <w:tcW w:w="678" w:type="pct"/>
          </w:tcPr>
          <w:p w14:paraId="4BB8EE43" w14:textId="77777777" w:rsidR="000B71EE" w:rsidRDefault="000B71EE" w:rsidP="00070FCB"/>
        </w:tc>
        <w:tc>
          <w:tcPr>
            <w:tcW w:w="487" w:type="pct"/>
            <w:gridSpan w:val="2"/>
          </w:tcPr>
          <w:p w14:paraId="10996D10" w14:textId="77777777" w:rsidR="000B71EE" w:rsidRDefault="000B71EE" w:rsidP="00070FCB"/>
        </w:tc>
        <w:tc>
          <w:tcPr>
            <w:tcW w:w="484" w:type="pct"/>
          </w:tcPr>
          <w:p w14:paraId="68F9C7CA" w14:textId="77777777" w:rsidR="000B71EE" w:rsidRDefault="000B71EE" w:rsidP="00070FCB"/>
        </w:tc>
        <w:tc>
          <w:tcPr>
            <w:tcW w:w="483" w:type="pct"/>
          </w:tcPr>
          <w:p w14:paraId="51728D70" w14:textId="77777777" w:rsidR="000B71EE" w:rsidRDefault="000B71EE" w:rsidP="00070FCB"/>
        </w:tc>
      </w:tr>
      <w:tr w:rsidR="000B71EE" w14:paraId="2882601B" w14:textId="77777777" w:rsidTr="000B71EE">
        <w:trPr>
          <w:trHeight w:hRule="exact" w:val="340"/>
        </w:trPr>
        <w:tc>
          <w:tcPr>
            <w:tcW w:w="348" w:type="pct"/>
          </w:tcPr>
          <w:p w14:paraId="13E3713E" w14:textId="77777777" w:rsidR="000B71EE" w:rsidRDefault="000B71EE" w:rsidP="00070FCB"/>
        </w:tc>
        <w:tc>
          <w:tcPr>
            <w:tcW w:w="969" w:type="pct"/>
          </w:tcPr>
          <w:p w14:paraId="177C1604" w14:textId="77777777" w:rsidR="000B71EE" w:rsidRDefault="000B71EE" w:rsidP="00070FCB"/>
        </w:tc>
        <w:tc>
          <w:tcPr>
            <w:tcW w:w="1164" w:type="pct"/>
          </w:tcPr>
          <w:p w14:paraId="0E655DAA" w14:textId="77777777" w:rsidR="000B71EE" w:rsidRDefault="000B71EE" w:rsidP="00070FCB"/>
        </w:tc>
        <w:tc>
          <w:tcPr>
            <w:tcW w:w="388" w:type="pct"/>
          </w:tcPr>
          <w:p w14:paraId="61C6FDCD" w14:textId="77777777" w:rsidR="000B71EE" w:rsidRDefault="000B71EE" w:rsidP="00070FCB"/>
        </w:tc>
        <w:tc>
          <w:tcPr>
            <w:tcW w:w="678" w:type="pct"/>
          </w:tcPr>
          <w:p w14:paraId="2A038069" w14:textId="77777777" w:rsidR="000B71EE" w:rsidRDefault="000B71EE" w:rsidP="00070FCB"/>
        </w:tc>
        <w:tc>
          <w:tcPr>
            <w:tcW w:w="487" w:type="pct"/>
            <w:gridSpan w:val="2"/>
          </w:tcPr>
          <w:p w14:paraId="6361F4F0" w14:textId="77777777" w:rsidR="000B71EE" w:rsidRDefault="000B71EE" w:rsidP="00070FCB"/>
        </w:tc>
        <w:tc>
          <w:tcPr>
            <w:tcW w:w="484" w:type="pct"/>
          </w:tcPr>
          <w:p w14:paraId="3FFE8F40" w14:textId="77777777" w:rsidR="000B71EE" w:rsidRDefault="000B71EE" w:rsidP="00070FCB"/>
        </w:tc>
        <w:tc>
          <w:tcPr>
            <w:tcW w:w="483" w:type="pct"/>
          </w:tcPr>
          <w:p w14:paraId="23CA71F4" w14:textId="77777777" w:rsidR="000B71EE" w:rsidRDefault="000B71EE" w:rsidP="00070FCB"/>
        </w:tc>
      </w:tr>
      <w:tr w:rsidR="000B71EE" w14:paraId="5A6B7F68" w14:textId="77777777" w:rsidTr="000B71EE">
        <w:trPr>
          <w:trHeight w:hRule="exact" w:val="340"/>
        </w:trPr>
        <w:tc>
          <w:tcPr>
            <w:tcW w:w="348" w:type="pct"/>
          </w:tcPr>
          <w:p w14:paraId="2CADA3B5" w14:textId="77777777" w:rsidR="000B71EE" w:rsidRDefault="000B71EE" w:rsidP="00070FCB"/>
        </w:tc>
        <w:tc>
          <w:tcPr>
            <w:tcW w:w="969" w:type="pct"/>
          </w:tcPr>
          <w:p w14:paraId="1C6E1D90" w14:textId="77777777" w:rsidR="000B71EE" w:rsidRDefault="000B71EE" w:rsidP="00070FCB"/>
        </w:tc>
        <w:tc>
          <w:tcPr>
            <w:tcW w:w="1164" w:type="pct"/>
          </w:tcPr>
          <w:p w14:paraId="4770E9BD" w14:textId="77777777" w:rsidR="000B71EE" w:rsidRDefault="000B71EE" w:rsidP="00070FCB"/>
        </w:tc>
        <w:tc>
          <w:tcPr>
            <w:tcW w:w="388" w:type="pct"/>
          </w:tcPr>
          <w:p w14:paraId="51C3DBFD" w14:textId="77777777" w:rsidR="000B71EE" w:rsidRDefault="000B71EE" w:rsidP="00070FCB"/>
        </w:tc>
        <w:tc>
          <w:tcPr>
            <w:tcW w:w="678" w:type="pct"/>
          </w:tcPr>
          <w:p w14:paraId="61DB5B11" w14:textId="77777777" w:rsidR="000B71EE" w:rsidRDefault="000B71EE" w:rsidP="00070FCB"/>
        </w:tc>
        <w:tc>
          <w:tcPr>
            <w:tcW w:w="487" w:type="pct"/>
            <w:gridSpan w:val="2"/>
          </w:tcPr>
          <w:p w14:paraId="37417311" w14:textId="77777777" w:rsidR="000B71EE" w:rsidRDefault="000B71EE" w:rsidP="00070FCB"/>
        </w:tc>
        <w:tc>
          <w:tcPr>
            <w:tcW w:w="484" w:type="pct"/>
          </w:tcPr>
          <w:p w14:paraId="64E82F7C" w14:textId="77777777" w:rsidR="000B71EE" w:rsidRDefault="000B71EE" w:rsidP="00070FCB"/>
        </w:tc>
        <w:tc>
          <w:tcPr>
            <w:tcW w:w="483" w:type="pct"/>
          </w:tcPr>
          <w:p w14:paraId="3A729FDC" w14:textId="77777777" w:rsidR="000B71EE" w:rsidRDefault="000B71EE" w:rsidP="00070FCB"/>
        </w:tc>
      </w:tr>
      <w:tr w:rsidR="000B71EE" w14:paraId="2AE81C66" w14:textId="77777777" w:rsidTr="000B71EE">
        <w:trPr>
          <w:trHeight w:hRule="exact" w:val="340"/>
        </w:trPr>
        <w:tc>
          <w:tcPr>
            <w:tcW w:w="348" w:type="pct"/>
          </w:tcPr>
          <w:p w14:paraId="6903935E" w14:textId="77777777" w:rsidR="000B71EE" w:rsidRDefault="000B71EE" w:rsidP="00070FCB"/>
        </w:tc>
        <w:tc>
          <w:tcPr>
            <w:tcW w:w="969" w:type="pct"/>
          </w:tcPr>
          <w:p w14:paraId="49396E24" w14:textId="77777777" w:rsidR="000B71EE" w:rsidRDefault="000B71EE" w:rsidP="00070FCB"/>
        </w:tc>
        <w:tc>
          <w:tcPr>
            <w:tcW w:w="1164" w:type="pct"/>
          </w:tcPr>
          <w:p w14:paraId="3B43319F" w14:textId="77777777" w:rsidR="000B71EE" w:rsidRDefault="000B71EE" w:rsidP="00070FCB"/>
        </w:tc>
        <w:tc>
          <w:tcPr>
            <w:tcW w:w="388" w:type="pct"/>
          </w:tcPr>
          <w:p w14:paraId="1BD372BC" w14:textId="77777777" w:rsidR="000B71EE" w:rsidRDefault="000B71EE" w:rsidP="00070FCB"/>
        </w:tc>
        <w:tc>
          <w:tcPr>
            <w:tcW w:w="678" w:type="pct"/>
          </w:tcPr>
          <w:p w14:paraId="19E56533" w14:textId="77777777" w:rsidR="000B71EE" w:rsidRDefault="000B71EE" w:rsidP="00070FCB"/>
        </w:tc>
        <w:tc>
          <w:tcPr>
            <w:tcW w:w="487" w:type="pct"/>
            <w:gridSpan w:val="2"/>
          </w:tcPr>
          <w:p w14:paraId="10681346" w14:textId="77777777" w:rsidR="000B71EE" w:rsidRDefault="000B71EE" w:rsidP="00070FCB"/>
        </w:tc>
        <w:tc>
          <w:tcPr>
            <w:tcW w:w="484" w:type="pct"/>
          </w:tcPr>
          <w:p w14:paraId="03B80B52" w14:textId="77777777" w:rsidR="000B71EE" w:rsidRDefault="000B71EE" w:rsidP="00070FCB"/>
        </w:tc>
        <w:tc>
          <w:tcPr>
            <w:tcW w:w="483" w:type="pct"/>
          </w:tcPr>
          <w:p w14:paraId="469706AE" w14:textId="77777777" w:rsidR="000B71EE" w:rsidRDefault="000B71EE" w:rsidP="00070FCB"/>
        </w:tc>
      </w:tr>
      <w:tr w:rsidR="000B71EE" w14:paraId="4F46A295" w14:textId="77777777" w:rsidTr="000B71EE">
        <w:trPr>
          <w:trHeight w:hRule="exact" w:val="340"/>
        </w:trPr>
        <w:tc>
          <w:tcPr>
            <w:tcW w:w="348" w:type="pct"/>
          </w:tcPr>
          <w:p w14:paraId="25965112" w14:textId="77777777" w:rsidR="000B71EE" w:rsidRDefault="000B71EE" w:rsidP="00070FCB"/>
        </w:tc>
        <w:tc>
          <w:tcPr>
            <w:tcW w:w="969" w:type="pct"/>
          </w:tcPr>
          <w:p w14:paraId="12B0D51E" w14:textId="77777777" w:rsidR="000B71EE" w:rsidRDefault="000B71EE" w:rsidP="00070FCB"/>
        </w:tc>
        <w:tc>
          <w:tcPr>
            <w:tcW w:w="1164" w:type="pct"/>
          </w:tcPr>
          <w:p w14:paraId="24EC8E81" w14:textId="77777777" w:rsidR="000B71EE" w:rsidRDefault="000B71EE" w:rsidP="00070FCB"/>
        </w:tc>
        <w:tc>
          <w:tcPr>
            <w:tcW w:w="388" w:type="pct"/>
          </w:tcPr>
          <w:p w14:paraId="2223C3F5" w14:textId="77777777" w:rsidR="000B71EE" w:rsidRDefault="000B71EE" w:rsidP="00070FCB"/>
        </w:tc>
        <w:tc>
          <w:tcPr>
            <w:tcW w:w="678" w:type="pct"/>
          </w:tcPr>
          <w:p w14:paraId="5121405B" w14:textId="77777777" w:rsidR="000B71EE" w:rsidRDefault="000B71EE" w:rsidP="00070FCB"/>
        </w:tc>
        <w:tc>
          <w:tcPr>
            <w:tcW w:w="487" w:type="pct"/>
            <w:gridSpan w:val="2"/>
          </w:tcPr>
          <w:p w14:paraId="03AEBF4D" w14:textId="77777777" w:rsidR="000B71EE" w:rsidRDefault="000B71EE" w:rsidP="00070FCB"/>
        </w:tc>
        <w:tc>
          <w:tcPr>
            <w:tcW w:w="484" w:type="pct"/>
          </w:tcPr>
          <w:p w14:paraId="61ED9116" w14:textId="77777777" w:rsidR="000B71EE" w:rsidRDefault="000B71EE" w:rsidP="00070FCB"/>
        </w:tc>
        <w:tc>
          <w:tcPr>
            <w:tcW w:w="483" w:type="pct"/>
          </w:tcPr>
          <w:p w14:paraId="71E3E7F5" w14:textId="77777777" w:rsidR="000B71EE" w:rsidRDefault="000B71EE" w:rsidP="00070FCB"/>
        </w:tc>
      </w:tr>
      <w:tr w:rsidR="000B71EE" w14:paraId="3CA341D7" w14:textId="77777777" w:rsidTr="000B71EE">
        <w:trPr>
          <w:trHeight w:hRule="exact" w:val="340"/>
        </w:trPr>
        <w:tc>
          <w:tcPr>
            <w:tcW w:w="348" w:type="pct"/>
          </w:tcPr>
          <w:p w14:paraId="63D7FC47" w14:textId="77777777" w:rsidR="000B71EE" w:rsidRDefault="000B71EE" w:rsidP="00070FCB"/>
        </w:tc>
        <w:tc>
          <w:tcPr>
            <w:tcW w:w="969" w:type="pct"/>
          </w:tcPr>
          <w:p w14:paraId="6FF61AF0" w14:textId="77777777" w:rsidR="000B71EE" w:rsidRDefault="000B71EE" w:rsidP="00070FCB"/>
        </w:tc>
        <w:tc>
          <w:tcPr>
            <w:tcW w:w="1164" w:type="pct"/>
          </w:tcPr>
          <w:p w14:paraId="4F745FA6" w14:textId="77777777" w:rsidR="000B71EE" w:rsidRDefault="000B71EE" w:rsidP="00070FCB"/>
        </w:tc>
        <w:tc>
          <w:tcPr>
            <w:tcW w:w="388" w:type="pct"/>
          </w:tcPr>
          <w:p w14:paraId="3E8643E3" w14:textId="77777777" w:rsidR="000B71EE" w:rsidRDefault="000B71EE" w:rsidP="00070FCB"/>
        </w:tc>
        <w:tc>
          <w:tcPr>
            <w:tcW w:w="678" w:type="pct"/>
          </w:tcPr>
          <w:p w14:paraId="3FE73A79" w14:textId="77777777" w:rsidR="000B71EE" w:rsidRDefault="000B71EE" w:rsidP="00070FCB"/>
        </w:tc>
        <w:tc>
          <w:tcPr>
            <w:tcW w:w="487" w:type="pct"/>
            <w:gridSpan w:val="2"/>
          </w:tcPr>
          <w:p w14:paraId="24BB1A16" w14:textId="77777777" w:rsidR="000B71EE" w:rsidRDefault="000B71EE" w:rsidP="00070FCB"/>
        </w:tc>
        <w:tc>
          <w:tcPr>
            <w:tcW w:w="484" w:type="pct"/>
          </w:tcPr>
          <w:p w14:paraId="38E48793" w14:textId="77777777" w:rsidR="000B71EE" w:rsidRDefault="000B71EE" w:rsidP="00070FCB"/>
        </w:tc>
        <w:tc>
          <w:tcPr>
            <w:tcW w:w="483" w:type="pct"/>
          </w:tcPr>
          <w:p w14:paraId="3231D41E" w14:textId="77777777" w:rsidR="000B71EE" w:rsidRDefault="000B71EE" w:rsidP="00070FCB"/>
        </w:tc>
      </w:tr>
      <w:tr w:rsidR="000B71EE" w14:paraId="7B230112" w14:textId="77777777" w:rsidTr="000B71EE">
        <w:trPr>
          <w:trHeight w:hRule="exact" w:val="340"/>
        </w:trPr>
        <w:tc>
          <w:tcPr>
            <w:tcW w:w="348" w:type="pct"/>
          </w:tcPr>
          <w:p w14:paraId="5E219EC2" w14:textId="77777777" w:rsidR="000B71EE" w:rsidRDefault="000B71EE" w:rsidP="00070FCB"/>
        </w:tc>
        <w:tc>
          <w:tcPr>
            <w:tcW w:w="969" w:type="pct"/>
          </w:tcPr>
          <w:p w14:paraId="4AD46785" w14:textId="77777777" w:rsidR="000B71EE" w:rsidRDefault="000B71EE" w:rsidP="00070FCB"/>
        </w:tc>
        <w:tc>
          <w:tcPr>
            <w:tcW w:w="1164" w:type="pct"/>
          </w:tcPr>
          <w:p w14:paraId="51943A7F" w14:textId="77777777" w:rsidR="000B71EE" w:rsidRDefault="000B71EE" w:rsidP="00070FCB"/>
        </w:tc>
        <w:tc>
          <w:tcPr>
            <w:tcW w:w="388" w:type="pct"/>
          </w:tcPr>
          <w:p w14:paraId="3E950A88" w14:textId="77777777" w:rsidR="000B71EE" w:rsidRDefault="000B71EE" w:rsidP="00070FCB"/>
        </w:tc>
        <w:tc>
          <w:tcPr>
            <w:tcW w:w="678" w:type="pct"/>
          </w:tcPr>
          <w:p w14:paraId="76C1C890" w14:textId="77777777" w:rsidR="000B71EE" w:rsidRDefault="000B71EE" w:rsidP="00070FCB"/>
        </w:tc>
        <w:tc>
          <w:tcPr>
            <w:tcW w:w="487" w:type="pct"/>
            <w:gridSpan w:val="2"/>
          </w:tcPr>
          <w:p w14:paraId="03382F42" w14:textId="77777777" w:rsidR="000B71EE" w:rsidRDefault="000B71EE" w:rsidP="00070FCB"/>
        </w:tc>
        <w:tc>
          <w:tcPr>
            <w:tcW w:w="484" w:type="pct"/>
          </w:tcPr>
          <w:p w14:paraId="1D799CAB" w14:textId="77777777" w:rsidR="000B71EE" w:rsidRDefault="000B71EE" w:rsidP="00070FCB"/>
        </w:tc>
        <w:tc>
          <w:tcPr>
            <w:tcW w:w="483" w:type="pct"/>
          </w:tcPr>
          <w:p w14:paraId="5D7C0D9C" w14:textId="77777777" w:rsidR="000B71EE" w:rsidRDefault="000B71EE" w:rsidP="00070FCB"/>
        </w:tc>
      </w:tr>
      <w:tr w:rsidR="000B71EE" w14:paraId="00ADDB05" w14:textId="77777777" w:rsidTr="000B71EE">
        <w:trPr>
          <w:trHeight w:hRule="exact" w:val="340"/>
        </w:trPr>
        <w:tc>
          <w:tcPr>
            <w:tcW w:w="348" w:type="pct"/>
          </w:tcPr>
          <w:p w14:paraId="6863B9E1" w14:textId="77777777" w:rsidR="000B71EE" w:rsidRDefault="000B71EE" w:rsidP="00070FCB"/>
        </w:tc>
        <w:tc>
          <w:tcPr>
            <w:tcW w:w="969" w:type="pct"/>
          </w:tcPr>
          <w:p w14:paraId="54DEE080" w14:textId="77777777" w:rsidR="000B71EE" w:rsidRDefault="000B71EE" w:rsidP="00070FCB"/>
        </w:tc>
        <w:tc>
          <w:tcPr>
            <w:tcW w:w="1164" w:type="pct"/>
          </w:tcPr>
          <w:p w14:paraId="055780B2" w14:textId="77777777" w:rsidR="000B71EE" w:rsidRDefault="000B71EE" w:rsidP="00070FCB"/>
        </w:tc>
        <w:tc>
          <w:tcPr>
            <w:tcW w:w="388" w:type="pct"/>
          </w:tcPr>
          <w:p w14:paraId="08F0D940" w14:textId="77777777" w:rsidR="000B71EE" w:rsidRDefault="000B71EE" w:rsidP="00070FCB"/>
        </w:tc>
        <w:tc>
          <w:tcPr>
            <w:tcW w:w="678" w:type="pct"/>
          </w:tcPr>
          <w:p w14:paraId="1ACB22A7" w14:textId="77777777" w:rsidR="000B71EE" w:rsidRDefault="000B71EE" w:rsidP="00070FCB"/>
        </w:tc>
        <w:tc>
          <w:tcPr>
            <w:tcW w:w="487" w:type="pct"/>
            <w:gridSpan w:val="2"/>
          </w:tcPr>
          <w:p w14:paraId="7DFD0F32" w14:textId="77777777" w:rsidR="000B71EE" w:rsidRDefault="000B71EE" w:rsidP="00070FCB"/>
        </w:tc>
        <w:tc>
          <w:tcPr>
            <w:tcW w:w="484" w:type="pct"/>
          </w:tcPr>
          <w:p w14:paraId="703CE9A5" w14:textId="77777777" w:rsidR="000B71EE" w:rsidRDefault="000B71EE" w:rsidP="00070FCB"/>
        </w:tc>
        <w:tc>
          <w:tcPr>
            <w:tcW w:w="483" w:type="pct"/>
            <w:tcBorders>
              <w:right w:val="single" w:sz="4" w:space="0" w:color="000000"/>
            </w:tcBorders>
          </w:tcPr>
          <w:p w14:paraId="6BDC6223" w14:textId="77777777" w:rsidR="000B71EE" w:rsidRDefault="000B71EE" w:rsidP="00070FCB"/>
        </w:tc>
      </w:tr>
      <w:tr w:rsidR="000B71EE" w14:paraId="09FDB3E6" w14:textId="77777777" w:rsidTr="000B71EE">
        <w:trPr>
          <w:trHeight w:hRule="exact" w:val="340"/>
        </w:trPr>
        <w:tc>
          <w:tcPr>
            <w:tcW w:w="348" w:type="pct"/>
          </w:tcPr>
          <w:p w14:paraId="28B7FD80" w14:textId="77777777" w:rsidR="000B71EE" w:rsidRDefault="000B71EE" w:rsidP="00070FCB"/>
        </w:tc>
        <w:tc>
          <w:tcPr>
            <w:tcW w:w="969" w:type="pct"/>
          </w:tcPr>
          <w:p w14:paraId="3584D132" w14:textId="77777777" w:rsidR="000B71EE" w:rsidRDefault="000B71EE" w:rsidP="00070FCB"/>
        </w:tc>
        <w:tc>
          <w:tcPr>
            <w:tcW w:w="1164" w:type="pct"/>
          </w:tcPr>
          <w:p w14:paraId="435A4B42" w14:textId="77777777" w:rsidR="000B71EE" w:rsidRDefault="000B71EE" w:rsidP="00070FCB"/>
        </w:tc>
        <w:tc>
          <w:tcPr>
            <w:tcW w:w="388" w:type="pct"/>
          </w:tcPr>
          <w:p w14:paraId="7A060E45" w14:textId="77777777" w:rsidR="000B71EE" w:rsidRDefault="000B71EE" w:rsidP="00070FCB"/>
        </w:tc>
        <w:tc>
          <w:tcPr>
            <w:tcW w:w="678" w:type="pct"/>
          </w:tcPr>
          <w:p w14:paraId="555E7177" w14:textId="77777777" w:rsidR="000B71EE" w:rsidRDefault="000B71EE" w:rsidP="00070FCB"/>
        </w:tc>
        <w:tc>
          <w:tcPr>
            <w:tcW w:w="487" w:type="pct"/>
            <w:gridSpan w:val="2"/>
          </w:tcPr>
          <w:p w14:paraId="2333BA93" w14:textId="77777777" w:rsidR="000B71EE" w:rsidRDefault="000B71EE" w:rsidP="00070FCB"/>
        </w:tc>
        <w:tc>
          <w:tcPr>
            <w:tcW w:w="484" w:type="pct"/>
          </w:tcPr>
          <w:p w14:paraId="128952CD" w14:textId="77777777" w:rsidR="000B71EE" w:rsidRDefault="000B71EE" w:rsidP="00070FCB"/>
        </w:tc>
        <w:tc>
          <w:tcPr>
            <w:tcW w:w="483" w:type="pct"/>
            <w:tcBorders>
              <w:bottom w:val="single" w:sz="4" w:space="0" w:color="000000"/>
              <w:right w:val="single" w:sz="4" w:space="0" w:color="000000"/>
            </w:tcBorders>
          </w:tcPr>
          <w:p w14:paraId="393A3B32" w14:textId="77777777" w:rsidR="000B71EE" w:rsidRDefault="000B71EE" w:rsidP="00070FCB"/>
        </w:tc>
      </w:tr>
      <w:tr w:rsidR="000B71EE" w14:paraId="41FEA66C" w14:textId="77777777" w:rsidTr="000B71EE">
        <w:trPr>
          <w:cantSplit/>
          <w:trHeight w:hRule="exact" w:val="340"/>
        </w:trPr>
        <w:tc>
          <w:tcPr>
            <w:tcW w:w="4033" w:type="pct"/>
            <w:gridSpan w:val="7"/>
            <w:vMerge w:val="restart"/>
          </w:tcPr>
          <w:p w14:paraId="64EB4403" w14:textId="77777777" w:rsidR="000B71EE" w:rsidRDefault="000B71EE" w:rsidP="00070FCB"/>
        </w:tc>
        <w:tc>
          <w:tcPr>
            <w:tcW w:w="484" w:type="pct"/>
            <w:tcBorders>
              <w:bottom w:val="single" w:sz="4" w:space="0" w:color="000000"/>
              <w:right w:val="single" w:sz="4" w:space="0" w:color="FFFFFF"/>
            </w:tcBorders>
          </w:tcPr>
          <w:p w14:paraId="309D0F8B" w14:textId="77777777" w:rsidR="000B71EE" w:rsidRDefault="000B71EE" w:rsidP="00070FCB"/>
        </w:tc>
        <w:tc>
          <w:tcPr>
            <w:tcW w:w="483" w:type="pct"/>
            <w:vMerge w:val="restart"/>
            <w:tcBorders>
              <w:top w:val="single" w:sz="4" w:space="0" w:color="000000"/>
              <w:left w:val="single" w:sz="4" w:space="0" w:color="FFFFFF"/>
              <w:bottom w:val="nil"/>
            </w:tcBorders>
          </w:tcPr>
          <w:p w14:paraId="146A02EB" w14:textId="77777777" w:rsidR="000B71EE" w:rsidRDefault="000B71EE" w:rsidP="00070FCB"/>
        </w:tc>
      </w:tr>
      <w:tr w:rsidR="000B71EE" w14:paraId="605DDDAE" w14:textId="77777777" w:rsidTr="000B71EE">
        <w:trPr>
          <w:cantSplit/>
          <w:trHeight w:hRule="exact" w:val="340"/>
        </w:trPr>
        <w:tc>
          <w:tcPr>
            <w:tcW w:w="4033" w:type="pct"/>
            <w:gridSpan w:val="7"/>
            <w:vMerge/>
            <w:tcBorders>
              <w:right w:val="single" w:sz="4" w:space="0" w:color="FFFFFF"/>
            </w:tcBorders>
          </w:tcPr>
          <w:p w14:paraId="614347C9" w14:textId="77777777" w:rsidR="000B71EE" w:rsidRDefault="000B71EE" w:rsidP="00070FCB"/>
        </w:tc>
        <w:tc>
          <w:tcPr>
            <w:tcW w:w="484" w:type="pct"/>
            <w:tcBorders>
              <w:top w:val="single" w:sz="4" w:space="0" w:color="000000"/>
              <w:left w:val="single" w:sz="4" w:space="0" w:color="FFFFFF"/>
              <w:right w:val="single" w:sz="4" w:space="0" w:color="FFFFFF"/>
            </w:tcBorders>
          </w:tcPr>
          <w:p w14:paraId="6D25DFF4" w14:textId="77777777" w:rsidR="000B71EE" w:rsidRDefault="000B71EE" w:rsidP="00070FCB"/>
        </w:tc>
        <w:tc>
          <w:tcPr>
            <w:tcW w:w="483" w:type="pct"/>
            <w:vMerge/>
            <w:tcBorders>
              <w:left w:val="single" w:sz="4" w:space="0" w:color="FFFFFF"/>
            </w:tcBorders>
          </w:tcPr>
          <w:p w14:paraId="610D9018" w14:textId="77777777" w:rsidR="000B71EE" w:rsidRDefault="000B71EE" w:rsidP="00070FCB"/>
        </w:tc>
      </w:tr>
      <w:tr w:rsidR="000B71EE" w14:paraId="1B589E93" w14:textId="77777777" w:rsidTr="000B71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6"/>
          <w:gridAfter w:val="1"/>
          <w:wBefore w:w="3754" w:type="pct"/>
          <w:wAfter w:w="483" w:type="pct"/>
          <w:trHeight w:val="451"/>
        </w:trPr>
        <w:tc>
          <w:tcPr>
            <w:tcW w:w="763" w:type="pct"/>
            <w:gridSpan w:val="2"/>
          </w:tcPr>
          <w:p w14:paraId="0C0E4ACF" w14:textId="77777777" w:rsidR="000B71EE" w:rsidRDefault="000B71EE" w:rsidP="00070FCB"/>
        </w:tc>
      </w:tr>
    </w:tbl>
    <w:p w14:paraId="31C829CC" w14:textId="77777777" w:rsidR="000B71EE" w:rsidRDefault="000B71EE" w:rsidP="000B71EE">
      <w:r>
        <w:t>Podpis osoby materialnie odpowiedzialnej</w:t>
      </w:r>
    </w:p>
    <w:p w14:paraId="66F83A05" w14:textId="77777777" w:rsidR="000B71EE" w:rsidRDefault="000B71EE" w:rsidP="000B71EE">
      <w:pPr>
        <w:jc w:val="right"/>
      </w:pPr>
      <w:r>
        <w:t>......................</w:t>
      </w:r>
    </w:p>
    <w:p w14:paraId="5BD6B386" w14:textId="77777777" w:rsidR="000B71EE" w:rsidRDefault="000B71EE" w:rsidP="000B71EE">
      <w:pPr>
        <w:jc w:val="right"/>
        <w:rPr>
          <w:sz w:val="16"/>
        </w:rPr>
      </w:pPr>
      <w:r>
        <w:rPr>
          <w:sz w:val="16"/>
        </w:rPr>
        <w:t>(podpis)</w:t>
      </w:r>
      <w:r>
        <w:rPr>
          <w:sz w:val="16"/>
        </w:rPr>
        <w:tab/>
      </w:r>
    </w:p>
    <w:p w14:paraId="56B1F01F" w14:textId="77777777" w:rsidR="000B71EE" w:rsidRDefault="000B71EE" w:rsidP="000B71EE">
      <w:r>
        <w:t>Wycenił ...................................</w:t>
      </w:r>
      <w:r>
        <w:tab/>
        <w:t>......................</w:t>
      </w:r>
    </w:p>
    <w:p w14:paraId="0355CA4E" w14:textId="77777777" w:rsidR="000B71EE" w:rsidRDefault="000B71EE" w:rsidP="000B71EE">
      <w:pPr>
        <w:rPr>
          <w:sz w:val="16"/>
        </w:rPr>
      </w:pPr>
      <w:r>
        <w:rPr>
          <w:sz w:val="16"/>
        </w:rPr>
        <w:tab/>
        <w:t xml:space="preserve">      (Imię i nazwisko)</w:t>
      </w:r>
      <w:r>
        <w:rPr>
          <w:sz w:val="16"/>
        </w:rPr>
        <w:tab/>
      </w:r>
      <w:r>
        <w:rPr>
          <w:sz w:val="16"/>
        </w:rPr>
        <w:tab/>
        <w:t xml:space="preserve">      (podpis)</w:t>
      </w:r>
    </w:p>
    <w:p w14:paraId="0D3EBB2D" w14:textId="77777777" w:rsidR="000B71EE" w:rsidRDefault="000B71EE" w:rsidP="000B71EE">
      <w:pPr>
        <w:jc w:val="right"/>
      </w:pPr>
      <w:r>
        <w:t>Skład Komisji Inwentaryzacyjnej</w:t>
      </w:r>
      <w:r>
        <w:tab/>
      </w:r>
      <w:r>
        <w:tab/>
      </w:r>
    </w:p>
    <w:p w14:paraId="3A9F6099" w14:textId="77777777" w:rsidR="000B71EE" w:rsidRDefault="000B71EE" w:rsidP="000B71EE">
      <w:pPr>
        <w:jc w:val="right"/>
      </w:pPr>
      <w:r>
        <w:rPr>
          <w:sz w:val="18"/>
        </w:rPr>
        <w:t xml:space="preserve">Przewodniczący...........................   </w:t>
      </w:r>
      <w:r>
        <w:t>......................</w:t>
      </w:r>
    </w:p>
    <w:p w14:paraId="0F49B0B7" w14:textId="77777777" w:rsidR="000B71EE" w:rsidRDefault="000B71EE" w:rsidP="000B71EE">
      <w:pPr>
        <w:jc w:val="right"/>
        <w:rPr>
          <w:sz w:val="16"/>
        </w:rPr>
      </w:pPr>
      <w:r>
        <w:rPr>
          <w:sz w:val="16"/>
        </w:rPr>
        <w:t>(Imię i nazwisko)</w:t>
      </w:r>
      <w:r>
        <w:rPr>
          <w:sz w:val="16"/>
        </w:rPr>
        <w:tab/>
        <w:t xml:space="preserve">          (podpis)    </w:t>
      </w:r>
    </w:p>
    <w:p w14:paraId="190D1BDF" w14:textId="77777777" w:rsidR="000B71EE" w:rsidRDefault="000B71EE" w:rsidP="000B71EE">
      <w:pPr>
        <w:jc w:val="right"/>
      </w:pPr>
      <w:r>
        <w:rPr>
          <w:sz w:val="18"/>
        </w:rPr>
        <w:t xml:space="preserve">Członkowie..................................   </w:t>
      </w:r>
      <w:r>
        <w:t>......................</w:t>
      </w:r>
    </w:p>
    <w:p w14:paraId="26F3071D" w14:textId="77777777" w:rsidR="000B71EE" w:rsidRDefault="000B71EE" w:rsidP="000B71EE">
      <w:pPr>
        <w:jc w:val="right"/>
      </w:pPr>
      <w:r>
        <w:rPr>
          <w:sz w:val="18"/>
        </w:rPr>
        <w:t xml:space="preserve">.....................................................   </w:t>
      </w:r>
      <w:r>
        <w:t>......................</w:t>
      </w:r>
    </w:p>
    <w:p w14:paraId="5464B9DA" w14:textId="77777777" w:rsidR="000B71EE" w:rsidRDefault="000B71EE" w:rsidP="000B71EE">
      <w:pPr>
        <w:jc w:val="right"/>
      </w:pPr>
      <w:r>
        <w:rPr>
          <w:sz w:val="18"/>
        </w:rPr>
        <w:t xml:space="preserve">.....................................................   </w:t>
      </w:r>
      <w:r>
        <w:t>......................</w:t>
      </w:r>
    </w:p>
    <w:p w14:paraId="1C5D5927" w14:textId="373AC3A0" w:rsidR="009A0F7C" w:rsidRDefault="000B71EE" w:rsidP="000B71EE">
      <w:pPr>
        <w:pStyle w:val="Tekstpodstawowy1"/>
        <w:spacing w:line="240" w:lineRule="auto"/>
        <w:jc w:val="right"/>
        <w:rPr>
          <w:sz w:val="24"/>
          <w:szCs w:val="24"/>
        </w:rPr>
      </w:pPr>
      <w:r>
        <w:rPr>
          <w:sz w:val="18"/>
        </w:rPr>
        <w:t xml:space="preserve">Sprawdził....................................   </w:t>
      </w:r>
      <w:r>
        <w:rPr>
          <w:sz w:val="20"/>
        </w:rPr>
        <w:t>......................</w:t>
      </w:r>
    </w:p>
    <w:p w14:paraId="44320103" w14:textId="77777777" w:rsidR="009A0F7C" w:rsidRDefault="009A0F7C" w:rsidP="00684DE2">
      <w:pPr>
        <w:pStyle w:val="Tekstpodstawowy1"/>
        <w:spacing w:line="240" w:lineRule="auto"/>
        <w:jc w:val="right"/>
        <w:rPr>
          <w:sz w:val="24"/>
          <w:szCs w:val="24"/>
        </w:rPr>
      </w:pPr>
    </w:p>
    <w:p w14:paraId="4D5DB3BE" w14:textId="77777777" w:rsidR="009A0F7C" w:rsidRDefault="009A0F7C" w:rsidP="00684DE2">
      <w:pPr>
        <w:pStyle w:val="Tekstpodstawowy1"/>
        <w:spacing w:line="240" w:lineRule="auto"/>
        <w:jc w:val="right"/>
        <w:rPr>
          <w:sz w:val="24"/>
          <w:szCs w:val="24"/>
        </w:rPr>
      </w:pPr>
    </w:p>
    <w:p w14:paraId="1EC57032" w14:textId="77777777" w:rsidR="009A0F7C" w:rsidRDefault="009A0F7C" w:rsidP="00684DE2">
      <w:pPr>
        <w:pStyle w:val="Tekstpodstawowy1"/>
        <w:spacing w:line="240" w:lineRule="auto"/>
        <w:jc w:val="right"/>
        <w:rPr>
          <w:sz w:val="24"/>
          <w:szCs w:val="24"/>
        </w:rPr>
      </w:pPr>
    </w:p>
    <w:p w14:paraId="176DDE6C" w14:textId="77777777" w:rsidR="009A0F7C" w:rsidRDefault="009A0F7C" w:rsidP="00684DE2">
      <w:pPr>
        <w:pStyle w:val="Tekstpodstawowy1"/>
        <w:spacing w:line="240" w:lineRule="auto"/>
        <w:jc w:val="right"/>
        <w:rPr>
          <w:sz w:val="24"/>
          <w:szCs w:val="24"/>
        </w:rPr>
      </w:pPr>
    </w:p>
    <w:p w14:paraId="6CFA87CF" w14:textId="77777777" w:rsidR="009A0F7C" w:rsidRDefault="009A0F7C" w:rsidP="00684DE2">
      <w:pPr>
        <w:pStyle w:val="Tekstpodstawowy1"/>
        <w:spacing w:line="240" w:lineRule="auto"/>
        <w:jc w:val="right"/>
        <w:rPr>
          <w:sz w:val="24"/>
          <w:szCs w:val="24"/>
        </w:rPr>
      </w:pPr>
    </w:p>
    <w:p w14:paraId="62390157" w14:textId="77777777" w:rsidR="009A0F7C" w:rsidRDefault="009A0F7C" w:rsidP="00684DE2">
      <w:pPr>
        <w:pStyle w:val="Tekstpodstawowy1"/>
        <w:spacing w:line="240" w:lineRule="auto"/>
        <w:jc w:val="right"/>
        <w:rPr>
          <w:sz w:val="24"/>
          <w:szCs w:val="24"/>
        </w:rPr>
      </w:pPr>
    </w:p>
    <w:p w14:paraId="3FF54B3C" w14:textId="77777777" w:rsidR="009A0F7C" w:rsidRDefault="009A0F7C" w:rsidP="00684DE2">
      <w:pPr>
        <w:pStyle w:val="Tekstpodstawowy1"/>
        <w:spacing w:line="240" w:lineRule="auto"/>
        <w:jc w:val="right"/>
        <w:rPr>
          <w:sz w:val="24"/>
          <w:szCs w:val="24"/>
        </w:rPr>
      </w:pPr>
    </w:p>
    <w:p w14:paraId="5820DE96" w14:textId="4F743C86" w:rsidR="009A0F7C" w:rsidRDefault="009A0F7C" w:rsidP="009A0F7C">
      <w:pPr>
        <w:pStyle w:val="Tekstpodstawowy1"/>
        <w:spacing w:line="240" w:lineRule="auto"/>
        <w:jc w:val="right"/>
        <w:rPr>
          <w:sz w:val="24"/>
          <w:szCs w:val="24"/>
        </w:rPr>
      </w:pPr>
      <w:r>
        <w:rPr>
          <w:sz w:val="24"/>
          <w:szCs w:val="24"/>
        </w:rPr>
        <w:lastRenderedPageBreak/>
        <w:t>Załącznik nr 7 do Instrukcji</w:t>
      </w:r>
    </w:p>
    <w:p w14:paraId="0339B6A7" w14:textId="77777777" w:rsidR="009A0F7C" w:rsidRDefault="009A0F7C" w:rsidP="00684DE2">
      <w:pPr>
        <w:pStyle w:val="Tekstpodstawowy1"/>
        <w:spacing w:line="240" w:lineRule="auto"/>
        <w:jc w:val="right"/>
        <w:rPr>
          <w:sz w:val="24"/>
          <w:szCs w:val="24"/>
        </w:rPr>
      </w:pPr>
    </w:p>
    <w:p w14:paraId="29A5810D" w14:textId="77777777" w:rsidR="00A32241" w:rsidRDefault="00A32241" w:rsidP="00A32241">
      <w:pPr>
        <w:jc w:val="center"/>
        <w:rPr>
          <w:b/>
          <w:sz w:val="28"/>
          <w:szCs w:val="28"/>
        </w:rPr>
      </w:pPr>
    </w:p>
    <w:p w14:paraId="0B60754B" w14:textId="6F24C88F" w:rsidR="00A32241" w:rsidRPr="00A32241" w:rsidRDefault="002C53D3" w:rsidP="00A32241">
      <w:pPr>
        <w:jc w:val="center"/>
        <w:rPr>
          <w:b/>
          <w:sz w:val="28"/>
          <w:szCs w:val="28"/>
        </w:rPr>
      </w:pPr>
      <w:r w:rsidRPr="002C53D3">
        <w:rPr>
          <w:b/>
          <w:sz w:val="28"/>
          <w:szCs w:val="28"/>
        </w:rPr>
        <w:t>Protokół</w:t>
      </w:r>
      <w:r w:rsidR="00A32241" w:rsidRPr="00A32241">
        <w:rPr>
          <w:b/>
          <w:sz w:val="28"/>
          <w:szCs w:val="28"/>
        </w:rPr>
        <w:t xml:space="preserve"> </w:t>
      </w:r>
      <w:r w:rsidRPr="002C53D3">
        <w:rPr>
          <w:b/>
          <w:sz w:val="28"/>
          <w:szCs w:val="28"/>
        </w:rPr>
        <w:t>z inwentaryzacji kasy w dniu ...............</w:t>
      </w:r>
    </w:p>
    <w:p w14:paraId="1CE86D39" w14:textId="77777777" w:rsidR="00A32241" w:rsidRDefault="00A32241" w:rsidP="002C53D3">
      <w:pPr>
        <w:rPr>
          <w:sz w:val="30"/>
          <w:szCs w:val="30"/>
        </w:rPr>
      </w:pPr>
    </w:p>
    <w:p w14:paraId="1BB2ED97" w14:textId="77777777" w:rsidR="00A32241" w:rsidRPr="00A32241" w:rsidRDefault="002C53D3" w:rsidP="002C53D3">
      <w:pPr>
        <w:rPr>
          <w:sz w:val="24"/>
          <w:szCs w:val="24"/>
        </w:rPr>
      </w:pPr>
      <w:r w:rsidRPr="002C53D3">
        <w:rPr>
          <w:sz w:val="24"/>
          <w:szCs w:val="24"/>
        </w:rPr>
        <w:t>Przeprowadzonej przez komisję w składzie:</w:t>
      </w:r>
    </w:p>
    <w:p w14:paraId="616BE115" w14:textId="77777777" w:rsidR="00A32241" w:rsidRPr="00A32241" w:rsidRDefault="002C53D3" w:rsidP="00A32241">
      <w:pPr>
        <w:jc w:val="both"/>
        <w:rPr>
          <w:sz w:val="24"/>
          <w:szCs w:val="24"/>
        </w:rPr>
      </w:pPr>
      <w:r w:rsidRPr="002C53D3">
        <w:rPr>
          <w:sz w:val="24"/>
          <w:szCs w:val="24"/>
        </w:rPr>
        <w:t>1..................................................................... – przewodniczący zespołu spisowego</w:t>
      </w:r>
    </w:p>
    <w:p w14:paraId="55257066" w14:textId="77777777" w:rsidR="00A32241" w:rsidRPr="00A32241" w:rsidRDefault="002C53D3" w:rsidP="00A32241">
      <w:pPr>
        <w:jc w:val="both"/>
        <w:rPr>
          <w:sz w:val="24"/>
          <w:szCs w:val="24"/>
        </w:rPr>
      </w:pPr>
      <w:r w:rsidRPr="002C53D3">
        <w:rPr>
          <w:sz w:val="24"/>
          <w:szCs w:val="24"/>
        </w:rPr>
        <w:t>2..................................................................... – członek komisji</w:t>
      </w:r>
    </w:p>
    <w:p w14:paraId="2FC7C106" w14:textId="77777777" w:rsidR="00A32241" w:rsidRPr="00A32241" w:rsidRDefault="002C53D3" w:rsidP="00A32241">
      <w:pPr>
        <w:jc w:val="both"/>
        <w:rPr>
          <w:sz w:val="24"/>
          <w:szCs w:val="24"/>
        </w:rPr>
      </w:pPr>
      <w:r w:rsidRPr="002C53D3">
        <w:rPr>
          <w:sz w:val="24"/>
          <w:szCs w:val="24"/>
        </w:rPr>
        <w:t>3..................................................................... – członek komisji</w:t>
      </w:r>
    </w:p>
    <w:p w14:paraId="4D548FC9" w14:textId="77777777" w:rsidR="00A32241" w:rsidRDefault="00A32241" w:rsidP="002C53D3">
      <w:pPr>
        <w:rPr>
          <w:sz w:val="24"/>
          <w:szCs w:val="24"/>
        </w:rPr>
      </w:pPr>
    </w:p>
    <w:p w14:paraId="725C22F7" w14:textId="543153C0" w:rsidR="00A32241" w:rsidRPr="00A32241" w:rsidRDefault="002C53D3" w:rsidP="002C53D3">
      <w:pPr>
        <w:rPr>
          <w:sz w:val="24"/>
          <w:szCs w:val="24"/>
        </w:rPr>
      </w:pPr>
      <w:r w:rsidRPr="002C53D3">
        <w:rPr>
          <w:sz w:val="24"/>
          <w:szCs w:val="24"/>
        </w:rPr>
        <w:t>w obecności kasjerki (zdającej) - ...................................................................</w:t>
      </w:r>
    </w:p>
    <w:p w14:paraId="401CF779" w14:textId="77777777" w:rsidR="00A32241" w:rsidRDefault="00A32241" w:rsidP="002C53D3">
      <w:pPr>
        <w:rPr>
          <w:sz w:val="24"/>
          <w:szCs w:val="24"/>
        </w:rPr>
      </w:pPr>
    </w:p>
    <w:p w14:paraId="1402653C" w14:textId="77777777" w:rsidR="00A32241" w:rsidRPr="00A32241" w:rsidRDefault="002C53D3" w:rsidP="002C53D3">
      <w:pPr>
        <w:rPr>
          <w:sz w:val="24"/>
          <w:szCs w:val="24"/>
        </w:rPr>
      </w:pPr>
      <w:r w:rsidRPr="002C53D3">
        <w:rPr>
          <w:sz w:val="24"/>
          <w:szCs w:val="24"/>
        </w:rPr>
        <w:t>i kasjerki przejmującej - ....................................................................</w:t>
      </w:r>
    </w:p>
    <w:p w14:paraId="01CA70EC" w14:textId="77777777" w:rsidR="00A32241" w:rsidRPr="00A32241" w:rsidRDefault="00A32241" w:rsidP="002C53D3">
      <w:pPr>
        <w:rPr>
          <w:sz w:val="24"/>
          <w:szCs w:val="24"/>
        </w:rPr>
      </w:pPr>
    </w:p>
    <w:p w14:paraId="4E5ABD63" w14:textId="77777777" w:rsidR="00A32241" w:rsidRDefault="002C53D3" w:rsidP="002C53D3">
      <w:pPr>
        <w:rPr>
          <w:sz w:val="24"/>
          <w:szCs w:val="24"/>
        </w:rPr>
      </w:pPr>
      <w:r w:rsidRPr="002C53D3">
        <w:rPr>
          <w:sz w:val="24"/>
          <w:szCs w:val="24"/>
        </w:rPr>
        <w:t>1. W wyniku inwentaryzacji kasy stwierdzono:</w:t>
      </w:r>
    </w:p>
    <w:p w14:paraId="0F5FF184" w14:textId="77777777" w:rsidR="00C54441" w:rsidRPr="00A32241" w:rsidRDefault="00C54441" w:rsidP="002C53D3">
      <w:pPr>
        <w:rPr>
          <w:sz w:val="24"/>
          <w:szCs w:val="24"/>
        </w:rPr>
      </w:pPr>
    </w:p>
    <w:p w14:paraId="5A4EDA66" w14:textId="4608568C" w:rsidR="00A32241" w:rsidRPr="00A32241" w:rsidRDefault="002C53D3" w:rsidP="002C53D3">
      <w:pPr>
        <w:rPr>
          <w:sz w:val="24"/>
          <w:szCs w:val="24"/>
        </w:rPr>
      </w:pPr>
      <w:r w:rsidRPr="002C53D3">
        <w:rPr>
          <w:sz w:val="24"/>
          <w:szCs w:val="24"/>
        </w:rPr>
        <w:t>-</w:t>
      </w:r>
      <w:r w:rsidR="00A32241" w:rsidRPr="00A32241">
        <w:rPr>
          <w:sz w:val="24"/>
          <w:szCs w:val="24"/>
        </w:rPr>
        <w:t xml:space="preserve"> </w:t>
      </w:r>
      <w:r w:rsidRPr="002C53D3">
        <w:rPr>
          <w:sz w:val="24"/>
          <w:szCs w:val="24"/>
        </w:rPr>
        <w:t>rzeczywisty stan gotówki w kasie</w:t>
      </w:r>
      <w:r w:rsidR="00A32241">
        <w:rPr>
          <w:sz w:val="24"/>
          <w:szCs w:val="24"/>
        </w:rPr>
        <w:t xml:space="preserve"> </w:t>
      </w:r>
      <w:r w:rsidRPr="002C53D3">
        <w:rPr>
          <w:sz w:val="24"/>
          <w:szCs w:val="24"/>
        </w:rPr>
        <w:t>(we</w:t>
      </w:r>
      <w:r w:rsidR="00A32241">
        <w:rPr>
          <w:sz w:val="24"/>
          <w:szCs w:val="24"/>
        </w:rPr>
        <w:t xml:space="preserve">dług specyfikacji na odwrocie)       </w:t>
      </w:r>
      <w:r w:rsidR="000B2FB0">
        <w:rPr>
          <w:sz w:val="24"/>
          <w:szCs w:val="24"/>
        </w:rPr>
        <w:t>.</w:t>
      </w:r>
      <w:r w:rsidRPr="002C53D3">
        <w:rPr>
          <w:sz w:val="24"/>
          <w:szCs w:val="24"/>
        </w:rPr>
        <w:t>.......................... zł</w:t>
      </w:r>
    </w:p>
    <w:p w14:paraId="6DFB5F30" w14:textId="01F38F88" w:rsidR="00A32241" w:rsidRPr="00A32241" w:rsidRDefault="002C53D3" w:rsidP="002C53D3">
      <w:pPr>
        <w:rPr>
          <w:sz w:val="24"/>
          <w:szCs w:val="24"/>
        </w:rPr>
      </w:pPr>
      <w:r w:rsidRPr="002C53D3">
        <w:rPr>
          <w:sz w:val="24"/>
          <w:szCs w:val="24"/>
        </w:rPr>
        <w:t>-</w:t>
      </w:r>
      <w:r w:rsidR="00A32241" w:rsidRPr="00A32241">
        <w:rPr>
          <w:sz w:val="24"/>
          <w:szCs w:val="24"/>
        </w:rPr>
        <w:t xml:space="preserve"> </w:t>
      </w:r>
      <w:r w:rsidRPr="002C53D3">
        <w:rPr>
          <w:sz w:val="24"/>
          <w:szCs w:val="24"/>
        </w:rPr>
        <w:t>stan gotówki wg ostatniego raportu</w:t>
      </w:r>
      <w:r w:rsidR="00A32241" w:rsidRPr="00A32241">
        <w:rPr>
          <w:sz w:val="24"/>
          <w:szCs w:val="24"/>
        </w:rPr>
        <w:t xml:space="preserve"> </w:t>
      </w:r>
      <w:r w:rsidRPr="002C53D3">
        <w:rPr>
          <w:sz w:val="24"/>
          <w:szCs w:val="24"/>
        </w:rPr>
        <w:t xml:space="preserve">kasowego </w:t>
      </w:r>
      <w:r w:rsidR="00A32241" w:rsidRPr="00A32241">
        <w:rPr>
          <w:sz w:val="24"/>
          <w:szCs w:val="24"/>
        </w:rPr>
        <w:t>n</w:t>
      </w:r>
      <w:r w:rsidR="00A32241">
        <w:rPr>
          <w:sz w:val="24"/>
          <w:szCs w:val="24"/>
        </w:rPr>
        <w:t xml:space="preserve">r ……. z </w:t>
      </w:r>
      <w:r w:rsidRPr="002C53D3">
        <w:rPr>
          <w:sz w:val="24"/>
          <w:szCs w:val="24"/>
        </w:rPr>
        <w:t>dnia</w:t>
      </w:r>
      <w:r w:rsidR="00A32241">
        <w:rPr>
          <w:sz w:val="24"/>
          <w:szCs w:val="24"/>
        </w:rPr>
        <w:t xml:space="preserve"> ..</w:t>
      </w:r>
      <w:r w:rsidR="00A32241" w:rsidRPr="00A32241">
        <w:rPr>
          <w:sz w:val="24"/>
          <w:szCs w:val="24"/>
        </w:rPr>
        <w:t>….…</w:t>
      </w:r>
      <w:r w:rsidR="00A32241">
        <w:rPr>
          <w:sz w:val="24"/>
          <w:szCs w:val="24"/>
        </w:rPr>
        <w:t xml:space="preserve">       </w:t>
      </w:r>
      <w:r w:rsidRPr="002C53D3">
        <w:rPr>
          <w:sz w:val="24"/>
          <w:szCs w:val="24"/>
        </w:rPr>
        <w:t>........................... zł</w:t>
      </w:r>
    </w:p>
    <w:p w14:paraId="30528E1D" w14:textId="7BE53074" w:rsidR="00A32241" w:rsidRPr="00A32241" w:rsidRDefault="00A32241" w:rsidP="002C53D3">
      <w:pPr>
        <w:rPr>
          <w:sz w:val="24"/>
          <w:szCs w:val="24"/>
        </w:rPr>
      </w:pPr>
      <w:r w:rsidRPr="00A32241">
        <w:rPr>
          <w:sz w:val="24"/>
          <w:szCs w:val="24"/>
        </w:rPr>
        <w:t xml:space="preserve">- </w:t>
      </w:r>
      <w:r w:rsidR="002C53D3" w:rsidRPr="002C53D3">
        <w:rPr>
          <w:sz w:val="24"/>
          <w:szCs w:val="24"/>
        </w:rPr>
        <w:t>różnica (nadwyżka – niedobór)</w:t>
      </w:r>
      <w:r w:rsidR="000B2FB0">
        <w:rPr>
          <w:sz w:val="24"/>
          <w:szCs w:val="24"/>
        </w:rPr>
        <w:t xml:space="preserve">                                                                    </w:t>
      </w:r>
      <w:r w:rsidR="002C53D3" w:rsidRPr="002C53D3">
        <w:rPr>
          <w:sz w:val="24"/>
          <w:szCs w:val="24"/>
        </w:rPr>
        <w:t>........................... zł</w:t>
      </w:r>
    </w:p>
    <w:p w14:paraId="0AACCAF6" w14:textId="77777777" w:rsidR="000B2FB0" w:rsidRDefault="000B2FB0" w:rsidP="002C53D3">
      <w:pPr>
        <w:rPr>
          <w:sz w:val="24"/>
          <w:szCs w:val="24"/>
        </w:rPr>
      </w:pPr>
    </w:p>
    <w:p w14:paraId="624F9B10" w14:textId="6EC107E7" w:rsidR="000B2FB0" w:rsidRDefault="002C53D3" w:rsidP="002C53D3">
      <w:pPr>
        <w:rPr>
          <w:sz w:val="24"/>
          <w:szCs w:val="24"/>
        </w:rPr>
      </w:pPr>
      <w:r w:rsidRPr="002C53D3">
        <w:rPr>
          <w:sz w:val="24"/>
          <w:szCs w:val="24"/>
        </w:rPr>
        <w:t>Ostatnie zapisane dowody kasowe</w:t>
      </w:r>
      <w:r w:rsidR="00C54441">
        <w:rPr>
          <w:sz w:val="24"/>
          <w:szCs w:val="24"/>
        </w:rPr>
        <w:t>:</w:t>
      </w:r>
    </w:p>
    <w:p w14:paraId="7E591689" w14:textId="77777777" w:rsidR="00C54441" w:rsidRDefault="00C54441" w:rsidP="002C53D3">
      <w:pPr>
        <w:rPr>
          <w:sz w:val="24"/>
          <w:szCs w:val="24"/>
        </w:rPr>
      </w:pPr>
    </w:p>
    <w:p w14:paraId="32721108"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dowód KP nr ........................</w:t>
      </w:r>
    </w:p>
    <w:p w14:paraId="21F2EF06"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dowód KW nr........................</w:t>
      </w:r>
    </w:p>
    <w:p w14:paraId="09D89AF3"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kwitariusz nr........................</w:t>
      </w:r>
    </w:p>
    <w:p w14:paraId="63539374"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czek gotówkowy nr........................</w:t>
      </w:r>
    </w:p>
    <w:p w14:paraId="6DEC5527"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w:t>
      </w:r>
    </w:p>
    <w:p w14:paraId="4A21C158" w14:textId="77777777" w:rsidR="000B2FB0" w:rsidRDefault="002C53D3" w:rsidP="002C53D3">
      <w:pPr>
        <w:rPr>
          <w:sz w:val="24"/>
          <w:szCs w:val="24"/>
        </w:rPr>
      </w:pPr>
      <w:r w:rsidRPr="002C53D3">
        <w:rPr>
          <w:sz w:val="24"/>
          <w:szCs w:val="24"/>
        </w:rPr>
        <w:sym w:font="Symbol" w:char="F0D8"/>
      </w:r>
      <w:r w:rsidR="000B2FB0">
        <w:rPr>
          <w:sz w:val="24"/>
          <w:szCs w:val="24"/>
        </w:rPr>
        <w:t xml:space="preserve"> </w:t>
      </w:r>
      <w:r w:rsidRPr="002C53D3">
        <w:rPr>
          <w:sz w:val="24"/>
          <w:szCs w:val="24"/>
        </w:rPr>
        <w:t>ostatni ..................................................</w:t>
      </w:r>
    </w:p>
    <w:p w14:paraId="712B16E7" w14:textId="77777777" w:rsidR="000B2FB0" w:rsidRDefault="000B2FB0" w:rsidP="002C53D3">
      <w:pPr>
        <w:rPr>
          <w:sz w:val="24"/>
          <w:szCs w:val="24"/>
        </w:rPr>
      </w:pPr>
    </w:p>
    <w:p w14:paraId="1D1A8498" w14:textId="77777777" w:rsidR="000B2FB0" w:rsidRDefault="002C53D3" w:rsidP="000B2FB0">
      <w:pPr>
        <w:jc w:val="both"/>
        <w:rPr>
          <w:sz w:val="24"/>
          <w:szCs w:val="24"/>
        </w:rPr>
      </w:pPr>
      <w:r w:rsidRPr="002C53D3">
        <w:rPr>
          <w:sz w:val="24"/>
          <w:szCs w:val="24"/>
        </w:rPr>
        <w:t>2. Inne uwagi komisji:</w:t>
      </w:r>
    </w:p>
    <w:p w14:paraId="4BC47753" w14:textId="77777777" w:rsidR="00C54441" w:rsidRDefault="00C54441" w:rsidP="000B2FB0">
      <w:pPr>
        <w:jc w:val="both"/>
        <w:rPr>
          <w:sz w:val="24"/>
          <w:szCs w:val="24"/>
        </w:rPr>
      </w:pPr>
    </w:p>
    <w:p w14:paraId="76F1EB66" w14:textId="775983B0" w:rsidR="00C54441" w:rsidRDefault="002C53D3" w:rsidP="000B2FB0">
      <w:pPr>
        <w:jc w:val="both"/>
        <w:rPr>
          <w:sz w:val="24"/>
          <w:szCs w:val="24"/>
        </w:rPr>
      </w:pPr>
      <w:r w:rsidRPr="002C53D3">
        <w:rPr>
          <w:sz w:val="24"/>
          <w:szCs w:val="24"/>
        </w:rPr>
        <w:t>-</w:t>
      </w:r>
      <w:r w:rsidR="00C54441">
        <w:rPr>
          <w:sz w:val="24"/>
          <w:szCs w:val="24"/>
        </w:rPr>
        <w:t xml:space="preserve"> </w:t>
      </w:r>
      <w:r w:rsidRPr="002C53D3">
        <w:rPr>
          <w:sz w:val="24"/>
          <w:szCs w:val="24"/>
        </w:rPr>
        <w:t>zabezpieczenie kasy oraz przechowywanej gotówki i kluczy do kasy............................................................................................</w:t>
      </w:r>
      <w:r w:rsidR="000B2FB0">
        <w:rPr>
          <w:sz w:val="24"/>
          <w:szCs w:val="24"/>
        </w:rPr>
        <w:t>............................</w:t>
      </w:r>
      <w:r w:rsidR="00C54441">
        <w:rPr>
          <w:sz w:val="24"/>
          <w:szCs w:val="24"/>
        </w:rPr>
        <w:t>.....................</w:t>
      </w:r>
      <w:r w:rsidR="000B2FB0">
        <w:rPr>
          <w:sz w:val="24"/>
          <w:szCs w:val="24"/>
        </w:rPr>
        <w:t>..</w:t>
      </w:r>
    </w:p>
    <w:p w14:paraId="592723E8" w14:textId="39E0924E" w:rsidR="000B2FB0" w:rsidRDefault="002C53D3" w:rsidP="000B2FB0">
      <w:pPr>
        <w:jc w:val="both"/>
        <w:rPr>
          <w:sz w:val="24"/>
          <w:szCs w:val="24"/>
        </w:rPr>
      </w:pPr>
      <w:r w:rsidRPr="002C53D3">
        <w:rPr>
          <w:sz w:val="24"/>
          <w:szCs w:val="24"/>
        </w:rPr>
        <w:t>-</w:t>
      </w:r>
      <w:r w:rsidR="000B2FB0">
        <w:rPr>
          <w:sz w:val="24"/>
          <w:szCs w:val="24"/>
        </w:rPr>
        <w:t xml:space="preserve"> </w:t>
      </w:r>
      <w:r w:rsidRPr="002C53D3">
        <w:rPr>
          <w:sz w:val="24"/>
          <w:szCs w:val="24"/>
        </w:rPr>
        <w:t>sprawność urządzeń alarmowych</w:t>
      </w:r>
      <w:r w:rsidR="00C54441">
        <w:rPr>
          <w:sz w:val="24"/>
          <w:szCs w:val="24"/>
        </w:rPr>
        <w:t xml:space="preserve"> </w:t>
      </w:r>
      <w:r w:rsidRPr="002C53D3">
        <w:rPr>
          <w:sz w:val="24"/>
          <w:szCs w:val="24"/>
        </w:rPr>
        <w:t>................................</w:t>
      </w:r>
      <w:r w:rsidR="000B2FB0">
        <w:rPr>
          <w:sz w:val="24"/>
          <w:szCs w:val="24"/>
        </w:rPr>
        <w:t>....</w:t>
      </w:r>
      <w:r w:rsidRPr="002C53D3">
        <w:rPr>
          <w:sz w:val="24"/>
          <w:szCs w:val="24"/>
        </w:rPr>
        <w:t>..........................................................</w:t>
      </w:r>
    </w:p>
    <w:p w14:paraId="6A6CF57E" w14:textId="0798324E" w:rsidR="000B2FB0" w:rsidRDefault="002C53D3" w:rsidP="000B2FB0">
      <w:pPr>
        <w:jc w:val="both"/>
        <w:rPr>
          <w:sz w:val="24"/>
          <w:szCs w:val="24"/>
        </w:rPr>
      </w:pPr>
      <w:r w:rsidRPr="002C53D3">
        <w:rPr>
          <w:sz w:val="24"/>
          <w:szCs w:val="24"/>
        </w:rPr>
        <w:t>-</w:t>
      </w:r>
      <w:r w:rsidR="00C54441">
        <w:rPr>
          <w:sz w:val="24"/>
          <w:szCs w:val="24"/>
        </w:rPr>
        <w:t xml:space="preserve"> </w:t>
      </w:r>
      <w:r w:rsidRPr="002C53D3">
        <w:rPr>
          <w:sz w:val="24"/>
          <w:szCs w:val="24"/>
        </w:rPr>
        <w:t>inne</w:t>
      </w:r>
      <w:r w:rsidR="000B2FB0">
        <w:rPr>
          <w:sz w:val="24"/>
          <w:szCs w:val="24"/>
        </w:rPr>
        <w:t xml:space="preserve"> </w:t>
      </w:r>
      <w:r w:rsidRPr="002C53D3">
        <w:rPr>
          <w:sz w:val="24"/>
          <w:szCs w:val="24"/>
        </w:rPr>
        <w:t>uwagi</w:t>
      </w:r>
      <w:r w:rsidR="000B2FB0">
        <w:rPr>
          <w:sz w:val="24"/>
          <w:szCs w:val="24"/>
        </w:rPr>
        <w:t xml:space="preserve"> </w:t>
      </w:r>
      <w:r w:rsidR="00C54441">
        <w:rPr>
          <w:sz w:val="24"/>
          <w:szCs w:val="24"/>
        </w:rPr>
        <w:t>……..</w:t>
      </w:r>
      <w:r w:rsidRPr="002C53D3">
        <w:rPr>
          <w:sz w:val="24"/>
          <w:szCs w:val="24"/>
        </w:rPr>
        <w:t>........................................................................................................................</w:t>
      </w:r>
    </w:p>
    <w:p w14:paraId="206CC397" w14:textId="77777777" w:rsidR="00C54441" w:rsidRDefault="00C54441" w:rsidP="000B2FB0">
      <w:pPr>
        <w:jc w:val="both"/>
        <w:rPr>
          <w:sz w:val="24"/>
          <w:szCs w:val="24"/>
        </w:rPr>
      </w:pPr>
    </w:p>
    <w:p w14:paraId="19AC3FD4" w14:textId="3BCF312F" w:rsidR="00C54441" w:rsidRDefault="002C53D3" w:rsidP="000B2FB0">
      <w:pPr>
        <w:jc w:val="both"/>
        <w:rPr>
          <w:sz w:val="24"/>
          <w:szCs w:val="24"/>
        </w:rPr>
      </w:pPr>
      <w:r w:rsidRPr="002C53D3">
        <w:rPr>
          <w:sz w:val="24"/>
          <w:szCs w:val="24"/>
        </w:rPr>
        <w:t xml:space="preserve">podpis osoby mat. odpowiedzialnej </w:t>
      </w:r>
      <w:r w:rsidR="00C54441">
        <w:rPr>
          <w:sz w:val="24"/>
          <w:szCs w:val="24"/>
        </w:rPr>
        <w:t>………………………….</w:t>
      </w:r>
    </w:p>
    <w:p w14:paraId="169EBA62" w14:textId="77777777" w:rsidR="00C54441" w:rsidRDefault="00C54441" w:rsidP="000B2FB0">
      <w:pPr>
        <w:jc w:val="both"/>
        <w:rPr>
          <w:sz w:val="24"/>
          <w:szCs w:val="24"/>
        </w:rPr>
      </w:pPr>
    </w:p>
    <w:p w14:paraId="6A89A368" w14:textId="23F76122" w:rsidR="00C54441" w:rsidRDefault="00C54441" w:rsidP="000B2FB0">
      <w:pPr>
        <w:jc w:val="both"/>
        <w:rPr>
          <w:sz w:val="24"/>
          <w:szCs w:val="24"/>
        </w:rPr>
      </w:pPr>
      <w:r>
        <w:rPr>
          <w:sz w:val="24"/>
          <w:szCs w:val="24"/>
        </w:rPr>
        <w:t>podpis osoby przejmującej …………………………</w:t>
      </w:r>
    </w:p>
    <w:p w14:paraId="64561437" w14:textId="77777777" w:rsidR="00C54441" w:rsidRDefault="00C54441" w:rsidP="000B2FB0">
      <w:pPr>
        <w:jc w:val="both"/>
        <w:rPr>
          <w:sz w:val="24"/>
          <w:szCs w:val="24"/>
        </w:rPr>
      </w:pPr>
    </w:p>
    <w:p w14:paraId="5AFA8987" w14:textId="579F1D69" w:rsidR="002C53D3" w:rsidRDefault="002C53D3" w:rsidP="000B2FB0">
      <w:pPr>
        <w:jc w:val="both"/>
        <w:rPr>
          <w:sz w:val="24"/>
          <w:szCs w:val="24"/>
        </w:rPr>
      </w:pPr>
      <w:r w:rsidRPr="002C53D3">
        <w:rPr>
          <w:sz w:val="24"/>
          <w:szCs w:val="24"/>
        </w:rPr>
        <w:t>podpis</w:t>
      </w:r>
      <w:r w:rsidR="00C54441">
        <w:rPr>
          <w:sz w:val="24"/>
          <w:szCs w:val="24"/>
        </w:rPr>
        <w:t xml:space="preserve">y </w:t>
      </w:r>
      <w:r w:rsidRPr="002C53D3">
        <w:rPr>
          <w:sz w:val="24"/>
          <w:szCs w:val="24"/>
        </w:rPr>
        <w:t>członków zesp</w:t>
      </w:r>
      <w:r w:rsidR="00C54441">
        <w:rPr>
          <w:sz w:val="24"/>
          <w:szCs w:val="24"/>
        </w:rPr>
        <w:t>ołu</w:t>
      </w:r>
      <w:r w:rsidRPr="002C53D3">
        <w:rPr>
          <w:sz w:val="24"/>
          <w:szCs w:val="24"/>
        </w:rPr>
        <w:t xml:space="preserve"> (zdającej)</w:t>
      </w:r>
      <w:r w:rsidR="00C54441">
        <w:rPr>
          <w:sz w:val="24"/>
          <w:szCs w:val="24"/>
        </w:rPr>
        <w:t xml:space="preserve"> </w:t>
      </w:r>
      <w:r w:rsidRPr="002C53D3">
        <w:rPr>
          <w:sz w:val="24"/>
          <w:szCs w:val="24"/>
        </w:rPr>
        <w:t>spisowego</w:t>
      </w:r>
      <w:r w:rsidR="00C54441">
        <w:rPr>
          <w:sz w:val="24"/>
          <w:szCs w:val="24"/>
        </w:rPr>
        <w:t>:</w:t>
      </w:r>
    </w:p>
    <w:p w14:paraId="521F0446" w14:textId="77777777" w:rsidR="00C54441" w:rsidRDefault="00C54441" w:rsidP="000B2FB0">
      <w:pPr>
        <w:jc w:val="both"/>
        <w:rPr>
          <w:sz w:val="24"/>
          <w:szCs w:val="24"/>
        </w:rPr>
      </w:pPr>
    </w:p>
    <w:p w14:paraId="79DC3C93" w14:textId="6EFBF9A1" w:rsidR="00C54441" w:rsidRDefault="00C54441" w:rsidP="000B2FB0">
      <w:pPr>
        <w:jc w:val="both"/>
        <w:rPr>
          <w:sz w:val="24"/>
          <w:szCs w:val="24"/>
        </w:rPr>
      </w:pPr>
      <w:r>
        <w:rPr>
          <w:sz w:val="24"/>
          <w:szCs w:val="24"/>
        </w:rPr>
        <w:t>1. ………………………..</w:t>
      </w:r>
    </w:p>
    <w:p w14:paraId="0AF3D8AF" w14:textId="77777777" w:rsidR="00C54441" w:rsidRDefault="00C54441" w:rsidP="000B2FB0">
      <w:pPr>
        <w:jc w:val="both"/>
        <w:rPr>
          <w:sz w:val="24"/>
          <w:szCs w:val="24"/>
        </w:rPr>
      </w:pPr>
    </w:p>
    <w:p w14:paraId="57F86307" w14:textId="7B2AC46D" w:rsidR="00C54441" w:rsidRDefault="00C54441" w:rsidP="000B2FB0">
      <w:pPr>
        <w:jc w:val="both"/>
        <w:rPr>
          <w:sz w:val="24"/>
          <w:szCs w:val="24"/>
        </w:rPr>
      </w:pPr>
      <w:r>
        <w:rPr>
          <w:sz w:val="24"/>
          <w:szCs w:val="24"/>
        </w:rPr>
        <w:t>2. ………………………..</w:t>
      </w:r>
    </w:p>
    <w:p w14:paraId="47CC7097" w14:textId="77777777" w:rsidR="00C54441" w:rsidRDefault="00C54441" w:rsidP="000B2FB0">
      <w:pPr>
        <w:jc w:val="both"/>
        <w:rPr>
          <w:sz w:val="24"/>
          <w:szCs w:val="24"/>
        </w:rPr>
      </w:pPr>
    </w:p>
    <w:p w14:paraId="4DFCED5C" w14:textId="32A70054" w:rsidR="00C54441" w:rsidRPr="002C53D3" w:rsidRDefault="00C54441" w:rsidP="000B2FB0">
      <w:pPr>
        <w:jc w:val="both"/>
        <w:rPr>
          <w:sz w:val="24"/>
          <w:szCs w:val="24"/>
        </w:rPr>
      </w:pPr>
      <w:r>
        <w:rPr>
          <w:sz w:val="24"/>
          <w:szCs w:val="24"/>
        </w:rPr>
        <w:t>3. ………………………..</w:t>
      </w:r>
    </w:p>
    <w:p w14:paraId="60722768" w14:textId="77777777" w:rsidR="00C54441" w:rsidRDefault="00C54441" w:rsidP="00C54441">
      <w:pPr>
        <w:pStyle w:val="Tekstpodstawowy1"/>
        <w:spacing w:line="240" w:lineRule="auto"/>
        <w:ind w:firstLine="0"/>
        <w:rPr>
          <w:snapToGrid/>
          <w:color w:val="auto"/>
          <w:sz w:val="24"/>
          <w:szCs w:val="24"/>
        </w:rPr>
      </w:pPr>
    </w:p>
    <w:p w14:paraId="0908217B" w14:textId="77777777" w:rsidR="00C54441" w:rsidRDefault="00C54441" w:rsidP="00C54441">
      <w:pPr>
        <w:pStyle w:val="Tekstpodstawowy1"/>
        <w:spacing w:line="240" w:lineRule="auto"/>
        <w:ind w:firstLine="0"/>
        <w:rPr>
          <w:snapToGrid/>
          <w:color w:val="auto"/>
          <w:sz w:val="24"/>
          <w:szCs w:val="24"/>
        </w:rPr>
      </w:pPr>
    </w:p>
    <w:p w14:paraId="4B8BBBD0" w14:textId="77777777"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lastRenderedPageBreak/>
        <w:t>Specyfikacja gotówki znajdującej się w kasie</w:t>
      </w:r>
    </w:p>
    <w:p w14:paraId="044BE62F" w14:textId="77777777" w:rsidR="00C54441" w:rsidRDefault="00C54441" w:rsidP="00C54441">
      <w:pPr>
        <w:pStyle w:val="Tekstpodstawowy1"/>
        <w:spacing w:line="240" w:lineRule="auto"/>
        <w:ind w:firstLine="0"/>
        <w:rPr>
          <w:snapToGrid/>
          <w:color w:val="auto"/>
          <w:sz w:val="24"/>
          <w:szCs w:val="24"/>
        </w:rPr>
      </w:pPr>
    </w:p>
    <w:p w14:paraId="6ECA589C" w14:textId="155F8E7B"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Banknoty</w:t>
      </w:r>
      <w:r w:rsidR="00C54441">
        <w:rPr>
          <w:snapToGrid/>
          <w:color w:val="auto"/>
          <w:sz w:val="24"/>
          <w:szCs w:val="24"/>
        </w:rPr>
        <w:t>:</w:t>
      </w:r>
    </w:p>
    <w:p w14:paraId="0DE9B4DE" w14:textId="00926E03" w:rsidR="00C54441" w:rsidRDefault="00C54441" w:rsidP="00C54441">
      <w:pPr>
        <w:pStyle w:val="Tekstpodstawowy1"/>
        <w:spacing w:line="240" w:lineRule="auto"/>
        <w:ind w:firstLine="0"/>
        <w:rPr>
          <w:snapToGrid/>
          <w:color w:val="auto"/>
          <w:sz w:val="24"/>
          <w:szCs w:val="24"/>
        </w:rPr>
      </w:pPr>
      <w:r>
        <w:rPr>
          <w:snapToGrid/>
          <w:color w:val="auto"/>
          <w:sz w:val="24"/>
          <w:szCs w:val="24"/>
        </w:rPr>
        <w:t>………. szt. x 500 zł = ………………………</w:t>
      </w:r>
    </w:p>
    <w:p w14:paraId="65AA590D" w14:textId="77777777"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 xml:space="preserve">............. szt. x 200 zł = .................................... </w:t>
      </w:r>
    </w:p>
    <w:p w14:paraId="71BEFDC2" w14:textId="77777777" w:rsidR="00C54441" w:rsidRDefault="00C54441" w:rsidP="00C54441">
      <w:pPr>
        <w:pStyle w:val="Tekstpodstawowy1"/>
        <w:spacing w:line="240" w:lineRule="auto"/>
        <w:ind w:firstLine="0"/>
        <w:rPr>
          <w:snapToGrid/>
          <w:color w:val="auto"/>
          <w:sz w:val="24"/>
          <w:szCs w:val="24"/>
        </w:rPr>
      </w:pPr>
      <w:r>
        <w:rPr>
          <w:snapToGrid/>
          <w:color w:val="auto"/>
          <w:sz w:val="24"/>
          <w:szCs w:val="24"/>
        </w:rPr>
        <w:t xml:space="preserve">………. </w:t>
      </w:r>
      <w:r w:rsidR="002C53D3" w:rsidRPr="00A32241">
        <w:rPr>
          <w:snapToGrid/>
          <w:color w:val="auto"/>
          <w:sz w:val="24"/>
          <w:szCs w:val="24"/>
        </w:rPr>
        <w:t xml:space="preserve">szt. x 100 zł = .................................... </w:t>
      </w:r>
    </w:p>
    <w:p w14:paraId="4B55202A" w14:textId="0C931E98" w:rsidR="00C54441" w:rsidRDefault="00C54441" w:rsidP="00C54441">
      <w:pPr>
        <w:pStyle w:val="Tekstpodstawowy1"/>
        <w:spacing w:line="240" w:lineRule="auto"/>
        <w:ind w:firstLine="0"/>
        <w:rPr>
          <w:snapToGrid/>
          <w:color w:val="auto"/>
          <w:sz w:val="24"/>
          <w:szCs w:val="24"/>
        </w:rPr>
      </w:pPr>
      <w:r>
        <w:rPr>
          <w:snapToGrid/>
          <w:color w:val="auto"/>
          <w:sz w:val="24"/>
          <w:szCs w:val="24"/>
        </w:rPr>
        <w:t xml:space="preserve">………. </w:t>
      </w:r>
      <w:r w:rsidR="002C53D3" w:rsidRPr="00A32241">
        <w:rPr>
          <w:snapToGrid/>
          <w:color w:val="auto"/>
          <w:sz w:val="24"/>
          <w:szCs w:val="24"/>
        </w:rPr>
        <w:t xml:space="preserve">szt. x </w:t>
      </w:r>
      <w:r>
        <w:rPr>
          <w:snapToGrid/>
          <w:color w:val="auto"/>
          <w:sz w:val="24"/>
          <w:szCs w:val="24"/>
        </w:rPr>
        <w:t xml:space="preserve">  </w:t>
      </w:r>
      <w:r w:rsidR="002C53D3" w:rsidRPr="00A32241">
        <w:rPr>
          <w:snapToGrid/>
          <w:color w:val="auto"/>
          <w:sz w:val="24"/>
          <w:szCs w:val="24"/>
        </w:rPr>
        <w:t xml:space="preserve">50 zł = .................................... </w:t>
      </w:r>
    </w:p>
    <w:p w14:paraId="3FB7739C" w14:textId="030954DC" w:rsidR="00C54441" w:rsidRDefault="00C54441" w:rsidP="00C54441">
      <w:pPr>
        <w:pStyle w:val="Tekstpodstawowy1"/>
        <w:spacing w:line="240" w:lineRule="auto"/>
        <w:ind w:firstLine="0"/>
        <w:rPr>
          <w:snapToGrid/>
          <w:color w:val="auto"/>
          <w:sz w:val="24"/>
          <w:szCs w:val="24"/>
        </w:rPr>
      </w:pPr>
      <w:r>
        <w:rPr>
          <w:snapToGrid/>
          <w:color w:val="auto"/>
          <w:sz w:val="24"/>
          <w:szCs w:val="24"/>
        </w:rPr>
        <w:t xml:space="preserve">…..….. </w:t>
      </w:r>
      <w:r w:rsidR="002C53D3" w:rsidRPr="00A32241">
        <w:rPr>
          <w:snapToGrid/>
          <w:color w:val="auto"/>
          <w:sz w:val="24"/>
          <w:szCs w:val="24"/>
        </w:rPr>
        <w:t xml:space="preserve">szt. x </w:t>
      </w:r>
      <w:r>
        <w:rPr>
          <w:snapToGrid/>
          <w:color w:val="auto"/>
          <w:sz w:val="24"/>
          <w:szCs w:val="24"/>
        </w:rPr>
        <w:t xml:space="preserve">   </w:t>
      </w:r>
      <w:r w:rsidR="002C53D3" w:rsidRPr="00A32241">
        <w:rPr>
          <w:snapToGrid/>
          <w:color w:val="auto"/>
          <w:sz w:val="24"/>
          <w:szCs w:val="24"/>
        </w:rPr>
        <w:t xml:space="preserve">20 zł = .................................... </w:t>
      </w:r>
    </w:p>
    <w:p w14:paraId="67A8985F" w14:textId="35A6C40F" w:rsidR="00C54441" w:rsidRDefault="00C54441" w:rsidP="00C54441">
      <w:pPr>
        <w:pStyle w:val="Tekstpodstawowy1"/>
        <w:spacing w:line="240" w:lineRule="auto"/>
        <w:ind w:firstLine="0"/>
        <w:rPr>
          <w:snapToGrid/>
          <w:color w:val="auto"/>
          <w:sz w:val="24"/>
          <w:szCs w:val="24"/>
        </w:rPr>
      </w:pPr>
      <w:r>
        <w:rPr>
          <w:snapToGrid/>
          <w:color w:val="auto"/>
          <w:sz w:val="24"/>
          <w:szCs w:val="24"/>
        </w:rPr>
        <w:t xml:space="preserve">……… </w:t>
      </w:r>
      <w:r w:rsidR="002C53D3" w:rsidRPr="00A32241">
        <w:rPr>
          <w:snapToGrid/>
          <w:color w:val="auto"/>
          <w:sz w:val="24"/>
          <w:szCs w:val="24"/>
        </w:rPr>
        <w:t xml:space="preserve">szt. x </w:t>
      </w:r>
      <w:r>
        <w:rPr>
          <w:snapToGrid/>
          <w:color w:val="auto"/>
          <w:sz w:val="24"/>
          <w:szCs w:val="24"/>
        </w:rPr>
        <w:t xml:space="preserve">   </w:t>
      </w:r>
      <w:r w:rsidR="002C53D3" w:rsidRPr="00A32241">
        <w:rPr>
          <w:snapToGrid/>
          <w:color w:val="auto"/>
          <w:sz w:val="24"/>
          <w:szCs w:val="24"/>
        </w:rPr>
        <w:t>10 zł = ......................</w:t>
      </w:r>
      <w:r>
        <w:rPr>
          <w:snapToGrid/>
          <w:color w:val="auto"/>
          <w:sz w:val="24"/>
          <w:szCs w:val="24"/>
        </w:rPr>
        <w:t>..............</w:t>
      </w:r>
    </w:p>
    <w:p w14:paraId="3F7195F3" w14:textId="77777777"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Razem banknoty ........................ zł</w:t>
      </w:r>
    </w:p>
    <w:p w14:paraId="20FC100F" w14:textId="77777777"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 xml:space="preserve">Bilon ......................... zł </w:t>
      </w:r>
    </w:p>
    <w:p w14:paraId="1C02966E" w14:textId="648A0028" w:rsidR="00C54441" w:rsidRDefault="002C53D3" w:rsidP="00C54441">
      <w:pPr>
        <w:pStyle w:val="Tekstpodstawowy1"/>
        <w:spacing w:line="240" w:lineRule="auto"/>
        <w:ind w:firstLine="0"/>
        <w:rPr>
          <w:snapToGrid/>
          <w:color w:val="auto"/>
          <w:sz w:val="24"/>
          <w:szCs w:val="24"/>
        </w:rPr>
      </w:pPr>
      <w:r w:rsidRPr="00A32241">
        <w:rPr>
          <w:snapToGrid/>
          <w:color w:val="auto"/>
          <w:sz w:val="24"/>
          <w:szCs w:val="24"/>
        </w:rPr>
        <w:t>Ogółem .......................... zł</w:t>
      </w:r>
      <w:r w:rsidR="00C54441">
        <w:rPr>
          <w:snapToGrid/>
          <w:color w:val="auto"/>
          <w:sz w:val="24"/>
          <w:szCs w:val="24"/>
        </w:rPr>
        <w:t xml:space="preserve"> </w:t>
      </w:r>
      <w:r w:rsidRPr="00A32241">
        <w:rPr>
          <w:snapToGrid/>
          <w:color w:val="auto"/>
          <w:sz w:val="24"/>
          <w:szCs w:val="24"/>
        </w:rPr>
        <w:t xml:space="preserve">Słownie: </w:t>
      </w:r>
      <w:r w:rsidR="00C54441">
        <w:rPr>
          <w:snapToGrid/>
          <w:color w:val="auto"/>
          <w:sz w:val="24"/>
          <w:szCs w:val="24"/>
        </w:rPr>
        <w:t>………</w:t>
      </w:r>
      <w:r w:rsidRPr="00A32241">
        <w:rPr>
          <w:snapToGrid/>
          <w:color w:val="auto"/>
          <w:sz w:val="24"/>
          <w:szCs w:val="24"/>
        </w:rPr>
        <w:t>...............................................................................</w:t>
      </w:r>
    </w:p>
    <w:p w14:paraId="17F9303F" w14:textId="77777777" w:rsidR="00C54441" w:rsidRDefault="00C54441" w:rsidP="00C54441">
      <w:pPr>
        <w:pStyle w:val="Tekstpodstawowy1"/>
        <w:spacing w:line="240" w:lineRule="auto"/>
        <w:ind w:firstLine="0"/>
        <w:rPr>
          <w:snapToGrid/>
          <w:color w:val="auto"/>
          <w:sz w:val="23"/>
          <w:szCs w:val="23"/>
        </w:rPr>
      </w:pPr>
    </w:p>
    <w:p w14:paraId="74761FB6" w14:textId="77777777" w:rsidR="00C54441" w:rsidRDefault="00C54441" w:rsidP="00C54441">
      <w:pPr>
        <w:jc w:val="both"/>
        <w:rPr>
          <w:sz w:val="24"/>
          <w:szCs w:val="24"/>
        </w:rPr>
      </w:pPr>
      <w:r w:rsidRPr="002C53D3">
        <w:rPr>
          <w:sz w:val="24"/>
          <w:szCs w:val="24"/>
        </w:rPr>
        <w:t xml:space="preserve">podpis osoby mat. odpowiedzialnej </w:t>
      </w:r>
      <w:r>
        <w:rPr>
          <w:sz w:val="24"/>
          <w:szCs w:val="24"/>
        </w:rPr>
        <w:t>………………………….</w:t>
      </w:r>
    </w:p>
    <w:p w14:paraId="72AB73AA" w14:textId="77777777" w:rsidR="00C54441" w:rsidRDefault="00C54441" w:rsidP="00C54441">
      <w:pPr>
        <w:jc w:val="both"/>
        <w:rPr>
          <w:sz w:val="24"/>
          <w:szCs w:val="24"/>
        </w:rPr>
      </w:pPr>
    </w:p>
    <w:p w14:paraId="368125FD" w14:textId="77777777" w:rsidR="00C54441" w:rsidRDefault="00C54441" w:rsidP="00C54441">
      <w:pPr>
        <w:jc w:val="both"/>
        <w:rPr>
          <w:sz w:val="24"/>
          <w:szCs w:val="24"/>
        </w:rPr>
      </w:pPr>
      <w:r>
        <w:rPr>
          <w:sz w:val="24"/>
          <w:szCs w:val="24"/>
        </w:rPr>
        <w:t>podpis osoby przejmującej …………………………</w:t>
      </w:r>
    </w:p>
    <w:p w14:paraId="139B1DAD" w14:textId="77777777" w:rsidR="00C54441" w:rsidRDefault="00C54441" w:rsidP="00C54441">
      <w:pPr>
        <w:jc w:val="both"/>
        <w:rPr>
          <w:sz w:val="24"/>
          <w:szCs w:val="24"/>
        </w:rPr>
      </w:pPr>
    </w:p>
    <w:p w14:paraId="40CE2341" w14:textId="77777777" w:rsidR="00C54441" w:rsidRDefault="00C54441" w:rsidP="00C54441">
      <w:pPr>
        <w:jc w:val="both"/>
        <w:rPr>
          <w:sz w:val="24"/>
          <w:szCs w:val="24"/>
        </w:rPr>
      </w:pPr>
      <w:r w:rsidRPr="002C53D3">
        <w:rPr>
          <w:sz w:val="24"/>
          <w:szCs w:val="24"/>
        </w:rPr>
        <w:t>podpis</w:t>
      </w:r>
      <w:r>
        <w:rPr>
          <w:sz w:val="24"/>
          <w:szCs w:val="24"/>
        </w:rPr>
        <w:t xml:space="preserve">y </w:t>
      </w:r>
      <w:r w:rsidRPr="002C53D3">
        <w:rPr>
          <w:sz w:val="24"/>
          <w:szCs w:val="24"/>
        </w:rPr>
        <w:t>członków zesp</w:t>
      </w:r>
      <w:r>
        <w:rPr>
          <w:sz w:val="24"/>
          <w:szCs w:val="24"/>
        </w:rPr>
        <w:t>ołu</w:t>
      </w:r>
      <w:r w:rsidRPr="002C53D3">
        <w:rPr>
          <w:sz w:val="24"/>
          <w:szCs w:val="24"/>
        </w:rPr>
        <w:t xml:space="preserve"> (zdającej)</w:t>
      </w:r>
      <w:r>
        <w:rPr>
          <w:sz w:val="24"/>
          <w:szCs w:val="24"/>
        </w:rPr>
        <w:t xml:space="preserve"> </w:t>
      </w:r>
      <w:r w:rsidRPr="002C53D3">
        <w:rPr>
          <w:sz w:val="24"/>
          <w:szCs w:val="24"/>
        </w:rPr>
        <w:t>spisowego</w:t>
      </w:r>
      <w:r>
        <w:rPr>
          <w:sz w:val="24"/>
          <w:szCs w:val="24"/>
        </w:rPr>
        <w:t>:</w:t>
      </w:r>
    </w:p>
    <w:p w14:paraId="3F2B514D" w14:textId="77777777" w:rsidR="00C54441" w:rsidRDefault="00C54441" w:rsidP="00C54441">
      <w:pPr>
        <w:jc w:val="both"/>
        <w:rPr>
          <w:sz w:val="24"/>
          <w:szCs w:val="24"/>
        </w:rPr>
      </w:pPr>
    </w:p>
    <w:p w14:paraId="7BDAC4E5" w14:textId="77777777" w:rsidR="00C54441" w:rsidRDefault="00C54441" w:rsidP="00C54441">
      <w:pPr>
        <w:jc w:val="both"/>
        <w:rPr>
          <w:sz w:val="24"/>
          <w:szCs w:val="24"/>
        </w:rPr>
      </w:pPr>
      <w:r>
        <w:rPr>
          <w:sz w:val="24"/>
          <w:szCs w:val="24"/>
        </w:rPr>
        <w:t>1. ………………………..</w:t>
      </w:r>
    </w:p>
    <w:p w14:paraId="12C081CD" w14:textId="77777777" w:rsidR="00C54441" w:rsidRDefault="00C54441" w:rsidP="00C54441">
      <w:pPr>
        <w:jc w:val="both"/>
        <w:rPr>
          <w:sz w:val="24"/>
          <w:szCs w:val="24"/>
        </w:rPr>
      </w:pPr>
    </w:p>
    <w:p w14:paraId="7E404BA4" w14:textId="77777777" w:rsidR="00C54441" w:rsidRDefault="00C54441" w:rsidP="00C54441">
      <w:pPr>
        <w:jc w:val="both"/>
        <w:rPr>
          <w:sz w:val="24"/>
          <w:szCs w:val="24"/>
        </w:rPr>
      </w:pPr>
      <w:r>
        <w:rPr>
          <w:sz w:val="24"/>
          <w:szCs w:val="24"/>
        </w:rPr>
        <w:t>2. ………………………..</w:t>
      </w:r>
    </w:p>
    <w:p w14:paraId="03A2DF4C" w14:textId="77777777" w:rsidR="00C54441" w:rsidRDefault="00C54441" w:rsidP="00C54441">
      <w:pPr>
        <w:jc w:val="both"/>
        <w:rPr>
          <w:sz w:val="24"/>
          <w:szCs w:val="24"/>
        </w:rPr>
      </w:pPr>
    </w:p>
    <w:p w14:paraId="1A5D1EE2" w14:textId="77777777" w:rsidR="00C54441" w:rsidRPr="002C53D3" w:rsidRDefault="00C54441" w:rsidP="00C54441">
      <w:pPr>
        <w:jc w:val="both"/>
        <w:rPr>
          <w:sz w:val="24"/>
          <w:szCs w:val="24"/>
        </w:rPr>
      </w:pPr>
      <w:r>
        <w:rPr>
          <w:sz w:val="24"/>
          <w:szCs w:val="24"/>
        </w:rPr>
        <w:t>3. ………………………..</w:t>
      </w:r>
    </w:p>
    <w:p w14:paraId="04152E06" w14:textId="01768764" w:rsidR="002C53D3" w:rsidRDefault="002C53D3" w:rsidP="00C54441">
      <w:pPr>
        <w:pStyle w:val="Tekstpodstawowy1"/>
        <w:spacing w:line="240" w:lineRule="auto"/>
        <w:ind w:firstLine="0"/>
        <w:rPr>
          <w:snapToGrid/>
          <w:color w:val="auto"/>
          <w:sz w:val="23"/>
          <w:szCs w:val="23"/>
        </w:rPr>
      </w:pPr>
    </w:p>
    <w:p w14:paraId="3B34BF26" w14:textId="77777777" w:rsidR="00C54441" w:rsidRDefault="00C54441" w:rsidP="00C54441">
      <w:pPr>
        <w:pStyle w:val="Tekstpodstawowy1"/>
        <w:spacing w:line="240" w:lineRule="auto"/>
        <w:ind w:firstLine="0"/>
        <w:rPr>
          <w:snapToGrid/>
          <w:color w:val="auto"/>
          <w:sz w:val="23"/>
          <w:szCs w:val="23"/>
        </w:rPr>
      </w:pPr>
    </w:p>
    <w:p w14:paraId="7195FB01" w14:textId="77777777" w:rsidR="00C54441" w:rsidRDefault="00C54441" w:rsidP="00C54441">
      <w:pPr>
        <w:pStyle w:val="Tekstpodstawowy1"/>
        <w:spacing w:line="240" w:lineRule="auto"/>
        <w:ind w:firstLine="0"/>
        <w:rPr>
          <w:snapToGrid/>
          <w:color w:val="auto"/>
          <w:sz w:val="23"/>
          <w:szCs w:val="23"/>
        </w:rPr>
      </w:pPr>
    </w:p>
    <w:p w14:paraId="21CB57BE" w14:textId="77777777" w:rsidR="00C54441" w:rsidRDefault="00C54441" w:rsidP="00C54441">
      <w:pPr>
        <w:pStyle w:val="Tekstpodstawowy1"/>
        <w:spacing w:line="240" w:lineRule="auto"/>
        <w:ind w:firstLine="0"/>
        <w:rPr>
          <w:snapToGrid/>
          <w:color w:val="auto"/>
          <w:sz w:val="23"/>
          <w:szCs w:val="23"/>
        </w:rPr>
      </w:pPr>
    </w:p>
    <w:p w14:paraId="10F1C99A" w14:textId="77777777" w:rsidR="00C54441" w:rsidRDefault="00C54441" w:rsidP="00C54441">
      <w:pPr>
        <w:pStyle w:val="Tekstpodstawowy1"/>
        <w:spacing w:line="240" w:lineRule="auto"/>
        <w:ind w:firstLine="0"/>
        <w:rPr>
          <w:snapToGrid/>
          <w:color w:val="auto"/>
          <w:sz w:val="23"/>
          <w:szCs w:val="23"/>
        </w:rPr>
      </w:pPr>
    </w:p>
    <w:p w14:paraId="26CFC78D" w14:textId="77777777" w:rsidR="00C54441" w:rsidRDefault="00C54441" w:rsidP="00C54441">
      <w:pPr>
        <w:pStyle w:val="Tekstpodstawowy1"/>
        <w:spacing w:line="240" w:lineRule="auto"/>
        <w:ind w:firstLine="0"/>
        <w:rPr>
          <w:snapToGrid/>
          <w:color w:val="auto"/>
          <w:sz w:val="23"/>
          <w:szCs w:val="23"/>
        </w:rPr>
      </w:pPr>
    </w:p>
    <w:p w14:paraId="0C274551" w14:textId="77777777" w:rsidR="00C54441" w:rsidRDefault="00C54441" w:rsidP="00C54441">
      <w:pPr>
        <w:pStyle w:val="Tekstpodstawowy1"/>
        <w:spacing w:line="240" w:lineRule="auto"/>
        <w:ind w:firstLine="0"/>
        <w:rPr>
          <w:snapToGrid/>
          <w:color w:val="auto"/>
          <w:sz w:val="23"/>
          <w:szCs w:val="23"/>
        </w:rPr>
      </w:pPr>
    </w:p>
    <w:p w14:paraId="599AE6C7" w14:textId="77777777" w:rsidR="00C54441" w:rsidRDefault="00C54441" w:rsidP="00C54441">
      <w:pPr>
        <w:pStyle w:val="Tekstpodstawowy1"/>
        <w:spacing w:line="240" w:lineRule="auto"/>
        <w:ind w:firstLine="0"/>
        <w:rPr>
          <w:sz w:val="24"/>
          <w:szCs w:val="24"/>
        </w:rPr>
      </w:pPr>
    </w:p>
    <w:p w14:paraId="1DFC4E9D" w14:textId="77777777" w:rsidR="00BA2065" w:rsidRDefault="00BA2065" w:rsidP="00C54441">
      <w:pPr>
        <w:pStyle w:val="Tekstpodstawowy1"/>
        <w:spacing w:line="240" w:lineRule="auto"/>
        <w:ind w:firstLine="0"/>
        <w:rPr>
          <w:sz w:val="24"/>
          <w:szCs w:val="24"/>
        </w:rPr>
      </w:pPr>
    </w:p>
    <w:p w14:paraId="7360AFC1" w14:textId="77777777" w:rsidR="00BA2065" w:rsidRDefault="00BA2065" w:rsidP="00C54441">
      <w:pPr>
        <w:pStyle w:val="Tekstpodstawowy1"/>
        <w:spacing w:line="240" w:lineRule="auto"/>
        <w:ind w:firstLine="0"/>
        <w:rPr>
          <w:sz w:val="24"/>
          <w:szCs w:val="24"/>
        </w:rPr>
      </w:pPr>
    </w:p>
    <w:p w14:paraId="5F436D55" w14:textId="77777777" w:rsidR="00BA2065" w:rsidRDefault="00BA2065" w:rsidP="00C54441">
      <w:pPr>
        <w:pStyle w:val="Tekstpodstawowy1"/>
        <w:spacing w:line="240" w:lineRule="auto"/>
        <w:ind w:firstLine="0"/>
        <w:rPr>
          <w:sz w:val="24"/>
          <w:szCs w:val="24"/>
        </w:rPr>
      </w:pPr>
    </w:p>
    <w:p w14:paraId="38C63736" w14:textId="77777777" w:rsidR="00BA2065" w:rsidRDefault="00BA2065" w:rsidP="00C54441">
      <w:pPr>
        <w:pStyle w:val="Tekstpodstawowy1"/>
        <w:spacing w:line="240" w:lineRule="auto"/>
        <w:ind w:firstLine="0"/>
        <w:rPr>
          <w:sz w:val="24"/>
          <w:szCs w:val="24"/>
        </w:rPr>
      </w:pPr>
    </w:p>
    <w:p w14:paraId="2740EA96" w14:textId="77777777" w:rsidR="00BA2065" w:rsidRDefault="00BA2065" w:rsidP="00C54441">
      <w:pPr>
        <w:pStyle w:val="Tekstpodstawowy1"/>
        <w:spacing w:line="240" w:lineRule="auto"/>
        <w:ind w:firstLine="0"/>
        <w:rPr>
          <w:sz w:val="24"/>
          <w:szCs w:val="24"/>
        </w:rPr>
      </w:pPr>
    </w:p>
    <w:p w14:paraId="0074396A" w14:textId="77777777" w:rsidR="00BA2065" w:rsidRDefault="00BA2065" w:rsidP="00C54441">
      <w:pPr>
        <w:pStyle w:val="Tekstpodstawowy1"/>
        <w:spacing w:line="240" w:lineRule="auto"/>
        <w:ind w:firstLine="0"/>
        <w:rPr>
          <w:sz w:val="24"/>
          <w:szCs w:val="24"/>
        </w:rPr>
      </w:pPr>
    </w:p>
    <w:p w14:paraId="05CB3E79" w14:textId="77777777" w:rsidR="00BA2065" w:rsidRDefault="00BA2065" w:rsidP="00C54441">
      <w:pPr>
        <w:pStyle w:val="Tekstpodstawowy1"/>
        <w:spacing w:line="240" w:lineRule="auto"/>
        <w:ind w:firstLine="0"/>
        <w:rPr>
          <w:sz w:val="24"/>
          <w:szCs w:val="24"/>
        </w:rPr>
      </w:pPr>
    </w:p>
    <w:p w14:paraId="61286CD1" w14:textId="77777777" w:rsidR="00BA2065" w:rsidRDefault="00BA2065" w:rsidP="00C54441">
      <w:pPr>
        <w:pStyle w:val="Tekstpodstawowy1"/>
        <w:spacing w:line="240" w:lineRule="auto"/>
        <w:ind w:firstLine="0"/>
        <w:rPr>
          <w:sz w:val="24"/>
          <w:szCs w:val="24"/>
        </w:rPr>
      </w:pPr>
    </w:p>
    <w:p w14:paraId="66E3707D" w14:textId="77777777" w:rsidR="00BA2065" w:rsidRDefault="00BA2065" w:rsidP="00C54441">
      <w:pPr>
        <w:pStyle w:val="Tekstpodstawowy1"/>
        <w:spacing w:line="240" w:lineRule="auto"/>
        <w:ind w:firstLine="0"/>
        <w:rPr>
          <w:sz w:val="24"/>
          <w:szCs w:val="24"/>
        </w:rPr>
      </w:pPr>
    </w:p>
    <w:p w14:paraId="3E5F4ED7" w14:textId="77777777" w:rsidR="00BA2065" w:rsidRDefault="00BA2065" w:rsidP="00C54441">
      <w:pPr>
        <w:pStyle w:val="Tekstpodstawowy1"/>
        <w:spacing w:line="240" w:lineRule="auto"/>
        <w:ind w:firstLine="0"/>
        <w:rPr>
          <w:sz w:val="24"/>
          <w:szCs w:val="24"/>
        </w:rPr>
      </w:pPr>
    </w:p>
    <w:p w14:paraId="6960695E" w14:textId="77777777" w:rsidR="00BA2065" w:rsidRDefault="00BA2065" w:rsidP="00C54441">
      <w:pPr>
        <w:pStyle w:val="Tekstpodstawowy1"/>
        <w:spacing w:line="240" w:lineRule="auto"/>
        <w:ind w:firstLine="0"/>
        <w:rPr>
          <w:sz w:val="24"/>
          <w:szCs w:val="24"/>
        </w:rPr>
      </w:pPr>
    </w:p>
    <w:p w14:paraId="32B71E21" w14:textId="77777777" w:rsidR="00BA2065" w:rsidRDefault="00BA2065" w:rsidP="00C54441">
      <w:pPr>
        <w:pStyle w:val="Tekstpodstawowy1"/>
        <w:spacing w:line="240" w:lineRule="auto"/>
        <w:ind w:firstLine="0"/>
        <w:rPr>
          <w:sz w:val="24"/>
          <w:szCs w:val="24"/>
        </w:rPr>
      </w:pPr>
    </w:p>
    <w:p w14:paraId="360BAFCE" w14:textId="77777777" w:rsidR="00BA2065" w:rsidRDefault="00BA2065" w:rsidP="00C54441">
      <w:pPr>
        <w:pStyle w:val="Tekstpodstawowy1"/>
        <w:spacing w:line="240" w:lineRule="auto"/>
        <w:ind w:firstLine="0"/>
        <w:rPr>
          <w:sz w:val="24"/>
          <w:szCs w:val="24"/>
        </w:rPr>
      </w:pPr>
    </w:p>
    <w:p w14:paraId="7964472D" w14:textId="77777777" w:rsidR="00BA2065" w:rsidRDefault="00BA2065" w:rsidP="00C54441">
      <w:pPr>
        <w:pStyle w:val="Tekstpodstawowy1"/>
        <w:spacing w:line="240" w:lineRule="auto"/>
        <w:ind w:firstLine="0"/>
        <w:rPr>
          <w:sz w:val="24"/>
          <w:szCs w:val="24"/>
        </w:rPr>
      </w:pPr>
    </w:p>
    <w:p w14:paraId="170B8548" w14:textId="77777777" w:rsidR="00BA2065" w:rsidRDefault="00BA2065" w:rsidP="00C54441">
      <w:pPr>
        <w:pStyle w:val="Tekstpodstawowy1"/>
        <w:spacing w:line="240" w:lineRule="auto"/>
        <w:ind w:firstLine="0"/>
        <w:rPr>
          <w:sz w:val="24"/>
          <w:szCs w:val="24"/>
        </w:rPr>
      </w:pPr>
    </w:p>
    <w:p w14:paraId="3004DF6B" w14:textId="77777777" w:rsidR="00BA2065" w:rsidRDefault="00BA2065" w:rsidP="00C54441">
      <w:pPr>
        <w:pStyle w:val="Tekstpodstawowy1"/>
        <w:spacing w:line="240" w:lineRule="auto"/>
        <w:ind w:firstLine="0"/>
        <w:rPr>
          <w:sz w:val="24"/>
          <w:szCs w:val="24"/>
        </w:rPr>
      </w:pPr>
    </w:p>
    <w:p w14:paraId="45FBD18E" w14:textId="77777777" w:rsidR="00BA2065" w:rsidRDefault="00BA2065" w:rsidP="00C54441">
      <w:pPr>
        <w:pStyle w:val="Tekstpodstawowy1"/>
        <w:spacing w:line="240" w:lineRule="auto"/>
        <w:ind w:firstLine="0"/>
        <w:rPr>
          <w:sz w:val="24"/>
          <w:szCs w:val="24"/>
        </w:rPr>
      </w:pPr>
    </w:p>
    <w:p w14:paraId="68A30B93" w14:textId="77777777" w:rsidR="00BA2065" w:rsidRDefault="00BA2065" w:rsidP="00C54441">
      <w:pPr>
        <w:pStyle w:val="Tekstpodstawowy1"/>
        <w:spacing w:line="240" w:lineRule="auto"/>
        <w:ind w:firstLine="0"/>
        <w:rPr>
          <w:sz w:val="24"/>
          <w:szCs w:val="24"/>
        </w:rPr>
      </w:pPr>
    </w:p>
    <w:p w14:paraId="5200022F" w14:textId="77777777" w:rsidR="00BA2065" w:rsidRDefault="00BA2065" w:rsidP="00C54441">
      <w:pPr>
        <w:pStyle w:val="Tekstpodstawowy1"/>
        <w:spacing w:line="240" w:lineRule="auto"/>
        <w:ind w:firstLine="0"/>
        <w:rPr>
          <w:sz w:val="24"/>
          <w:szCs w:val="24"/>
        </w:rPr>
      </w:pPr>
    </w:p>
    <w:p w14:paraId="6560A19C" w14:textId="51B50BB5" w:rsidR="00BA2065" w:rsidRDefault="00BA2065" w:rsidP="00BA2065">
      <w:pPr>
        <w:pStyle w:val="Tekstpodstawowy1"/>
        <w:spacing w:line="240" w:lineRule="auto"/>
        <w:ind w:firstLine="0"/>
        <w:jc w:val="right"/>
        <w:rPr>
          <w:sz w:val="24"/>
          <w:szCs w:val="24"/>
        </w:rPr>
      </w:pPr>
      <w:r>
        <w:rPr>
          <w:sz w:val="24"/>
          <w:szCs w:val="24"/>
        </w:rPr>
        <w:lastRenderedPageBreak/>
        <w:t xml:space="preserve">Załącznik nr </w:t>
      </w:r>
      <w:r w:rsidR="009A0F7C">
        <w:rPr>
          <w:sz w:val="24"/>
          <w:szCs w:val="24"/>
        </w:rPr>
        <w:t>8</w:t>
      </w:r>
      <w:r>
        <w:rPr>
          <w:sz w:val="24"/>
          <w:szCs w:val="24"/>
        </w:rPr>
        <w:t xml:space="preserve"> do Instrukcji</w:t>
      </w:r>
    </w:p>
    <w:p w14:paraId="5989A9A4" w14:textId="77777777" w:rsidR="00BA2065" w:rsidRDefault="00BA2065" w:rsidP="00BA2065">
      <w:pPr>
        <w:pStyle w:val="Tekstpodstawowy1"/>
        <w:spacing w:line="240" w:lineRule="auto"/>
        <w:ind w:firstLine="0"/>
        <w:jc w:val="right"/>
        <w:rPr>
          <w:sz w:val="24"/>
          <w:szCs w:val="24"/>
        </w:rPr>
      </w:pPr>
    </w:p>
    <w:p w14:paraId="46D515C3" w14:textId="757D8C64" w:rsidR="002146A4" w:rsidRPr="002146A4" w:rsidRDefault="002146A4" w:rsidP="002146A4">
      <w:pPr>
        <w:suppressAutoHyphens/>
        <w:jc w:val="right"/>
        <w:rPr>
          <w:rFonts w:eastAsia="SimSun"/>
          <w:sz w:val="24"/>
          <w:szCs w:val="24"/>
          <w:lang w:eastAsia="zh-CN"/>
        </w:rPr>
      </w:pPr>
    </w:p>
    <w:p w14:paraId="77B0B3C0" w14:textId="77777777" w:rsidR="002146A4" w:rsidRPr="002146A4" w:rsidRDefault="002146A4" w:rsidP="002146A4">
      <w:pPr>
        <w:suppressAutoHyphens/>
        <w:spacing w:line="360" w:lineRule="auto"/>
        <w:jc w:val="center"/>
        <w:rPr>
          <w:rFonts w:eastAsia="SimSun"/>
          <w:sz w:val="24"/>
          <w:szCs w:val="24"/>
          <w:lang w:eastAsia="zh-CN"/>
        </w:rPr>
      </w:pPr>
      <w:r w:rsidRPr="002146A4">
        <w:rPr>
          <w:rFonts w:eastAsia="SimSun"/>
          <w:b/>
          <w:sz w:val="24"/>
          <w:szCs w:val="24"/>
          <w:lang w:eastAsia="zh-CN"/>
        </w:rPr>
        <w:t xml:space="preserve">Rozliczenie </w:t>
      </w:r>
    </w:p>
    <w:p w14:paraId="50ECCBC1" w14:textId="77777777" w:rsidR="002146A4" w:rsidRPr="002146A4" w:rsidRDefault="002146A4" w:rsidP="002146A4">
      <w:pPr>
        <w:suppressAutoHyphens/>
        <w:spacing w:line="360" w:lineRule="auto"/>
        <w:jc w:val="center"/>
        <w:rPr>
          <w:rFonts w:eastAsia="SimSun"/>
          <w:sz w:val="24"/>
          <w:szCs w:val="24"/>
          <w:lang w:eastAsia="zh-CN"/>
        </w:rPr>
      </w:pPr>
      <w:r w:rsidRPr="002146A4">
        <w:rPr>
          <w:rFonts w:eastAsia="SimSun"/>
          <w:b/>
          <w:sz w:val="24"/>
          <w:szCs w:val="24"/>
          <w:lang w:eastAsia="zh-CN"/>
        </w:rPr>
        <w:t>pobranych arkuszy spisu z natury</w:t>
      </w:r>
    </w:p>
    <w:p w14:paraId="27518075" w14:textId="77777777" w:rsidR="002146A4" w:rsidRPr="002146A4" w:rsidRDefault="002146A4" w:rsidP="002146A4">
      <w:pPr>
        <w:suppressAutoHyphens/>
        <w:spacing w:line="360" w:lineRule="auto"/>
        <w:jc w:val="both"/>
        <w:rPr>
          <w:rFonts w:eastAsia="SimSun"/>
          <w:b/>
          <w:sz w:val="24"/>
          <w:szCs w:val="24"/>
          <w:lang w:eastAsia="zh-CN"/>
        </w:rPr>
      </w:pPr>
    </w:p>
    <w:p w14:paraId="7CB9DE12" w14:textId="77777777" w:rsidR="002146A4" w:rsidRPr="002146A4" w:rsidRDefault="002146A4" w:rsidP="002146A4">
      <w:pPr>
        <w:suppressAutoHyphens/>
        <w:spacing w:line="360" w:lineRule="auto"/>
        <w:jc w:val="both"/>
        <w:rPr>
          <w:rFonts w:eastAsia="SimSun"/>
          <w:b/>
          <w:sz w:val="24"/>
          <w:szCs w:val="24"/>
          <w:lang w:eastAsia="zh-CN"/>
        </w:rPr>
      </w:pPr>
    </w:p>
    <w:p w14:paraId="01894304" w14:textId="77777777" w:rsidR="002146A4" w:rsidRPr="002146A4" w:rsidRDefault="002146A4" w:rsidP="002146A4">
      <w:pPr>
        <w:suppressAutoHyphens/>
        <w:spacing w:line="360" w:lineRule="auto"/>
        <w:ind w:firstLine="708"/>
        <w:jc w:val="both"/>
        <w:rPr>
          <w:rFonts w:eastAsia="SimSun"/>
          <w:sz w:val="24"/>
          <w:szCs w:val="24"/>
          <w:lang w:eastAsia="zh-CN"/>
        </w:rPr>
      </w:pPr>
      <w:r w:rsidRPr="002146A4">
        <w:rPr>
          <w:rFonts w:eastAsia="SimSun"/>
          <w:sz w:val="24"/>
          <w:szCs w:val="24"/>
          <w:lang w:eastAsia="zh-CN"/>
        </w:rPr>
        <w:t>Zespół spisowy nr …. działający na podstawie Zarządzenia Nr ……….. Wójta Gminy Damnica z dnia …………………. w sprawie przeprowadzenia inwentaryzacji w …………. r.                 w składzie:</w:t>
      </w:r>
    </w:p>
    <w:p w14:paraId="09DCA847" w14:textId="77777777" w:rsidR="002146A4" w:rsidRPr="002146A4" w:rsidRDefault="002146A4" w:rsidP="002146A4">
      <w:pPr>
        <w:numPr>
          <w:ilvl w:val="0"/>
          <w:numId w:val="10"/>
        </w:numPr>
        <w:suppressAutoHyphens/>
        <w:spacing w:line="360" w:lineRule="auto"/>
        <w:rPr>
          <w:rFonts w:eastAsia="SimSun"/>
          <w:sz w:val="24"/>
          <w:szCs w:val="24"/>
          <w:lang w:eastAsia="zh-CN"/>
        </w:rPr>
      </w:pPr>
      <w:r w:rsidRPr="002146A4">
        <w:rPr>
          <w:rFonts w:eastAsia="SimSun"/>
          <w:sz w:val="24"/>
          <w:szCs w:val="24"/>
          <w:lang w:eastAsia="zh-CN"/>
        </w:rPr>
        <w:t>…………………… – przewodnicząca,</w:t>
      </w:r>
    </w:p>
    <w:p w14:paraId="71306BA1" w14:textId="77777777" w:rsidR="002146A4" w:rsidRPr="002146A4" w:rsidRDefault="002146A4" w:rsidP="002146A4">
      <w:pPr>
        <w:numPr>
          <w:ilvl w:val="0"/>
          <w:numId w:val="10"/>
        </w:numPr>
        <w:suppressAutoHyphens/>
        <w:spacing w:line="360" w:lineRule="auto"/>
        <w:rPr>
          <w:rFonts w:eastAsia="SimSun"/>
          <w:sz w:val="24"/>
          <w:szCs w:val="24"/>
          <w:lang w:eastAsia="zh-CN"/>
        </w:rPr>
      </w:pPr>
      <w:r w:rsidRPr="002146A4">
        <w:rPr>
          <w:rFonts w:eastAsia="SimSun"/>
          <w:sz w:val="24"/>
          <w:szCs w:val="24"/>
          <w:lang w:eastAsia="zh-CN"/>
        </w:rPr>
        <w:t>…………………… – członek,</w:t>
      </w:r>
    </w:p>
    <w:p w14:paraId="699E01E6" w14:textId="77777777" w:rsidR="002146A4" w:rsidRPr="002146A4" w:rsidRDefault="002146A4" w:rsidP="002146A4">
      <w:pPr>
        <w:suppressAutoHyphens/>
        <w:spacing w:line="360" w:lineRule="auto"/>
        <w:jc w:val="both"/>
        <w:rPr>
          <w:rFonts w:eastAsia="SimSun"/>
          <w:sz w:val="24"/>
          <w:szCs w:val="24"/>
          <w:lang w:eastAsia="zh-CN"/>
        </w:rPr>
      </w:pPr>
      <w:r w:rsidRPr="002146A4">
        <w:rPr>
          <w:rFonts w:eastAsia="SimSun"/>
          <w:sz w:val="24"/>
          <w:szCs w:val="24"/>
          <w:lang w:eastAsia="zh-CN"/>
        </w:rPr>
        <w:t>pobrał w dniu …………………. od Przewodniczącego Komisji Inwentaryzacyjnej                    arkusze spisu z natury:</w:t>
      </w:r>
    </w:p>
    <w:tbl>
      <w:tblPr>
        <w:tblW w:w="9220" w:type="dxa"/>
        <w:tblInd w:w="108" w:type="dxa"/>
        <w:tblLayout w:type="fixed"/>
        <w:tblCellMar>
          <w:top w:w="113" w:type="dxa"/>
          <w:bottom w:w="113" w:type="dxa"/>
        </w:tblCellMar>
        <w:tblLook w:val="0000" w:firstRow="0" w:lastRow="0" w:firstColumn="0" w:lastColumn="0" w:noHBand="0" w:noVBand="0"/>
      </w:tblPr>
      <w:tblGrid>
        <w:gridCol w:w="1271"/>
        <w:gridCol w:w="1118"/>
        <w:gridCol w:w="4158"/>
        <w:gridCol w:w="1394"/>
        <w:gridCol w:w="1279"/>
      </w:tblGrid>
      <w:tr w:rsidR="002146A4" w:rsidRPr="002146A4" w14:paraId="25FC7472" w14:textId="77777777" w:rsidTr="00120B34">
        <w:trPr>
          <w:trHeight w:val="345"/>
        </w:trPr>
        <w:tc>
          <w:tcPr>
            <w:tcW w:w="12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BBC744"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Numery pobranych arkuszy</w:t>
            </w:r>
          </w:p>
        </w:tc>
        <w:tc>
          <w:tcPr>
            <w:tcW w:w="11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D87F6D"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Ilość sztuk</w:t>
            </w:r>
          </w:p>
        </w:tc>
        <w:tc>
          <w:tcPr>
            <w:tcW w:w="4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9D5F07"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 xml:space="preserve">Przeznaczenie </w:t>
            </w:r>
          </w:p>
        </w:tc>
        <w:tc>
          <w:tcPr>
            <w:tcW w:w="267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534EA2"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 xml:space="preserve">Arkusze </w:t>
            </w:r>
          </w:p>
        </w:tc>
      </w:tr>
      <w:tr w:rsidR="002146A4" w:rsidRPr="002146A4" w14:paraId="4B70EAE6" w14:textId="77777777" w:rsidTr="00120B34">
        <w:trPr>
          <w:trHeight w:val="345"/>
        </w:trPr>
        <w:tc>
          <w:tcPr>
            <w:tcW w:w="12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0BF9DA" w14:textId="77777777" w:rsidR="002146A4" w:rsidRPr="002146A4" w:rsidRDefault="002146A4" w:rsidP="002146A4">
            <w:pPr>
              <w:suppressAutoHyphens/>
              <w:snapToGrid w:val="0"/>
              <w:jc w:val="center"/>
              <w:rPr>
                <w:rFonts w:eastAsia="SimSun"/>
                <w:b/>
                <w:szCs w:val="24"/>
                <w:lang w:eastAsia="zh-CN"/>
              </w:rPr>
            </w:pPr>
          </w:p>
        </w:tc>
        <w:tc>
          <w:tcPr>
            <w:tcW w:w="11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7D0221" w14:textId="77777777" w:rsidR="002146A4" w:rsidRPr="002146A4" w:rsidRDefault="002146A4" w:rsidP="002146A4">
            <w:pPr>
              <w:suppressAutoHyphens/>
              <w:snapToGrid w:val="0"/>
              <w:jc w:val="center"/>
              <w:rPr>
                <w:rFonts w:eastAsia="SimSun"/>
                <w:b/>
                <w:szCs w:val="24"/>
                <w:lang w:eastAsia="zh-CN"/>
              </w:rPr>
            </w:pPr>
          </w:p>
        </w:tc>
        <w:tc>
          <w:tcPr>
            <w:tcW w:w="4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C76EFA" w14:textId="77777777" w:rsidR="002146A4" w:rsidRPr="002146A4" w:rsidRDefault="002146A4" w:rsidP="002146A4">
            <w:pPr>
              <w:suppressAutoHyphens/>
              <w:snapToGrid w:val="0"/>
              <w:jc w:val="center"/>
              <w:rPr>
                <w:rFonts w:eastAsia="SimSun"/>
                <w:b/>
                <w:szCs w:val="24"/>
                <w:lang w:eastAsia="zh-CN"/>
              </w:rPr>
            </w:pPr>
          </w:p>
        </w:tc>
        <w:tc>
          <w:tcPr>
            <w:tcW w:w="1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92F22"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wykorzystane</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1FBAE" w14:textId="77777777" w:rsidR="002146A4" w:rsidRPr="002146A4" w:rsidRDefault="002146A4" w:rsidP="002146A4">
            <w:pPr>
              <w:suppressAutoHyphens/>
              <w:jc w:val="center"/>
              <w:rPr>
                <w:rFonts w:eastAsia="SimSun"/>
                <w:sz w:val="24"/>
                <w:szCs w:val="24"/>
                <w:lang w:eastAsia="zh-CN"/>
              </w:rPr>
            </w:pPr>
            <w:r w:rsidRPr="002146A4">
              <w:rPr>
                <w:rFonts w:eastAsia="SimSun"/>
                <w:b/>
                <w:szCs w:val="24"/>
                <w:lang w:eastAsia="zh-CN"/>
              </w:rPr>
              <w:t>anulowane</w:t>
            </w:r>
          </w:p>
        </w:tc>
      </w:tr>
      <w:tr w:rsidR="002146A4" w:rsidRPr="002146A4" w14:paraId="7A40D022" w14:textId="77777777" w:rsidTr="00120B34">
        <w:trPr>
          <w:trHeight w:val="345"/>
        </w:trPr>
        <w:tc>
          <w:tcPr>
            <w:tcW w:w="1271" w:type="dxa"/>
            <w:tcBorders>
              <w:left w:val="single" w:sz="4" w:space="0" w:color="000000"/>
              <w:bottom w:val="single" w:sz="4" w:space="0" w:color="000000"/>
              <w:right w:val="single" w:sz="4" w:space="0" w:color="000000"/>
            </w:tcBorders>
            <w:shd w:val="clear" w:color="auto" w:fill="auto"/>
            <w:vAlign w:val="center"/>
          </w:tcPr>
          <w:p w14:paraId="45F0453B" w14:textId="77777777" w:rsidR="002146A4" w:rsidRPr="002146A4" w:rsidRDefault="002146A4" w:rsidP="002146A4">
            <w:pPr>
              <w:suppressAutoHyphens/>
              <w:snapToGrid w:val="0"/>
              <w:jc w:val="center"/>
              <w:rPr>
                <w:rFonts w:eastAsia="SimSun"/>
                <w:sz w:val="24"/>
                <w:szCs w:val="24"/>
                <w:lang w:eastAsia="zh-CN"/>
              </w:rPr>
            </w:pPr>
          </w:p>
        </w:tc>
        <w:tc>
          <w:tcPr>
            <w:tcW w:w="1118" w:type="dxa"/>
            <w:tcBorders>
              <w:left w:val="single" w:sz="4" w:space="0" w:color="000000"/>
              <w:bottom w:val="single" w:sz="4" w:space="0" w:color="000000"/>
              <w:right w:val="single" w:sz="4" w:space="0" w:color="000000"/>
            </w:tcBorders>
            <w:shd w:val="clear" w:color="auto" w:fill="auto"/>
            <w:vAlign w:val="center"/>
          </w:tcPr>
          <w:p w14:paraId="2D9CD3CF" w14:textId="77777777" w:rsidR="002146A4" w:rsidRPr="002146A4" w:rsidRDefault="002146A4" w:rsidP="002146A4">
            <w:pPr>
              <w:suppressAutoHyphens/>
              <w:snapToGrid w:val="0"/>
              <w:jc w:val="center"/>
              <w:rPr>
                <w:rFonts w:eastAsia="SimSun"/>
                <w:sz w:val="24"/>
                <w:szCs w:val="24"/>
                <w:lang w:eastAsia="zh-CN"/>
              </w:rPr>
            </w:pPr>
          </w:p>
        </w:tc>
        <w:tc>
          <w:tcPr>
            <w:tcW w:w="4158" w:type="dxa"/>
            <w:tcBorders>
              <w:left w:val="single" w:sz="4" w:space="0" w:color="000000"/>
              <w:bottom w:val="single" w:sz="4" w:space="0" w:color="000000"/>
              <w:right w:val="single" w:sz="4" w:space="0" w:color="000000"/>
            </w:tcBorders>
            <w:shd w:val="clear" w:color="auto" w:fill="auto"/>
            <w:vAlign w:val="center"/>
          </w:tcPr>
          <w:p w14:paraId="74766AD6" w14:textId="77777777" w:rsidR="002146A4" w:rsidRPr="002146A4" w:rsidRDefault="002146A4" w:rsidP="002146A4">
            <w:pPr>
              <w:suppressAutoHyphens/>
              <w:snapToGrid w:val="0"/>
              <w:jc w:val="center"/>
              <w:rPr>
                <w:rFonts w:eastAsia="SimSun"/>
                <w:sz w:val="24"/>
                <w:szCs w:val="24"/>
                <w:lang w:eastAsia="zh-CN"/>
              </w:rPr>
            </w:pPr>
          </w:p>
        </w:tc>
        <w:tc>
          <w:tcPr>
            <w:tcW w:w="1394" w:type="dxa"/>
            <w:tcBorders>
              <w:left w:val="single" w:sz="4" w:space="0" w:color="000000"/>
              <w:bottom w:val="single" w:sz="4" w:space="0" w:color="000000"/>
              <w:right w:val="single" w:sz="4" w:space="0" w:color="000000"/>
            </w:tcBorders>
            <w:shd w:val="clear" w:color="auto" w:fill="auto"/>
            <w:vAlign w:val="center"/>
          </w:tcPr>
          <w:p w14:paraId="7DED8E3F" w14:textId="77777777" w:rsidR="002146A4" w:rsidRPr="002146A4" w:rsidRDefault="002146A4" w:rsidP="002146A4">
            <w:pPr>
              <w:suppressAutoHyphens/>
              <w:jc w:val="center"/>
              <w:rPr>
                <w:rFonts w:eastAsia="SimSun"/>
                <w:sz w:val="24"/>
                <w:szCs w:val="24"/>
                <w:lang w:eastAsia="zh-CN"/>
              </w:rPr>
            </w:pPr>
          </w:p>
        </w:tc>
        <w:tc>
          <w:tcPr>
            <w:tcW w:w="1279" w:type="dxa"/>
            <w:tcBorders>
              <w:left w:val="single" w:sz="4" w:space="0" w:color="000000"/>
              <w:bottom w:val="single" w:sz="4" w:space="0" w:color="000000"/>
              <w:right w:val="single" w:sz="4" w:space="0" w:color="000000"/>
            </w:tcBorders>
            <w:shd w:val="clear" w:color="auto" w:fill="auto"/>
            <w:vAlign w:val="center"/>
          </w:tcPr>
          <w:p w14:paraId="1D77067E" w14:textId="77777777" w:rsidR="002146A4" w:rsidRPr="002146A4" w:rsidRDefault="002146A4" w:rsidP="002146A4">
            <w:pPr>
              <w:suppressAutoHyphens/>
              <w:jc w:val="center"/>
              <w:rPr>
                <w:rFonts w:eastAsia="SimSun"/>
                <w:sz w:val="24"/>
                <w:szCs w:val="24"/>
                <w:lang w:eastAsia="zh-CN"/>
              </w:rPr>
            </w:pPr>
          </w:p>
        </w:tc>
      </w:tr>
      <w:tr w:rsidR="002146A4" w:rsidRPr="002146A4" w14:paraId="6A3FC2AB" w14:textId="77777777" w:rsidTr="00120B34">
        <w:trPr>
          <w:trHeight w:val="497"/>
        </w:trPr>
        <w:tc>
          <w:tcPr>
            <w:tcW w:w="1271" w:type="dxa"/>
            <w:tcBorders>
              <w:left w:val="single" w:sz="4" w:space="0" w:color="000000"/>
              <w:bottom w:val="single" w:sz="4" w:space="0" w:color="000000"/>
              <w:right w:val="single" w:sz="4" w:space="0" w:color="000000"/>
            </w:tcBorders>
            <w:shd w:val="clear" w:color="auto" w:fill="auto"/>
            <w:vAlign w:val="center"/>
          </w:tcPr>
          <w:p w14:paraId="237DA9AE" w14:textId="77777777" w:rsidR="002146A4" w:rsidRPr="002146A4" w:rsidRDefault="002146A4" w:rsidP="002146A4">
            <w:pPr>
              <w:suppressAutoHyphens/>
              <w:snapToGrid w:val="0"/>
              <w:jc w:val="center"/>
              <w:rPr>
                <w:rFonts w:eastAsia="SimSun"/>
                <w:sz w:val="24"/>
                <w:szCs w:val="24"/>
                <w:lang w:eastAsia="zh-CN"/>
              </w:rPr>
            </w:pPr>
          </w:p>
        </w:tc>
        <w:tc>
          <w:tcPr>
            <w:tcW w:w="1118" w:type="dxa"/>
            <w:tcBorders>
              <w:left w:val="single" w:sz="4" w:space="0" w:color="000000"/>
              <w:bottom w:val="single" w:sz="4" w:space="0" w:color="000000"/>
              <w:right w:val="single" w:sz="4" w:space="0" w:color="000000"/>
            </w:tcBorders>
            <w:shd w:val="clear" w:color="auto" w:fill="auto"/>
            <w:vAlign w:val="center"/>
          </w:tcPr>
          <w:p w14:paraId="26E33F78" w14:textId="77777777" w:rsidR="002146A4" w:rsidRPr="002146A4" w:rsidRDefault="002146A4" w:rsidP="002146A4">
            <w:pPr>
              <w:suppressAutoHyphens/>
              <w:snapToGrid w:val="0"/>
              <w:jc w:val="center"/>
              <w:rPr>
                <w:rFonts w:eastAsia="SimSun"/>
                <w:sz w:val="24"/>
                <w:szCs w:val="24"/>
                <w:lang w:eastAsia="zh-CN"/>
              </w:rPr>
            </w:pPr>
          </w:p>
        </w:tc>
        <w:tc>
          <w:tcPr>
            <w:tcW w:w="4158" w:type="dxa"/>
            <w:tcBorders>
              <w:left w:val="single" w:sz="4" w:space="0" w:color="000000"/>
              <w:bottom w:val="single" w:sz="4" w:space="0" w:color="000000"/>
              <w:right w:val="single" w:sz="4" w:space="0" w:color="000000"/>
            </w:tcBorders>
            <w:shd w:val="clear" w:color="auto" w:fill="auto"/>
            <w:vAlign w:val="center"/>
          </w:tcPr>
          <w:p w14:paraId="7706AE77" w14:textId="77777777" w:rsidR="002146A4" w:rsidRPr="002146A4" w:rsidRDefault="002146A4" w:rsidP="002146A4">
            <w:pPr>
              <w:suppressAutoHyphens/>
              <w:snapToGrid w:val="0"/>
              <w:jc w:val="center"/>
              <w:rPr>
                <w:rFonts w:eastAsia="SimSun"/>
                <w:sz w:val="24"/>
                <w:szCs w:val="24"/>
                <w:lang w:eastAsia="zh-CN"/>
              </w:rPr>
            </w:pPr>
          </w:p>
        </w:tc>
        <w:tc>
          <w:tcPr>
            <w:tcW w:w="1394" w:type="dxa"/>
            <w:tcBorders>
              <w:left w:val="single" w:sz="4" w:space="0" w:color="000000"/>
              <w:bottom w:val="single" w:sz="4" w:space="0" w:color="000000"/>
              <w:right w:val="single" w:sz="4" w:space="0" w:color="000000"/>
            </w:tcBorders>
            <w:shd w:val="clear" w:color="auto" w:fill="auto"/>
            <w:vAlign w:val="center"/>
          </w:tcPr>
          <w:p w14:paraId="565FFD32" w14:textId="77777777" w:rsidR="002146A4" w:rsidRPr="002146A4" w:rsidRDefault="002146A4" w:rsidP="002146A4">
            <w:pPr>
              <w:suppressAutoHyphens/>
              <w:jc w:val="center"/>
              <w:rPr>
                <w:rFonts w:eastAsia="SimSun"/>
                <w:sz w:val="24"/>
                <w:szCs w:val="24"/>
                <w:lang w:eastAsia="zh-CN"/>
              </w:rPr>
            </w:pPr>
          </w:p>
        </w:tc>
        <w:tc>
          <w:tcPr>
            <w:tcW w:w="1279" w:type="dxa"/>
            <w:tcBorders>
              <w:left w:val="single" w:sz="4" w:space="0" w:color="000000"/>
              <w:bottom w:val="single" w:sz="4" w:space="0" w:color="000000"/>
              <w:right w:val="single" w:sz="4" w:space="0" w:color="000000"/>
            </w:tcBorders>
            <w:shd w:val="clear" w:color="auto" w:fill="auto"/>
            <w:vAlign w:val="center"/>
          </w:tcPr>
          <w:p w14:paraId="3B814BA5" w14:textId="77777777" w:rsidR="002146A4" w:rsidRPr="002146A4" w:rsidRDefault="002146A4" w:rsidP="002146A4">
            <w:pPr>
              <w:suppressAutoHyphens/>
              <w:jc w:val="center"/>
              <w:rPr>
                <w:rFonts w:eastAsia="SimSun"/>
                <w:sz w:val="24"/>
                <w:szCs w:val="24"/>
                <w:lang w:eastAsia="zh-CN"/>
              </w:rPr>
            </w:pPr>
          </w:p>
        </w:tc>
      </w:tr>
    </w:tbl>
    <w:p w14:paraId="2B1C1022" w14:textId="77777777" w:rsidR="002146A4" w:rsidRPr="002146A4" w:rsidRDefault="002146A4" w:rsidP="002146A4">
      <w:pPr>
        <w:suppressAutoHyphens/>
        <w:spacing w:line="360" w:lineRule="auto"/>
        <w:jc w:val="both"/>
        <w:rPr>
          <w:rFonts w:eastAsia="SimSun"/>
          <w:sz w:val="24"/>
          <w:szCs w:val="24"/>
          <w:lang w:eastAsia="zh-CN"/>
        </w:rPr>
      </w:pPr>
    </w:p>
    <w:p w14:paraId="6EA3C569" w14:textId="77777777" w:rsidR="002146A4" w:rsidRPr="002146A4" w:rsidRDefault="002146A4" w:rsidP="002146A4">
      <w:pPr>
        <w:suppressAutoHyphens/>
        <w:spacing w:line="360" w:lineRule="auto"/>
        <w:jc w:val="both"/>
        <w:rPr>
          <w:rFonts w:eastAsia="SimSun"/>
          <w:sz w:val="24"/>
          <w:szCs w:val="24"/>
          <w:lang w:eastAsia="zh-CN"/>
        </w:rPr>
      </w:pPr>
      <w:r w:rsidRPr="002146A4">
        <w:rPr>
          <w:rFonts w:eastAsia="SimSun"/>
          <w:sz w:val="24"/>
          <w:szCs w:val="24"/>
          <w:lang w:eastAsia="zh-CN"/>
        </w:rPr>
        <w:t>Arkusze zostały przekazane w dniu ………………………. do referatu finansowego.</w:t>
      </w:r>
    </w:p>
    <w:p w14:paraId="1BD93DEA" w14:textId="77777777" w:rsidR="002146A4" w:rsidRPr="002146A4" w:rsidRDefault="002146A4" w:rsidP="002146A4">
      <w:pPr>
        <w:suppressAutoHyphens/>
        <w:spacing w:line="360" w:lineRule="auto"/>
        <w:jc w:val="both"/>
        <w:rPr>
          <w:rFonts w:eastAsia="SimSun"/>
          <w:sz w:val="24"/>
          <w:szCs w:val="24"/>
          <w:lang w:eastAsia="zh-CN"/>
        </w:rPr>
      </w:pPr>
    </w:p>
    <w:p w14:paraId="7828FBB8" w14:textId="77777777" w:rsidR="002146A4" w:rsidRPr="002146A4" w:rsidRDefault="002146A4" w:rsidP="002146A4">
      <w:pPr>
        <w:suppressAutoHyphens/>
        <w:spacing w:line="360" w:lineRule="auto"/>
        <w:jc w:val="both"/>
        <w:rPr>
          <w:rFonts w:eastAsia="SimSun"/>
          <w:sz w:val="24"/>
          <w:szCs w:val="24"/>
          <w:lang w:eastAsia="zh-CN"/>
        </w:rPr>
      </w:pPr>
    </w:p>
    <w:p w14:paraId="574DA725" w14:textId="77777777" w:rsidR="002146A4" w:rsidRPr="002146A4" w:rsidRDefault="002146A4" w:rsidP="002146A4">
      <w:pPr>
        <w:suppressAutoHyphens/>
        <w:spacing w:line="360" w:lineRule="auto"/>
        <w:rPr>
          <w:rFonts w:eastAsia="SimSun"/>
          <w:sz w:val="24"/>
          <w:szCs w:val="24"/>
          <w:lang w:eastAsia="zh-CN"/>
        </w:rPr>
      </w:pPr>
      <w:r w:rsidRPr="002146A4">
        <w:rPr>
          <w:rFonts w:eastAsia="SimSun"/>
          <w:sz w:val="24"/>
          <w:szCs w:val="24"/>
          <w:lang w:eastAsia="zh-CN"/>
        </w:rPr>
        <w:t>Podpisy zespołu spisowego:</w:t>
      </w:r>
    </w:p>
    <w:p w14:paraId="59122675" w14:textId="77777777" w:rsidR="002146A4" w:rsidRPr="002146A4" w:rsidRDefault="002146A4" w:rsidP="002146A4">
      <w:pPr>
        <w:numPr>
          <w:ilvl w:val="0"/>
          <w:numId w:val="8"/>
        </w:numPr>
        <w:suppressAutoHyphens/>
        <w:spacing w:line="360" w:lineRule="auto"/>
        <w:rPr>
          <w:rFonts w:eastAsia="SimSun"/>
          <w:sz w:val="24"/>
          <w:szCs w:val="24"/>
          <w:lang w:eastAsia="zh-CN"/>
        </w:rPr>
      </w:pPr>
      <w:r w:rsidRPr="002146A4">
        <w:rPr>
          <w:rFonts w:eastAsia="SimSun"/>
          <w:sz w:val="24"/>
          <w:szCs w:val="24"/>
          <w:lang w:eastAsia="zh-CN"/>
        </w:rPr>
        <w:t>………………….……………...……….</w:t>
      </w:r>
    </w:p>
    <w:p w14:paraId="285A458D" w14:textId="77777777" w:rsidR="002146A4" w:rsidRPr="002146A4" w:rsidRDefault="002146A4" w:rsidP="002146A4">
      <w:pPr>
        <w:numPr>
          <w:ilvl w:val="0"/>
          <w:numId w:val="8"/>
        </w:numPr>
        <w:suppressAutoHyphens/>
        <w:spacing w:line="360" w:lineRule="auto"/>
        <w:rPr>
          <w:rFonts w:eastAsia="SimSun"/>
          <w:sz w:val="24"/>
          <w:szCs w:val="24"/>
          <w:lang w:eastAsia="zh-CN"/>
        </w:rPr>
      </w:pPr>
      <w:r w:rsidRPr="002146A4">
        <w:rPr>
          <w:rFonts w:eastAsia="SimSun"/>
          <w:sz w:val="24"/>
          <w:szCs w:val="24"/>
          <w:lang w:eastAsia="zh-CN"/>
        </w:rPr>
        <w:t>…………………………………..……...</w:t>
      </w:r>
    </w:p>
    <w:p w14:paraId="2A2AED0B" w14:textId="77777777" w:rsidR="002146A4" w:rsidRPr="002146A4" w:rsidRDefault="002146A4" w:rsidP="002146A4">
      <w:pPr>
        <w:suppressAutoHyphens/>
        <w:spacing w:line="360" w:lineRule="auto"/>
        <w:jc w:val="both"/>
        <w:rPr>
          <w:rFonts w:eastAsia="SimSun"/>
          <w:sz w:val="24"/>
          <w:szCs w:val="24"/>
          <w:lang w:eastAsia="zh-CN"/>
        </w:rPr>
      </w:pPr>
    </w:p>
    <w:p w14:paraId="4BD48906" w14:textId="77777777" w:rsidR="002146A4" w:rsidRPr="002146A4" w:rsidRDefault="002146A4" w:rsidP="002146A4">
      <w:pPr>
        <w:suppressAutoHyphens/>
        <w:spacing w:line="360" w:lineRule="auto"/>
        <w:jc w:val="both"/>
        <w:rPr>
          <w:rFonts w:eastAsia="SimSun"/>
          <w:sz w:val="24"/>
          <w:szCs w:val="24"/>
          <w:lang w:eastAsia="zh-CN"/>
        </w:rPr>
      </w:pPr>
      <w:r w:rsidRPr="002146A4">
        <w:rPr>
          <w:rFonts w:eastAsia="SimSun"/>
          <w:sz w:val="24"/>
          <w:szCs w:val="24"/>
          <w:lang w:eastAsia="zh-CN"/>
        </w:rPr>
        <w:t>Przewodniczący Komisji Inwentaryzacyjnej:</w:t>
      </w:r>
    </w:p>
    <w:p w14:paraId="339996B4" w14:textId="77777777" w:rsidR="002146A4" w:rsidRPr="002146A4" w:rsidRDefault="002146A4" w:rsidP="002146A4">
      <w:pPr>
        <w:numPr>
          <w:ilvl w:val="0"/>
          <w:numId w:val="11"/>
        </w:numPr>
        <w:suppressAutoHyphens/>
        <w:spacing w:before="57" w:after="57" w:line="360" w:lineRule="auto"/>
        <w:jc w:val="both"/>
        <w:rPr>
          <w:rFonts w:eastAsia="SimSun"/>
          <w:sz w:val="24"/>
          <w:szCs w:val="24"/>
          <w:lang w:eastAsia="zh-CN"/>
        </w:rPr>
      </w:pPr>
      <w:r w:rsidRPr="002146A4">
        <w:rPr>
          <w:rFonts w:eastAsia="SimSun"/>
          <w:sz w:val="24"/>
          <w:szCs w:val="24"/>
          <w:lang w:eastAsia="zh-CN"/>
        </w:rPr>
        <w:t>…………………………….……………….</w:t>
      </w:r>
    </w:p>
    <w:p w14:paraId="263743F8" w14:textId="77777777" w:rsidR="002146A4" w:rsidRPr="002146A4" w:rsidRDefault="002146A4" w:rsidP="002146A4">
      <w:pPr>
        <w:suppressAutoHyphens/>
        <w:spacing w:before="57" w:after="57" w:line="360" w:lineRule="auto"/>
        <w:jc w:val="both"/>
        <w:rPr>
          <w:rFonts w:eastAsia="SimSun"/>
          <w:sz w:val="24"/>
          <w:szCs w:val="24"/>
          <w:lang w:eastAsia="zh-CN"/>
        </w:rPr>
      </w:pPr>
    </w:p>
    <w:p w14:paraId="31374CFF" w14:textId="77777777" w:rsidR="002146A4" w:rsidRPr="002146A4" w:rsidRDefault="002146A4" w:rsidP="002146A4">
      <w:pPr>
        <w:suppressAutoHyphens/>
        <w:spacing w:before="57" w:after="57" w:line="360" w:lineRule="auto"/>
        <w:jc w:val="both"/>
        <w:rPr>
          <w:rFonts w:eastAsia="SimSun"/>
          <w:sz w:val="24"/>
          <w:szCs w:val="24"/>
          <w:lang w:eastAsia="zh-CN"/>
        </w:rPr>
      </w:pPr>
      <w:r w:rsidRPr="002146A4">
        <w:rPr>
          <w:rFonts w:eastAsia="SimSun"/>
          <w:sz w:val="24"/>
          <w:szCs w:val="24"/>
          <w:lang w:eastAsia="zh-CN"/>
        </w:rPr>
        <w:t>Referat Finansowy Urzędu Gminy Damnica:</w:t>
      </w:r>
    </w:p>
    <w:p w14:paraId="3191AC8D" w14:textId="77777777" w:rsidR="002146A4" w:rsidRPr="002146A4" w:rsidRDefault="002146A4" w:rsidP="002146A4">
      <w:pPr>
        <w:suppressAutoHyphens/>
        <w:spacing w:before="57" w:after="57" w:line="360" w:lineRule="auto"/>
        <w:jc w:val="both"/>
        <w:rPr>
          <w:rFonts w:eastAsia="SimSun"/>
          <w:sz w:val="24"/>
          <w:szCs w:val="24"/>
          <w:lang w:eastAsia="zh-CN"/>
        </w:rPr>
      </w:pPr>
      <w:r w:rsidRPr="002146A4">
        <w:rPr>
          <w:rFonts w:eastAsia="SimSun"/>
          <w:sz w:val="24"/>
          <w:szCs w:val="24"/>
          <w:lang w:eastAsia="zh-CN"/>
        </w:rPr>
        <w:t>………………………………………………………………..</w:t>
      </w:r>
    </w:p>
    <w:p w14:paraId="3C9575DD" w14:textId="77777777" w:rsidR="002146A4" w:rsidRPr="002146A4" w:rsidRDefault="002146A4" w:rsidP="002146A4">
      <w:pPr>
        <w:suppressAutoHyphens/>
        <w:spacing w:line="360" w:lineRule="auto"/>
        <w:jc w:val="both"/>
        <w:rPr>
          <w:rFonts w:eastAsia="SimSun"/>
          <w:sz w:val="24"/>
          <w:szCs w:val="24"/>
          <w:lang w:eastAsia="zh-CN"/>
        </w:rPr>
      </w:pPr>
      <w:r w:rsidRPr="002146A4">
        <w:rPr>
          <w:sz w:val="24"/>
          <w:szCs w:val="24"/>
          <w:lang w:eastAsia="zh-CN"/>
        </w:rPr>
        <w:t xml:space="preserve">                                                                    </w:t>
      </w:r>
    </w:p>
    <w:p w14:paraId="52FFB6B9" w14:textId="39347CDC" w:rsidR="00070FCB" w:rsidRDefault="002146A4" w:rsidP="002146A4">
      <w:pPr>
        <w:suppressAutoHyphens/>
        <w:spacing w:line="360" w:lineRule="auto"/>
        <w:jc w:val="right"/>
        <w:rPr>
          <w:sz w:val="24"/>
          <w:szCs w:val="24"/>
        </w:rPr>
      </w:pPr>
      <w:r w:rsidRPr="002146A4">
        <w:rPr>
          <w:sz w:val="24"/>
          <w:szCs w:val="24"/>
          <w:lang w:eastAsia="zh-CN"/>
        </w:rPr>
        <w:lastRenderedPageBreak/>
        <w:t xml:space="preserve">        </w:t>
      </w:r>
      <w:r w:rsidR="00070FCB">
        <w:rPr>
          <w:sz w:val="24"/>
          <w:szCs w:val="24"/>
        </w:rPr>
        <w:t>Załącznik nr 9 do Instrukcji</w:t>
      </w:r>
    </w:p>
    <w:p w14:paraId="3F9B5F15" w14:textId="77777777" w:rsidR="001E2BED" w:rsidRDefault="001E2BED" w:rsidP="00070FCB">
      <w:pPr>
        <w:pStyle w:val="Tekstpodstawowy1"/>
        <w:spacing w:line="240" w:lineRule="auto"/>
        <w:ind w:firstLine="0"/>
        <w:jc w:val="right"/>
        <w:rPr>
          <w:sz w:val="24"/>
          <w:szCs w:val="24"/>
        </w:rPr>
      </w:pPr>
    </w:p>
    <w:p w14:paraId="54A18185" w14:textId="77777777" w:rsidR="001E2BED" w:rsidRPr="001E2BED" w:rsidRDefault="001E2BED" w:rsidP="001E2BED">
      <w:pPr>
        <w:pStyle w:val="Bezodstpw"/>
        <w:jc w:val="center"/>
        <w:rPr>
          <w:rFonts w:ascii="Times New Roman" w:hAnsi="Times New Roman" w:cs="Times New Roman"/>
          <w:sz w:val="28"/>
          <w:szCs w:val="28"/>
        </w:rPr>
      </w:pPr>
      <w:r w:rsidRPr="001E2BED">
        <w:rPr>
          <w:rFonts w:ascii="Times New Roman" w:hAnsi="Times New Roman" w:cs="Times New Roman"/>
          <w:b/>
          <w:sz w:val="28"/>
          <w:szCs w:val="28"/>
        </w:rPr>
        <w:t>Sprawozdanie z przebiegu spisu z natury</w:t>
      </w:r>
    </w:p>
    <w:p w14:paraId="52F29D4A" w14:textId="77777777" w:rsidR="001E2BED" w:rsidRPr="001E2BED" w:rsidRDefault="001E2BED" w:rsidP="001E2BED">
      <w:pPr>
        <w:pStyle w:val="Bezodstpw"/>
        <w:spacing w:line="360" w:lineRule="auto"/>
        <w:jc w:val="both"/>
        <w:rPr>
          <w:rFonts w:ascii="Times New Roman" w:hAnsi="Times New Roman" w:cs="Times New Roman"/>
          <w:b/>
          <w:sz w:val="24"/>
          <w:szCs w:val="24"/>
        </w:rPr>
      </w:pPr>
    </w:p>
    <w:p w14:paraId="4088EEC8" w14:textId="6CDBB958" w:rsidR="001E2BED" w:rsidRPr="001E2BED" w:rsidRDefault="001E2BED" w:rsidP="001E2BED">
      <w:pPr>
        <w:pStyle w:val="Bezodstpw"/>
        <w:spacing w:line="360" w:lineRule="auto"/>
        <w:ind w:firstLine="708"/>
        <w:jc w:val="both"/>
        <w:rPr>
          <w:rFonts w:ascii="Times New Roman" w:hAnsi="Times New Roman" w:cs="Times New Roman"/>
          <w:sz w:val="24"/>
          <w:szCs w:val="24"/>
        </w:rPr>
      </w:pPr>
      <w:r w:rsidRPr="001E2BED">
        <w:rPr>
          <w:rFonts w:ascii="Times New Roman" w:hAnsi="Times New Roman" w:cs="Times New Roman"/>
          <w:sz w:val="24"/>
          <w:szCs w:val="24"/>
        </w:rPr>
        <w:t xml:space="preserve">Zespół spisowy nr </w:t>
      </w:r>
      <w:r>
        <w:rPr>
          <w:rFonts w:ascii="Times New Roman" w:hAnsi="Times New Roman" w:cs="Times New Roman"/>
          <w:sz w:val="24"/>
          <w:szCs w:val="24"/>
        </w:rPr>
        <w:t>…</w:t>
      </w:r>
      <w:r w:rsidRPr="001E2BED">
        <w:rPr>
          <w:rFonts w:ascii="Times New Roman" w:hAnsi="Times New Roman" w:cs="Times New Roman"/>
          <w:sz w:val="24"/>
          <w:szCs w:val="24"/>
        </w:rPr>
        <w:t xml:space="preserve"> działający na podstawie Zarządzenia Nr </w:t>
      </w:r>
      <w:r>
        <w:rPr>
          <w:rFonts w:ascii="Times New Roman" w:hAnsi="Times New Roman" w:cs="Times New Roman"/>
          <w:sz w:val="24"/>
          <w:szCs w:val="24"/>
        </w:rPr>
        <w:t>…</w:t>
      </w:r>
      <w:r w:rsidRPr="001E2BED">
        <w:rPr>
          <w:rFonts w:ascii="Times New Roman" w:hAnsi="Times New Roman" w:cs="Times New Roman"/>
          <w:sz w:val="24"/>
          <w:szCs w:val="24"/>
        </w:rPr>
        <w:t>/</w:t>
      </w:r>
      <w:r>
        <w:rPr>
          <w:rFonts w:ascii="Times New Roman" w:hAnsi="Times New Roman" w:cs="Times New Roman"/>
          <w:sz w:val="24"/>
          <w:szCs w:val="24"/>
        </w:rPr>
        <w:t>…</w:t>
      </w:r>
      <w:r w:rsidRPr="001E2BED">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1E2BED">
        <w:rPr>
          <w:rFonts w:ascii="Times New Roman" w:hAnsi="Times New Roman" w:cs="Times New Roman"/>
          <w:sz w:val="24"/>
          <w:szCs w:val="24"/>
        </w:rPr>
        <w:t xml:space="preserve">w sprawie przeprowadzenia inwentaryzacji w </w:t>
      </w:r>
      <w:r>
        <w:rPr>
          <w:rFonts w:ascii="Times New Roman" w:hAnsi="Times New Roman" w:cs="Times New Roman"/>
          <w:sz w:val="24"/>
          <w:szCs w:val="24"/>
        </w:rPr>
        <w:t xml:space="preserve">…. roku </w:t>
      </w:r>
      <w:r w:rsidRPr="001E2BED">
        <w:rPr>
          <w:rFonts w:ascii="Times New Roman" w:hAnsi="Times New Roman" w:cs="Times New Roman"/>
          <w:sz w:val="24"/>
          <w:szCs w:val="24"/>
        </w:rPr>
        <w:t>w składzie:</w:t>
      </w:r>
    </w:p>
    <w:p w14:paraId="603D52C2" w14:textId="6C24083B" w:rsidR="001E2BED" w:rsidRPr="001E2BED" w:rsidRDefault="001E2BED" w:rsidP="001E2BED">
      <w:pPr>
        <w:numPr>
          <w:ilvl w:val="0"/>
          <w:numId w:val="8"/>
        </w:numPr>
        <w:suppressAutoHyphens/>
        <w:spacing w:line="360" w:lineRule="auto"/>
        <w:rPr>
          <w:sz w:val="24"/>
          <w:szCs w:val="24"/>
        </w:rPr>
      </w:pPr>
      <w:r>
        <w:rPr>
          <w:sz w:val="24"/>
          <w:szCs w:val="24"/>
        </w:rPr>
        <w:t xml:space="preserve">……………. </w:t>
      </w:r>
      <w:r w:rsidRPr="001E2BED">
        <w:rPr>
          <w:sz w:val="24"/>
          <w:szCs w:val="24"/>
        </w:rPr>
        <w:t>– przewodnicząca,</w:t>
      </w:r>
    </w:p>
    <w:p w14:paraId="2B9CD018" w14:textId="3424D87A" w:rsidR="001E2BED" w:rsidRPr="001E2BED" w:rsidRDefault="001E2BED" w:rsidP="001E2BED">
      <w:pPr>
        <w:numPr>
          <w:ilvl w:val="0"/>
          <w:numId w:val="8"/>
        </w:numPr>
        <w:suppressAutoHyphens/>
        <w:spacing w:line="360" w:lineRule="auto"/>
        <w:rPr>
          <w:sz w:val="24"/>
          <w:szCs w:val="24"/>
        </w:rPr>
      </w:pPr>
      <w:r>
        <w:rPr>
          <w:sz w:val="24"/>
          <w:szCs w:val="24"/>
        </w:rPr>
        <w:t>…………….</w:t>
      </w:r>
      <w:r w:rsidRPr="001E2BED">
        <w:rPr>
          <w:sz w:val="24"/>
          <w:szCs w:val="24"/>
        </w:rPr>
        <w:t xml:space="preserve"> – członek,</w:t>
      </w:r>
    </w:p>
    <w:p w14:paraId="39E7E69C" w14:textId="489418AF" w:rsidR="001E2BED" w:rsidRPr="001E2BED" w:rsidRDefault="001E2BED" w:rsidP="001E2BED">
      <w:pPr>
        <w:pStyle w:val="Bezodstpw"/>
        <w:spacing w:line="360" w:lineRule="auto"/>
        <w:jc w:val="both"/>
        <w:rPr>
          <w:rFonts w:ascii="Times New Roman" w:hAnsi="Times New Roman" w:cs="Times New Roman"/>
          <w:sz w:val="24"/>
          <w:szCs w:val="24"/>
        </w:rPr>
      </w:pPr>
      <w:r w:rsidRPr="001E2BED">
        <w:rPr>
          <w:rFonts w:ascii="Times New Roman" w:hAnsi="Times New Roman" w:cs="Times New Roman"/>
          <w:sz w:val="24"/>
          <w:szCs w:val="24"/>
        </w:rPr>
        <w:t xml:space="preserve">przeprowadził w dniu </w:t>
      </w:r>
      <w:r>
        <w:rPr>
          <w:rFonts w:ascii="Times New Roman" w:hAnsi="Times New Roman" w:cs="Times New Roman"/>
          <w:sz w:val="24"/>
          <w:szCs w:val="24"/>
        </w:rPr>
        <w:t xml:space="preserve">……….. </w:t>
      </w:r>
      <w:r w:rsidRPr="001E2BED">
        <w:rPr>
          <w:rFonts w:ascii="Times New Roman" w:hAnsi="Times New Roman" w:cs="Times New Roman"/>
          <w:sz w:val="24"/>
          <w:szCs w:val="24"/>
        </w:rPr>
        <w:t xml:space="preserve">roku w Urzędzie Gminy Damnica spis z natury </w:t>
      </w:r>
      <w:r>
        <w:rPr>
          <w:rFonts w:ascii="Times New Roman" w:hAnsi="Times New Roman" w:cs="Times New Roman"/>
          <w:sz w:val="24"/>
          <w:szCs w:val="24"/>
        </w:rPr>
        <w:t>……</w:t>
      </w:r>
      <w:r w:rsidRPr="001E2BED">
        <w:rPr>
          <w:rFonts w:ascii="Times New Roman" w:hAnsi="Times New Roman" w:cs="Times New Roman"/>
          <w:sz w:val="24"/>
          <w:szCs w:val="24"/>
        </w:rPr>
        <w:t>.</w:t>
      </w:r>
    </w:p>
    <w:p w14:paraId="1086C9DD" w14:textId="042B2BD8"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Objęte spisem z natury</w:t>
      </w:r>
      <w:r>
        <w:rPr>
          <w:rFonts w:ascii="Times New Roman" w:hAnsi="Times New Roman" w:cs="Times New Roman"/>
          <w:sz w:val="24"/>
          <w:szCs w:val="24"/>
        </w:rPr>
        <w:t xml:space="preserve"> ……………. </w:t>
      </w:r>
      <w:r w:rsidRPr="001E2BED">
        <w:rPr>
          <w:rFonts w:ascii="Times New Roman" w:hAnsi="Times New Roman" w:cs="Times New Roman"/>
          <w:sz w:val="24"/>
          <w:szCs w:val="24"/>
        </w:rPr>
        <w:t>zostały spisane na arkuszach spisu</w:t>
      </w:r>
      <w:r>
        <w:rPr>
          <w:rFonts w:ascii="Times New Roman" w:hAnsi="Times New Roman" w:cs="Times New Roman"/>
          <w:sz w:val="24"/>
          <w:szCs w:val="24"/>
        </w:rPr>
        <w:t xml:space="preserve"> </w:t>
      </w:r>
      <w:r w:rsidRPr="001E2BED">
        <w:rPr>
          <w:rFonts w:ascii="Times New Roman" w:hAnsi="Times New Roman" w:cs="Times New Roman"/>
          <w:sz w:val="24"/>
          <w:szCs w:val="24"/>
        </w:rPr>
        <w:t>z natury:</w:t>
      </w:r>
    </w:p>
    <w:tbl>
      <w:tblPr>
        <w:tblW w:w="0" w:type="auto"/>
        <w:tblInd w:w="411" w:type="dxa"/>
        <w:tblLayout w:type="fixed"/>
        <w:tblCellMar>
          <w:top w:w="113" w:type="dxa"/>
          <w:bottom w:w="113" w:type="dxa"/>
        </w:tblCellMar>
        <w:tblLook w:val="0000" w:firstRow="0" w:lastRow="0" w:firstColumn="0" w:lastColumn="0" w:noHBand="0" w:noVBand="0"/>
      </w:tblPr>
      <w:tblGrid>
        <w:gridCol w:w="1525"/>
        <w:gridCol w:w="2125"/>
        <w:gridCol w:w="1560"/>
        <w:gridCol w:w="3680"/>
      </w:tblGrid>
      <w:tr w:rsidR="001E2BED" w:rsidRPr="001E2BED" w14:paraId="489E7E99" w14:textId="77777777" w:rsidTr="004529D3">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AD8F0"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Data spisu</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124C3"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Numer arkusza</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C21D0"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Ilość pozycji</w:t>
            </w:r>
          </w:p>
        </w:tc>
        <w:tc>
          <w:tcPr>
            <w:tcW w:w="3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9DB49"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Osoba materialnie odpowiedzialna</w:t>
            </w:r>
          </w:p>
        </w:tc>
      </w:tr>
      <w:tr w:rsidR="001E2BED" w:rsidRPr="001E2BED" w14:paraId="08A423AE" w14:textId="77777777" w:rsidTr="004529D3">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036B8FD3" w14:textId="78E58F34" w:rsidR="001E2BED" w:rsidRPr="001E2BED" w:rsidRDefault="001E2BED" w:rsidP="004529D3">
            <w:pPr>
              <w:pStyle w:val="Bezodstpw"/>
              <w:jc w:val="center"/>
              <w:rPr>
                <w:rFonts w:ascii="Times New Roman" w:hAnsi="Times New Roman" w:cs="Times New Roman"/>
                <w:sz w:val="24"/>
                <w:szCs w:val="24"/>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935C4" w14:textId="30EE8640" w:rsidR="001E2BED" w:rsidRPr="001E2BED" w:rsidRDefault="001E2BED" w:rsidP="004529D3">
            <w:pPr>
              <w:pStyle w:val="Bezodstpw"/>
              <w:snapToGrid w:val="0"/>
              <w:jc w:val="center"/>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08F2C" w14:textId="073DB166" w:rsidR="001E2BED" w:rsidRPr="001E2BED" w:rsidRDefault="001E2BED" w:rsidP="004529D3">
            <w:pPr>
              <w:pStyle w:val="Bezodstpw"/>
              <w:jc w:val="center"/>
              <w:rPr>
                <w:rFonts w:ascii="Times New Roman" w:hAnsi="Times New Roman" w:cs="Times New Roman"/>
                <w:sz w:val="24"/>
                <w:szCs w:val="24"/>
              </w:rPr>
            </w:pPr>
          </w:p>
        </w:tc>
        <w:tc>
          <w:tcPr>
            <w:tcW w:w="3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16532" w14:textId="7982936D" w:rsidR="001E2BED" w:rsidRPr="001E2BED" w:rsidRDefault="001E2BED" w:rsidP="004529D3">
            <w:pPr>
              <w:pStyle w:val="Bezodstpw"/>
              <w:jc w:val="center"/>
              <w:rPr>
                <w:rFonts w:ascii="Times New Roman" w:hAnsi="Times New Roman" w:cs="Times New Roman"/>
                <w:sz w:val="24"/>
                <w:szCs w:val="24"/>
              </w:rPr>
            </w:pPr>
          </w:p>
        </w:tc>
      </w:tr>
    </w:tbl>
    <w:p w14:paraId="1BF98F13" w14:textId="77777777" w:rsidR="001E2BED" w:rsidRPr="001E2BED" w:rsidRDefault="001E2BED" w:rsidP="001E2BED">
      <w:pPr>
        <w:pStyle w:val="Bezodstpw"/>
        <w:rPr>
          <w:rFonts w:ascii="Times New Roman" w:hAnsi="Times New Roman" w:cs="Times New Roman"/>
          <w:sz w:val="24"/>
          <w:szCs w:val="24"/>
        </w:rPr>
      </w:pPr>
    </w:p>
    <w:p w14:paraId="4FF27C9B" w14:textId="77777777"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Objęte spisem z natury składniki majątkowe zostały spisane na arkuszach spisu z natury:</w:t>
      </w:r>
    </w:p>
    <w:tbl>
      <w:tblPr>
        <w:tblW w:w="8890" w:type="dxa"/>
        <w:tblInd w:w="411" w:type="dxa"/>
        <w:tblLayout w:type="fixed"/>
        <w:tblCellMar>
          <w:top w:w="113" w:type="dxa"/>
          <w:bottom w:w="113" w:type="dxa"/>
        </w:tblCellMar>
        <w:tblLook w:val="0000" w:firstRow="0" w:lastRow="0" w:firstColumn="0" w:lastColumn="0" w:noHBand="0" w:noVBand="0"/>
      </w:tblPr>
      <w:tblGrid>
        <w:gridCol w:w="1525"/>
        <w:gridCol w:w="2125"/>
        <w:gridCol w:w="1560"/>
        <w:gridCol w:w="3680"/>
      </w:tblGrid>
      <w:tr w:rsidR="001E2BED" w:rsidRPr="001E2BED" w14:paraId="348D7245" w14:textId="77777777" w:rsidTr="001E2BED">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322B2"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Data spisu</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6DF15"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Numer arkusza</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8E8FD"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Ilość pozycji</w:t>
            </w:r>
          </w:p>
        </w:tc>
        <w:tc>
          <w:tcPr>
            <w:tcW w:w="3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F333D" w14:textId="77777777" w:rsidR="001E2BED" w:rsidRPr="001E2BED" w:rsidRDefault="001E2BED" w:rsidP="004529D3">
            <w:pPr>
              <w:pStyle w:val="Bezodstpw"/>
              <w:jc w:val="center"/>
              <w:rPr>
                <w:rFonts w:ascii="Times New Roman" w:hAnsi="Times New Roman" w:cs="Times New Roman"/>
                <w:sz w:val="24"/>
                <w:szCs w:val="24"/>
              </w:rPr>
            </w:pPr>
            <w:r w:rsidRPr="001E2BED">
              <w:rPr>
                <w:rFonts w:ascii="Times New Roman" w:hAnsi="Times New Roman" w:cs="Times New Roman"/>
                <w:b/>
                <w:sz w:val="24"/>
                <w:szCs w:val="24"/>
              </w:rPr>
              <w:t>Osoba materialnie odpowiedzialna</w:t>
            </w:r>
          </w:p>
        </w:tc>
      </w:tr>
      <w:tr w:rsidR="001E2BED" w:rsidRPr="001E2BED" w14:paraId="242EBF65" w14:textId="77777777" w:rsidTr="001E2BED">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31658301" w14:textId="3D5C8F2B" w:rsidR="001E2BED" w:rsidRPr="001E2BED" w:rsidRDefault="001E2BED" w:rsidP="004529D3">
            <w:pPr>
              <w:pStyle w:val="Bezodstpw"/>
              <w:jc w:val="center"/>
              <w:rPr>
                <w:rFonts w:ascii="Times New Roman" w:hAnsi="Times New Roman" w:cs="Times New Roman"/>
                <w:sz w:val="24"/>
                <w:szCs w:val="24"/>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F9136" w14:textId="7F5D2ABF" w:rsidR="001E2BED" w:rsidRPr="001E2BED" w:rsidRDefault="001E2BED" w:rsidP="004529D3">
            <w:pPr>
              <w:pStyle w:val="Bezodstpw"/>
              <w:snapToGrid w:val="0"/>
              <w:jc w:val="center"/>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281E8" w14:textId="4565EB35" w:rsidR="001E2BED" w:rsidRPr="001E2BED" w:rsidRDefault="001E2BED" w:rsidP="004529D3">
            <w:pPr>
              <w:pStyle w:val="Bezodstpw"/>
              <w:snapToGrid w:val="0"/>
              <w:jc w:val="center"/>
              <w:rPr>
                <w:rFonts w:ascii="Times New Roman" w:hAnsi="Times New Roman" w:cs="Times New Roman"/>
                <w:sz w:val="24"/>
                <w:szCs w:val="24"/>
              </w:rPr>
            </w:pPr>
          </w:p>
        </w:tc>
        <w:tc>
          <w:tcPr>
            <w:tcW w:w="3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E9174" w14:textId="1578E506" w:rsidR="001E2BED" w:rsidRPr="001E2BED" w:rsidRDefault="001E2BED" w:rsidP="004529D3">
            <w:pPr>
              <w:pStyle w:val="Bezodstpw"/>
              <w:jc w:val="center"/>
              <w:rPr>
                <w:rFonts w:ascii="Times New Roman" w:hAnsi="Times New Roman" w:cs="Times New Roman"/>
                <w:sz w:val="24"/>
                <w:szCs w:val="24"/>
              </w:rPr>
            </w:pPr>
          </w:p>
        </w:tc>
      </w:tr>
    </w:tbl>
    <w:p w14:paraId="0A1E230A" w14:textId="77777777" w:rsidR="001E2BED" w:rsidRPr="001E2BED" w:rsidRDefault="001E2BED" w:rsidP="001E2BED">
      <w:pPr>
        <w:spacing w:line="360" w:lineRule="auto"/>
        <w:jc w:val="both"/>
        <w:rPr>
          <w:sz w:val="24"/>
          <w:szCs w:val="24"/>
        </w:rPr>
      </w:pPr>
    </w:p>
    <w:p w14:paraId="4132DAD3" w14:textId="1D98395C"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 xml:space="preserve">W wyniku szczegółowego sprawdzenia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stwierdzono, że </w:t>
      </w:r>
      <w:r w:rsidR="00DE28EF">
        <w:rPr>
          <w:rFonts w:ascii="Times New Roman" w:hAnsi="Times New Roman" w:cs="Times New Roman"/>
          <w:sz w:val="24"/>
          <w:szCs w:val="24"/>
        </w:rPr>
        <w:t>…………….. p</w:t>
      </w:r>
      <w:r w:rsidRPr="001E2BED">
        <w:rPr>
          <w:rFonts w:ascii="Times New Roman" w:hAnsi="Times New Roman" w:cs="Times New Roman"/>
          <w:sz w:val="24"/>
          <w:szCs w:val="24"/>
        </w:rPr>
        <w:t>odlegające spisowi zostały ujęte na arkuszach spisów</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z natury. </w:t>
      </w:r>
    </w:p>
    <w:p w14:paraId="5701A03A" w14:textId="45A24A0E"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 xml:space="preserve">W wyniku szczegółowego sprawdzenia w/w składników majątkowych w postaci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stwierdzono, że środki trwałe podlegające spisowi zostały ujęte na arkuszach spisów z natury. W/w składniki majątku są w dobrym stanie technicznym.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W czasie dokonania spisu z natury nie stwierdzono nieprawidłowości w zakresie usterek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i nieprawidłowości w zakresie przechowywania mienia oraz magazynowania </w:t>
      </w:r>
      <w:r w:rsidR="00DE28EF">
        <w:rPr>
          <w:rFonts w:ascii="Times New Roman" w:hAnsi="Times New Roman" w:cs="Times New Roman"/>
          <w:sz w:val="24"/>
          <w:szCs w:val="24"/>
        </w:rPr>
        <w:t xml:space="preserve">                               </w:t>
      </w:r>
      <w:r w:rsidRPr="001E2BED">
        <w:rPr>
          <w:rFonts w:ascii="Times New Roman" w:hAnsi="Times New Roman" w:cs="Times New Roman"/>
          <w:sz w:val="24"/>
          <w:szCs w:val="24"/>
        </w:rPr>
        <w:t xml:space="preserve">i konserwacji. </w:t>
      </w:r>
    </w:p>
    <w:p w14:paraId="746CA729" w14:textId="77777777"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Zespół spisowy nie napotkał na utrudnienia w czasie spisu. Zespół przeprowadził spis zgodnie z w/w zarządzeniem. Arkusze spisu z natury zostały podpisane przez osoby materialnie odpowiedzialne. Osoby odpowiedzialne materialnie złożyły stosowne oświadczenia oraz udostępniły wszelkie dane. Arkusze spisu z natury przekazano do referatu finansowego.</w:t>
      </w:r>
    </w:p>
    <w:p w14:paraId="0755C4C9" w14:textId="77777777" w:rsidR="001E2BED" w:rsidRPr="001E2BED" w:rsidRDefault="001E2BED" w:rsidP="001E2BED">
      <w:pPr>
        <w:pStyle w:val="Bezodstpw"/>
        <w:numPr>
          <w:ilvl w:val="0"/>
          <w:numId w:val="7"/>
        </w:numPr>
        <w:suppressAutoHyphens/>
        <w:spacing w:line="360" w:lineRule="auto"/>
        <w:ind w:left="426" w:hanging="426"/>
        <w:jc w:val="both"/>
        <w:rPr>
          <w:rFonts w:ascii="Times New Roman" w:hAnsi="Times New Roman" w:cs="Times New Roman"/>
          <w:sz w:val="24"/>
          <w:szCs w:val="24"/>
        </w:rPr>
      </w:pPr>
      <w:r w:rsidRPr="001E2BED">
        <w:rPr>
          <w:rFonts w:ascii="Times New Roman" w:hAnsi="Times New Roman" w:cs="Times New Roman"/>
          <w:sz w:val="24"/>
          <w:szCs w:val="24"/>
        </w:rPr>
        <w:t>Uwagi i spostrzeżenia osób materialnie odpowiedzialnych za objęte spisem:</w:t>
      </w:r>
    </w:p>
    <w:p w14:paraId="4405BD63" w14:textId="77777777" w:rsidR="001E2BED" w:rsidRPr="001E2BED" w:rsidRDefault="001E2BED" w:rsidP="001E2BED">
      <w:pPr>
        <w:pStyle w:val="Bezodstpw"/>
        <w:spacing w:line="360" w:lineRule="auto"/>
        <w:jc w:val="both"/>
        <w:rPr>
          <w:rFonts w:ascii="Times New Roman" w:hAnsi="Times New Roman" w:cs="Times New Roman"/>
          <w:sz w:val="24"/>
          <w:szCs w:val="24"/>
        </w:rPr>
      </w:pPr>
    </w:p>
    <w:p w14:paraId="2B3F61A6" w14:textId="2E6D1916" w:rsidR="001E2BED" w:rsidRPr="001E2BED" w:rsidRDefault="001E2BED" w:rsidP="001E2BED">
      <w:pPr>
        <w:pStyle w:val="Bezodstpw"/>
        <w:spacing w:line="360" w:lineRule="auto"/>
        <w:jc w:val="both"/>
        <w:rPr>
          <w:rFonts w:ascii="Times New Roman" w:hAnsi="Times New Roman" w:cs="Times New Roman"/>
          <w:sz w:val="24"/>
          <w:szCs w:val="24"/>
        </w:rPr>
      </w:pPr>
      <w:r w:rsidRPr="001E2BED">
        <w:rPr>
          <w:rFonts w:ascii="Times New Roman" w:hAnsi="Times New Roman" w:cs="Times New Roman"/>
          <w:sz w:val="24"/>
          <w:szCs w:val="24"/>
        </w:rPr>
        <w:lastRenderedPageBreak/>
        <w:t xml:space="preserve">Damnica, dnia </w:t>
      </w:r>
      <w:r>
        <w:rPr>
          <w:rFonts w:ascii="Times New Roman" w:hAnsi="Times New Roman" w:cs="Times New Roman"/>
          <w:sz w:val="24"/>
          <w:szCs w:val="24"/>
        </w:rPr>
        <w:t xml:space="preserve">……………. </w:t>
      </w:r>
    </w:p>
    <w:p w14:paraId="3991D93F" w14:textId="77777777" w:rsidR="001E2BED" w:rsidRPr="001E2BED" w:rsidRDefault="001E2BED" w:rsidP="001E2BED">
      <w:pPr>
        <w:pStyle w:val="Bezodstpw"/>
        <w:spacing w:line="360" w:lineRule="auto"/>
        <w:jc w:val="both"/>
        <w:rPr>
          <w:rFonts w:ascii="Times New Roman" w:hAnsi="Times New Roman" w:cs="Times New Roman"/>
          <w:sz w:val="24"/>
          <w:szCs w:val="24"/>
        </w:rPr>
      </w:pPr>
    </w:p>
    <w:p w14:paraId="2B482BB7" w14:textId="77777777" w:rsidR="001E2BED" w:rsidRPr="001E2BED" w:rsidRDefault="001E2BED" w:rsidP="001E2BED">
      <w:pPr>
        <w:spacing w:line="360" w:lineRule="auto"/>
        <w:rPr>
          <w:sz w:val="24"/>
          <w:szCs w:val="24"/>
        </w:rPr>
      </w:pPr>
      <w:r w:rsidRPr="001E2BED">
        <w:rPr>
          <w:b/>
          <w:sz w:val="24"/>
          <w:szCs w:val="24"/>
        </w:rPr>
        <w:t>Osoby materialnie odpowiedzialne:                          Podpisy zespołu spisowego:</w:t>
      </w:r>
    </w:p>
    <w:p w14:paraId="0AC1DF8E" w14:textId="68BF8D43" w:rsidR="001E2BED" w:rsidRPr="001E2BED" w:rsidRDefault="001E2BED" w:rsidP="001E2BED">
      <w:pPr>
        <w:spacing w:line="360" w:lineRule="auto"/>
        <w:rPr>
          <w:sz w:val="24"/>
          <w:szCs w:val="24"/>
        </w:rPr>
      </w:pPr>
      <w:r w:rsidRPr="001E2BED">
        <w:rPr>
          <w:sz w:val="24"/>
          <w:szCs w:val="24"/>
        </w:rPr>
        <w:t>- ………………………</w:t>
      </w:r>
      <w:r w:rsidR="00DE28EF">
        <w:rPr>
          <w:sz w:val="24"/>
          <w:szCs w:val="24"/>
        </w:rPr>
        <w:t>…</w:t>
      </w:r>
      <w:r w:rsidRPr="001E2BED">
        <w:rPr>
          <w:sz w:val="24"/>
          <w:szCs w:val="24"/>
        </w:rPr>
        <w:t xml:space="preserve">..….         </w:t>
      </w:r>
      <w:r w:rsidR="00DE28EF">
        <w:rPr>
          <w:sz w:val="24"/>
          <w:szCs w:val="24"/>
        </w:rPr>
        <w:t xml:space="preserve">                           - </w:t>
      </w:r>
      <w:r w:rsidRPr="001E2BED">
        <w:rPr>
          <w:sz w:val="24"/>
          <w:szCs w:val="24"/>
        </w:rPr>
        <w:t>….……………………….</w:t>
      </w:r>
    </w:p>
    <w:p w14:paraId="4AA9F66B" w14:textId="24FFD643" w:rsidR="001E2BED" w:rsidRPr="001E2BED" w:rsidRDefault="001E2BED" w:rsidP="001E2BED">
      <w:pPr>
        <w:spacing w:line="360" w:lineRule="auto"/>
        <w:rPr>
          <w:sz w:val="24"/>
          <w:szCs w:val="24"/>
        </w:rPr>
      </w:pPr>
      <w:r w:rsidRPr="001E2BED">
        <w:rPr>
          <w:sz w:val="24"/>
          <w:szCs w:val="24"/>
        </w:rPr>
        <w:t>- …………………………..….</w:t>
      </w:r>
      <w:r w:rsidRPr="001E2BED">
        <w:rPr>
          <w:sz w:val="24"/>
          <w:szCs w:val="24"/>
        </w:rPr>
        <w:tab/>
        <w:t xml:space="preserve">   </w:t>
      </w:r>
      <w:r w:rsidR="00DE28EF">
        <w:rPr>
          <w:sz w:val="24"/>
          <w:szCs w:val="24"/>
        </w:rPr>
        <w:t xml:space="preserve">                       - </w:t>
      </w:r>
      <w:r w:rsidRPr="001E2BED">
        <w:rPr>
          <w:sz w:val="24"/>
          <w:szCs w:val="24"/>
        </w:rPr>
        <w:t>…......………</w:t>
      </w:r>
      <w:r w:rsidR="00DE28EF">
        <w:rPr>
          <w:sz w:val="24"/>
          <w:szCs w:val="24"/>
        </w:rPr>
        <w:t>…..</w:t>
      </w:r>
      <w:r w:rsidRPr="001E2BED">
        <w:rPr>
          <w:sz w:val="24"/>
          <w:szCs w:val="24"/>
        </w:rPr>
        <w:t>………..</w:t>
      </w:r>
    </w:p>
    <w:p w14:paraId="755F4AAC" w14:textId="4DC63044" w:rsidR="001E2BED" w:rsidRDefault="001E2BED" w:rsidP="001E2BED">
      <w:pPr>
        <w:spacing w:line="360" w:lineRule="auto"/>
        <w:rPr>
          <w:sz w:val="24"/>
          <w:szCs w:val="24"/>
        </w:rPr>
      </w:pPr>
      <w:r w:rsidRPr="001E2BED">
        <w:rPr>
          <w:sz w:val="24"/>
          <w:szCs w:val="24"/>
        </w:rPr>
        <w:t>-</w:t>
      </w:r>
      <w:r w:rsidR="00DE28EF">
        <w:rPr>
          <w:sz w:val="24"/>
          <w:szCs w:val="24"/>
        </w:rPr>
        <w:t xml:space="preserve"> </w:t>
      </w:r>
      <w:r w:rsidRPr="001E2BED">
        <w:rPr>
          <w:sz w:val="24"/>
          <w:szCs w:val="24"/>
        </w:rPr>
        <w:t>…………………………</w:t>
      </w:r>
      <w:r w:rsidR="00DE28EF">
        <w:rPr>
          <w:sz w:val="24"/>
          <w:szCs w:val="24"/>
        </w:rPr>
        <w:t>……                                   - …………………………..</w:t>
      </w:r>
    </w:p>
    <w:p w14:paraId="62805231" w14:textId="77777777" w:rsidR="00DE28EF" w:rsidRDefault="00DE28EF" w:rsidP="001E2BED">
      <w:pPr>
        <w:spacing w:line="360" w:lineRule="auto"/>
        <w:rPr>
          <w:sz w:val="24"/>
          <w:szCs w:val="24"/>
        </w:rPr>
      </w:pPr>
    </w:p>
    <w:p w14:paraId="6FDE1DCE" w14:textId="77777777" w:rsidR="00DE28EF" w:rsidRDefault="00DE28EF" w:rsidP="001E2BED">
      <w:pPr>
        <w:spacing w:line="360" w:lineRule="auto"/>
        <w:rPr>
          <w:sz w:val="24"/>
          <w:szCs w:val="24"/>
        </w:rPr>
      </w:pPr>
    </w:p>
    <w:p w14:paraId="372A5947" w14:textId="77777777" w:rsidR="00DE28EF" w:rsidRDefault="00DE28EF" w:rsidP="001E2BED">
      <w:pPr>
        <w:spacing w:line="360" w:lineRule="auto"/>
        <w:rPr>
          <w:sz w:val="24"/>
          <w:szCs w:val="24"/>
        </w:rPr>
      </w:pPr>
    </w:p>
    <w:p w14:paraId="6EAFD2EE" w14:textId="77777777" w:rsidR="00DE28EF" w:rsidRDefault="00DE28EF" w:rsidP="001E2BED">
      <w:pPr>
        <w:spacing w:line="360" w:lineRule="auto"/>
        <w:rPr>
          <w:sz w:val="24"/>
          <w:szCs w:val="24"/>
        </w:rPr>
      </w:pPr>
    </w:p>
    <w:p w14:paraId="6A3BE201" w14:textId="77777777" w:rsidR="00DE28EF" w:rsidRDefault="00DE28EF" w:rsidP="001E2BED">
      <w:pPr>
        <w:spacing w:line="360" w:lineRule="auto"/>
        <w:rPr>
          <w:sz w:val="24"/>
          <w:szCs w:val="24"/>
        </w:rPr>
      </w:pPr>
    </w:p>
    <w:p w14:paraId="165A2FC9" w14:textId="77777777" w:rsidR="00DE28EF" w:rsidRDefault="00DE28EF" w:rsidP="001E2BED">
      <w:pPr>
        <w:spacing w:line="360" w:lineRule="auto"/>
        <w:rPr>
          <w:sz w:val="24"/>
          <w:szCs w:val="24"/>
        </w:rPr>
      </w:pPr>
    </w:p>
    <w:p w14:paraId="1CE7E952" w14:textId="77777777" w:rsidR="00DE28EF" w:rsidRDefault="00DE28EF" w:rsidP="001E2BED">
      <w:pPr>
        <w:spacing w:line="360" w:lineRule="auto"/>
        <w:rPr>
          <w:sz w:val="24"/>
          <w:szCs w:val="24"/>
        </w:rPr>
      </w:pPr>
    </w:p>
    <w:p w14:paraId="07EEA437" w14:textId="77777777" w:rsidR="00DE28EF" w:rsidRDefault="00DE28EF" w:rsidP="001E2BED">
      <w:pPr>
        <w:spacing w:line="360" w:lineRule="auto"/>
        <w:rPr>
          <w:sz w:val="24"/>
          <w:szCs w:val="24"/>
        </w:rPr>
      </w:pPr>
    </w:p>
    <w:p w14:paraId="691E9903" w14:textId="77777777" w:rsidR="00DE28EF" w:rsidRDefault="00DE28EF" w:rsidP="001E2BED">
      <w:pPr>
        <w:spacing w:line="360" w:lineRule="auto"/>
        <w:rPr>
          <w:sz w:val="24"/>
          <w:szCs w:val="24"/>
        </w:rPr>
      </w:pPr>
    </w:p>
    <w:p w14:paraId="55E0E96C" w14:textId="77777777" w:rsidR="00DE28EF" w:rsidRDefault="00DE28EF" w:rsidP="001E2BED">
      <w:pPr>
        <w:spacing w:line="360" w:lineRule="auto"/>
        <w:rPr>
          <w:sz w:val="24"/>
          <w:szCs w:val="24"/>
        </w:rPr>
      </w:pPr>
    </w:p>
    <w:p w14:paraId="3067AC34" w14:textId="77777777" w:rsidR="00DE28EF" w:rsidRDefault="00DE28EF" w:rsidP="001E2BED">
      <w:pPr>
        <w:spacing w:line="360" w:lineRule="auto"/>
        <w:rPr>
          <w:sz w:val="24"/>
          <w:szCs w:val="24"/>
        </w:rPr>
      </w:pPr>
    </w:p>
    <w:p w14:paraId="144603CF" w14:textId="77777777" w:rsidR="00DE28EF" w:rsidRDefault="00DE28EF" w:rsidP="001E2BED">
      <w:pPr>
        <w:spacing w:line="360" w:lineRule="auto"/>
        <w:rPr>
          <w:sz w:val="24"/>
          <w:szCs w:val="24"/>
        </w:rPr>
      </w:pPr>
    </w:p>
    <w:p w14:paraId="5D0CE986" w14:textId="77777777" w:rsidR="00DE28EF" w:rsidRDefault="00DE28EF" w:rsidP="001E2BED">
      <w:pPr>
        <w:spacing w:line="360" w:lineRule="auto"/>
        <w:rPr>
          <w:sz w:val="24"/>
          <w:szCs w:val="24"/>
        </w:rPr>
      </w:pPr>
    </w:p>
    <w:p w14:paraId="5367A4E7" w14:textId="77777777" w:rsidR="00DE28EF" w:rsidRDefault="00DE28EF" w:rsidP="001E2BED">
      <w:pPr>
        <w:spacing w:line="360" w:lineRule="auto"/>
        <w:rPr>
          <w:sz w:val="24"/>
          <w:szCs w:val="24"/>
        </w:rPr>
      </w:pPr>
    </w:p>
    <w:p w14:paraId="4A2E08FC" w14:textId="77777777" w:rsidR="00DE28EF" w:rsidRDefault="00DE28EF" w:rsidP="001E2BED">
      <w:pPr>
        <w:spacing w:line="360" w:lineRule="auto"/>
        <w:rPr>
          <w:sz w:val="24"/>
          <w:szCs w:val="24"/>
        </w:rPr>
      </w:pPr>
    </w:p>
    <w:p w14:paraId="631B87EF" w14:textId="77777777" w:rsidR="00DE28EF" w:rsidRDefault="00DE28EF" w:rsidP="001E2BED">
      <w:pPr>
        <w:spacing w:line="360" w:lineRule="auto"/>
        <w:rPr>
          <w:sz w:val="24"/>
          <w:szCs w:val="24"/>
        </w:rPr>
      </w:pPr>
    </w:p>
    <w:p w14:paraId="323AB43E" w14:textId="77777777" w:rsidR="00DE28EF" w:rsidRDefault="00DE28EF" w:rsidP="001E2BED">
      <w:pPr>
        <w:spacing w:line="360" w:lineRule="auto"/>
        <w:rPr>
          <w:sz w:val="24"/>
          <w:szCs w:val="24"/>
        </w:rPr>
      </w:pPr>
    </w:p>
    <w:p w14:paraId="11216EE4" w14:textId="77777777" w:rsidR="00DE28EF" w:rsidRDefault="00DE28EF" w:rsidP="001E2BED">
      <w:pPr>
        <w:spacing w:line="360" w:lineRule="auto"/>
        <w:rPr>
          <w:sz w:val="24"/>
          <w:szCs w:val="24"/>
        </w:rPr>
      </w:pPr>
    </w:p>
    <w:p w14:paraId="4AA7D56D" w14:textId="77777777" w:rsidR="00DE28EF" w:rsidRDefault="00DE28EF" w:rsidP="001E2BED">
      <w:pPr>
        <w:spacing w:line="360" w:lineRule="auto"/>
        <w:rPr>
          <w:sz w:val="24"/>
          <w:szCs w:val="24"/>
        </w:rPr>
      </w:pPr>
    </w:p>
    <w:p w14:paraId="23B3A412" w14:textId="77777777" w:rsidR="00DE28EF" w:rsidRDefault="00DE28EF" w:rsidP="001E2BED">
      <w:pPr>
        <w:spacing w:line="360" w:lineRule="auto"/>
        <w:rPr>
          <w:sz w:val="24"/>
          <w:szCs w:val="24"/>
        </w:rPr>
      </w:pPr>
    </w:p>
    <w:p w14:paraId="3DAA087A" w14:textId="77777777" w:rsidR="00DE28EF" w:rsidRDefault="00DE28EF" w:rsidP="001E2BED">
      <w:pPr>
        <w:spacing w:line="360" w:lineRule="auto"/>
        <w:rPr>
          <w:sz w:val="24"/>
          <w:szCs w:val="24"/>
        </w:rPr>
      </w:pPr>
    </w:p>
    <w:p w14:paraId="3F14042A" w14:textId="77777777" w:rsidR="00DE28EF" w:rsidRDefault="00DE28EF" w:rsidP="001E2BED">
      <w:pPr>
        <w:spacing w:line="360" w:lineRule="auto"/>
        <w:rPr>
          <w:sz w:val="24"/>
          <w:szCs w:val="24"/>
        </w:rPr>
      </w:pPr>
    </w:p>
    <w:p w14:paraId="7DF0A2E9" w14:textId="77777777" w:rsidR="00DE28EF" w:rsidRDefault="00DE28EF" w:rsidP="001E2BED">
      <w:pPr>
        <w:spacing w:line="360" w:lineRule="auto"/>
        <w:rPr>
          <w:sz w:val="24"/>
          <w:szCs w:val="24"/>
        </w:rPr>
      </w:pPr>
    </w:p>
    <w:p w14:paraId="13A6B4D1" w14:textId="77777777" w:rsidR="00DE28EF" w:rsidRDefault="00DE28EF" w:rsidP="001E2BED">
      <w:pPr>
        <w:spacing w:line="360" w:lineRule="auto"/>
        <w:rPr>
          <w:sz w:val="24"/>
          <w:szCs w:val="24"/>
        </w:rPr>
      </w:pPr>
    </w:p>
    <w:p w14:paraId="7D736640" w14:textId="77777777" w:rsidR="00DE28EF" w:rsidRDefault="00DE28EF" w:rsidP="001E2BED">
      <w:pPr>
        <w:spacing w:line="360" w:lineRule="auto"/>
        <w:rPr>
          <w:sz w:val="24"/>
          <w:szCs w:val="24"/>
        </w:rPr>
      </w:pPr>
    </w:p>
    <w:p w14:paraId="4F26AB85" w14:textId="77777777" w:rsidR="00DE28EF" w:rsidRDefault="00DE28EF" w:rsidP="001E2BED">
      <w:pPr>
        <w:spacing w:line="360" w:lineRule="auto"/>
        <w:rPr>
          <w:sz w:val="24"/>
          <w:szCs w:val="24"/>
        </w:rPr>
      </w:pPr>
    </w:p>
    <w:p w14:paraId="198EFA57" w14:textId="77777777" w:rsidR="00DE28EF" w:rsidRDefault="00DE28EF" w:rsidP="001E2BED">
      <w:pPr>
        <w:spacing w:line="360" w:lineRule="auto"/>
        <w:rPr>
          <w:sz w:val="24"/>
          <w:szCs w:val="24"/>
        </w:rPr>
      </w:pPr>
    </w:p>
    <w:p w14:paraId="1D269A19" w14:textId="77777777" w:rsidR="00DE28EF" w:rsidRDefault="00DE28EF" w:rsidP="001E2BED">
      <w:pPr>
        <w:spacing w:line="360" w:lineRule="auto"/>
        <w:rPr>
          <w:sz w:val="24"/>
          <w:szCs w:val="24"/>
        </w:rPr>
      </w:pPr>
    </w:p>
    <w:p w14:paraId="2720ABE7" w14:textId="77777777" w:rsidR="002D581D" w:rsidRDefault="002D581D" w:rsidP="00D7024B">
      <w:pPr>
        <w:autoSpaceDE w:val="0"/>
        <w:autoSpaceDN w:val="0"/>
        <w:adjustRightInd w:val="0"/>
        <w:rPr>
          <w:rFonts w:eastAsiaTheme="minorHAnsi"/>
          <w:sz w:val="22"/>
          <w:szCs w:val="22"/>
          <w:lang w:eastAsia="en-US"/>
        </w:rPr>
      </w:pPr>
    </w:p>
    <w:p w14:paraId="5660DCBA" w14:textId="77777777" w:rsidR="00746AEF" w:rsidRPr="00746AEF" w:rsidRDefault="00746AEF" w:rsidP="00746AEF">
      <w:pPr>
        <w:suppressAutoHyphens/>
        <w:spacing w:line="360" w:lineRule="auto"/>
        <w:jc w:val="right"/>
        <w:rPr>
          <w:sz w:val="24"/>
          <w:szCs w:val="24"/>
          <w:lang w:eastAsia="zh-CN"/>
        </w:rPr>
      </w:pPr>
      <w:r w:rsidRPr="00746AEF">
        <w:rPr>
          <w:sz w:val="24"/>
          <w:szCs w:val="24"/>
          <w:lang w:eastAsia="zh-CN"/>
        </w:rPr>
        <w:t>Załącznik nr 10 do Instrukcji</w:t>
      </w:r>
    </w:p>
    <w:p w14:paraId="5D00B598" w14:textId="77777777" w:rsidR="00746AEF" w:rsidRPr="00746AEF" w:rsidRDefault="00746AEF" w:rsidP="00746AEF">
      <w:pPr>
        <w:suppressAutoHyphens/>
        <w:spacing w:line="360" w:lineRule="auto"/>
        <w:jc w:val="right"/>
        <w:rPr>
          <w:sz w:val="24"/>
          <w:szCs w:val="24"/>
          <w:lang w:eastAsia="zh-CN"/>
        </w:rPr>
      </w:pPr>
    </w:p>
    <w:p w14:paraId="7F4362E1" w14:textId="77777777" w:rsidR="00746AEF" w:rsidRPr="00746AEF" w:rsidRDefault="00746AEF" w:rsidP="00746AEF">
      <w:pPr>
        <w:suppressAutoHyphens/>
        <w:spacing w:line="360" w:lineRule="auto"/>
        <w:jc w:val="right"/>
        <w:rPr>
          <w:sz w:val="24"/>
          <w:szCs w:val="24"/>
          <w:lang w:eastAsia="zh-CN"/>
        </w:rPr>
      </w:pPr>
      <w:r w:rsidRPr="00746AEF">
        <w:rPr>
          <w:sz w:val="24"/>
          <w:szCs w:val="24"/>
          <w:lang w:eastAsia="zh-CN"/>
        </w:rPr>
        <w:t>Damnica, dnia ……………………</w:t>
      </w:r>
    </w:p>
    <w:p w14:paraId="573549B3" w14:textId="77777777" w:rsidR="00746AEF" w:rsidRPr="00746AEF" w:rsidRDefault="00746AEF" w:rsidP="00746AEF">
      <w:pPr>
        <w:suppressAutoHyphens/>
        <w:spacing w:line="360" w:lineRule="auto"/>
        <w:jc w:val="both"/>
        <w:rPr>
          <w:sz w:val="24"/>
          <w:szCs w:val="24"/>
          <w:lang w:eastAsia="zh-CN"/>
        </w:rPr>
      </w:pPr>
    </w:p>
    <w:p w14:paraId="32592A86" w14:textId="77777777" w:rsidR="00746AEF" w:rsidRPr="00746AEF" w:rsidRDefault="00746AEF" w:rsidP="00746AEF">
      <w:pPr>
        <w:suppressAutoHyphens/>
        <w:spacing w:line="360" w:lineRule="auto"/>
        <w:jc w:val="center"/>
        <w:rPr>
          <w:sz w:val="24"/>
          <w:szCs w:val="24"/>
          <w:lang w:eastAsia="zh-CN"/>
        </w:rPr>
      </w:pPr>
      <w:r w:rsidRPr="00746AEF">
        <w:rPr>
          <w:b/>
          <w:bCs/>
          <w:sz w:val="24"/>
          <w:szCs w:val="24"/>
          <w:lang w:eastAsia="zh-CN"/>
        </w:rPr>
        <w:t>SPRAWOZDANIE</w:t>
      </w:r>
    </w:p>
    <w:p w14:paraId="21C12FFF" w14:textId="77777777" w:rsidR="00746AEF" w:rsidRPr="00746AEF" w:rsidRDefault="00746AEF" w:rsidP="00746AEF">
      <w:pPr>
        <w:suppressAutoHyphens/>
        <w:spacing w:line="360" w:lineRule="auto"/>
        <w:jc w:val="center"/>
        <w:rPr>
          <w:sz w:val="24"/>
          <w:szCs w:val="24"/>
          <w:lang w:eastAsia="zh-CN"/>
        </w:rPr>
      </w:pPr>
      <w:r w:rsidRPr="00746AEF">
        <w:rPr>
          <w:b/>
          <w:bCs/>
          <w:sz w:val="24"/>
          <w:szCs w:val="24"/>
          <w:lang w:eastAsia="zh-CN"/>
        </w:rPr>
        <w:t>Z ZAKOŃCZONEJ INWENTARYZACJI</w:t>
      </w:r>
    </w:p>
    <w:p w14:paraId="0B5B10E6" w14:textId="77777777" w:rsidR="00746AEF" w:rsidRPr="00746AEF" w:rsidRDefault="00746AEF" w:rsidP="00746AEF">
      <w:pPr>
        <w:suppressAutoHyphens/>
        <w:spacing w:line="360" w:lineRule="auto"/>
        <w:jc w:val="both"/>
        <w:rPr>
          <w:sz w:val="24"/>
          <w:szCs w:val="24"/>
          <w:lang w:eastAsia="zh-CN"/>
        </w:rPr>
      </w:pPr>
    </w:p>
    <w:p w14:paraId="3FA3F111" w14:textId="77777777" w:rsidR="00746AEF" w:rsidRPr="00746AEF" w:rsidRDefault="00746AEF" w:rsidP="00746AEF">
      <w:pPr>
        <w:suppressAutoHyphens/>
        <w:spacing w:line="360" w:lineRule="auto"/>
        <w:ind w:firstLine="708"/>
        <w:jc w:val="both"/>
        <w:rPr>
          <w:sz w:val="24"/>
          <w:szCs w:val="24"/>
          <w:lang w:eastAsia="zh-CN"/>
        </w:rPr>
      </w:pPr>
      <w:r w:rsidRPr="00746AEF">
        <w:rPr>
          <w:sz w:val="24"/>
          <w:szCs w:val="24"/>
          <w:lang w:eastAsia="zh-CN"/>
        </w:rPr>
        <w:t>Zespół spisowy nr ……. składa sprawozdanie z wykonania Zarządzenia Nr ………. Wójta Gminy Damnica z dnia ………………… w sprawie przeprowadzenia inwentaryzacji    w ………. r., przedkładając w załączeniu całą dokumentację inwentaryzacji przeprowadzonej                w Urzędzie Gminy Damnica według stanu na dzień 31 grudnia …….. roku.</w:t>
      </w:r>
    </w:p>
    <w:p w14:paraId="0F63E4C8"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ab/>
        <w:t>Inwentaryzacja była przeprowadzona metodą:</w:t>
      </w:r>
    </w:p>
    <w:p w14:paraId="064C8AB3"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w:t>
      </w:r>
    </w:p>
    <w:p w14:paraId="4171B7CA"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w:t>
      </w:r>
    </w:p>
    <w:p w14:paraId="42A49427"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ab/>
        <w:t>Zespół spisowy stwierdza, że wszystkie składniki majątkowe podlegające inwentaryzacji wg zarządzenia zostały policzone, co ujęto w całości w arkuszach spisu                       z natury, załączonych do niniejszego sprawozdania.</w:t>
      </w:r>
    </w:p>
    <w:p w14:paraId="3ED478DB" w14:textId="77777777" w:rsidR="00746AEF" w:rsidRPr="00746AEF" w:rsidRDefault="00746AEF" w:rsidP="00746AEF">
      <w:pPr>
        <w:suppressAutoHyphens/>
        <w:spacing w:line="360" w:lineRule="auto"/>
        <w:jc w:val="both"/>
        <w:rPr>
          <w:sz w:val="24"/>
          <w:szCs w:val="24"/>
          <w:lang w:eastAsia="zh-CN"/>
        </w:rPr>
      </w:pPr>
    </w:p>
    <w:p w14:paraId="782D377B" w14:textId="77777777" w:rsidR="00746AEF" w:rsidRPr="00746AEF" w:rsidRDefault="00746AEF" w:rsidP="00746AEF">
      <w:pPr>
        <w:suppressAutoHyphens/>
        <w:spacing w:line="360" w:lineRule="auto"/>
        <w:jc w:val="both"/>
        <w:rPr>
          <w:sz w:val="24"/>
          <w:szCs w:val="24"/>
          <w:lang w:eastAsia="zh-CN"/>
        </w:rPr>
      </w:pPr>
    </w:p>
    <w:p w14:paraId="79B66649"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Załączniki:</w:t>
      </w:r>
    </w:p>
    <w:p w14:paraId="657F016B"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Sprawozdanie z przebiegu z natury,</w:t>
      </w:r>
    </w:p>
    <w:p w14:paraId="54664C4C"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Rozliczenie pobranych arkuszy spisu z natury,</w:t>
      </w:r>
    </w:p>
    <w:p w14:paraId="7389E50F" w14:textId="77777777" w:rsidR="00746AEF" w:rsidRPr="00746AEF" w:rsidRDefault="00746AEF" w:rsidP="00746AEF">
      <w:pPr>
        <w:suppressAutoHyphens/>
        <w:spacing w:line="360" w:lineRule="auto"/>
        <w:jc w:val="both"/>
        <w:rPr>
          <w:sz w:val="24"/>
          <w:szCs w:val="24"/>
          <w:lang w:eastAsia="zh-CN"/>
        </w:rPr>
      </w:pPr>
      <w:r w:rsidRPr="00746AEF">
        <w:rPr>
          <w:sz w:val="24"/>
          <w:szCs w:val="24"/>
          <w:lang w:eastAsia="zh-CN"/>
        </w:rPr>
        <w:t>- Arkusze spisu z natury: nr …………,</w:t>
      </w:r>
    </w:p>
    <w:p w14:paraId="0C256E68" w14:textId="77777777" w:rsidR="00746AEF" w:rsidRPr="00746AEF" w:rsidRDefault="00746AEF" w:rsidP="00746AEF">
      <w:pPr>
        <w:suppressAutoHyphens/>
        <w:spacing w:line="360" w:lineRule="auto"/>
        <w:jc w:val="both"/>
        <w:rPr>
          <w:sz w:val="24"/>
          <w:szCs w:val="24"/>
          <w:lang w:eastAsia="zh-CN"/>
        </w:rPr>
      </w:pPr>
    </w:p>
    <w:p w14:paraId="13094C4C" w14:textId="77777777" w:rsidR="00746AEF" w:rsidRPr="00746AEF" w:rsidRDefault="00746AEF" w:rsidP="00746AEF">
      <w:pPr>
        <w:suppressAutoHyphens/>
        <w:spacing w:line="360" w:lineRule="auto"/>
        <w:ind w:left="4248"/>
        <w:rPr>
          <w:sz w:val="24"/>
          <w:szCs w:val="24"/>
          <w:lang w:eastAsia="zh-CN"/>
        </w:rPr>
      </w:pPr>
      <w:r w:rsidRPr="00746AEF">
        <w:rPr>
          <w:b/>
          <w:sz w:val="24"/>
          <w:szCs w:val="24"/>
          <w:lang w:eastAsia="zh-CN"/>
        </w:rPr>
        <w:t>Podpisy zespołu spisowego:</w:t>
      </w:r>
    </w:p>
    <w:p w14:paraId="66C0C225" w14:textId="77777777" w:rsidR="00746AEF" w:rsidRPr="00746AEF" w:rsidRDefault="00746AEF" w:rsidP="00746AEF">
      <w:pPr>
        <w:suppressAutoHyphens/>
        <w:spacing w:line="360" w:lineRule="auto"/>
        <w:rPr>
          <w:sz w:val="24"/>
          <w:szCs w:val="24"/>
          <w:lang w:eastAsia="zh-CN"/>
        </w:rPr>
      </w:pP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t>...………………………..</w:t>
      </w:r>
    </w:p>
    <w:p w14:paraId="0BE4EAAC" w14:textId="77777777" w:rsidR="00746AEF" w:rsidRPr="00746AEF" w:rsidRDefault="00746AEF" w:rsidP="00746AEF">
      <w:pPr>
        <w:suppressAutoHyphens/>
        <w:spacing w:line="360" w:lineRule="auto"/>
        <w:rPr>
          <w:sz w:val="24"/>
          <w:szCs w:val="24"/>
          <w:lang w:eastAsia="zh-CN"/>
        </w:rPr>
      </w:pPr>
      <w:r w:rsidRPr="00746AEF">
        <w:rPr>
          <w:sz w:val="24"/>
          <w:szCs w:val="24"/>
          <w:lang w:eastAsia="zh-CN"/>
        </w:rPr>
        <w:tab/>
      </w:r>
      <w:r w:rsidRPr="00746AEF">
        <w:rPr>
          <w:sz w:val="24"/>
          <w:szCs w:val="24"/>
          <w:lang w:eastAsia="zh-CN"/>
        </w:rPr>
        <w:tab/>
        <w:t xml:space="preserve">   </w:t>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r>
      <w:r w:rsidRPr="00746AEF">
        <w:rPr>
          <w:sz w:val="24"/>
          <w:szCs w:val="24"/>
          <w:lang w:eastAsia="zh-CN"/>
        </w:rPr>
        <w:tab/>
        <w:t>...………………………..</w:t>
      </w:r>
    </w:p>
    <w:p w14:paraId="680B8B2B" w14:textId="77777777" w:rsidR="00746AEF" w:rsidRPr="00746AEF" w:rsidRDefault="00746AEF" w:rsidP="00746AEF">
      <w:pPr>
        <w:suppressAutoHyphens/>
        <w:spacing w:line="360" w:lineRule="auto"/>
        <w:ind w:left="4248" w:firstLine="708"/>
        <w:rPr>
          <w:sz w:val="24"/>
          <w:szCs w:val="24"/>
          <w:lang w:eastAsia="zh-CN"/>
        </w:rPr>
      </w:pPr>
    </w:p>
    <w:p w14:paraId="1DE6E3CA" w14:textId="77777777" w:rsidR="00746AEF" w:rsidRPr="00746AEF" w:rsidRDefault="00746AEF" w:rsidP="00746AEF">
      <w:pPr>
        <w:suppressAutoHyphens/>
        <w:spacing w:line="360" w:lineRule="auto"/>
        <w:ind w:left="4248"/>
        <w:rPr>
          <w:sz w:val="24"/>
          <w:szCs w:val="24"/>
          <w:lang w:eastAsia="zh-CN"/>
        </w:rPr>
      </w:pPr>
      <w:r w:rsidRPr="00746AEF">
        <w:rPr>
          <w:b/>
          <w:bCs/>
          <w:sz w:val="24"/>
          <w:szCs w:val="24"/>
          <w:lang w:eastAsia="zh-CN"/>
        </w:rPr>
        <w:t>Przewodnicząca Komisji Inwentaryzacyjnej:</w:t>
      </w:r>
    </w:p>
    <w:p w14:paraId="450DB7EB" w14:textId="006C105B" w:rsidR="00785C2A" w:rsidRDefault="00746AEF" w:rsidP="00746AEF">
      <w:pPr>
        <w:suppressAutoHyphens/>
        <w:spacing w:line="360" w:lineRule="auto"/>
        <w:ind w:left="4248"/>
        <w:rPr>
          <w:rFonts w:eastAsiaTheme="minorHAnsi"/>
          <w:sz w:val="22"/>
          <w:szCs w:val="22"/>
          <w:lang w:eastAsia="en-US"/>
        </w:rPr>
        <w:sectPr w:rsidR="00785C2A" w:rsidSect="00B85FA3">
          <w:pgSz w:w="11906" w:h="16838"/>
          <w:pgMar w:top="1417" w:right="1417" w:bottom="1417" w:left="1417" w:header="708" w:footer="708" w:gutter="0"/>
          <w:cols w:space="708"/>
          <w:docGrid w:linePitch="360"/>
        </w:sectPr>
      </w:pPr>
      <w:r w:rsidRPr="00746AEF">
        <w:rPr>
          <w:sz w:val="24"/>
          <w:szCs w:val="24"/>
          <w:lang w:eastAsia="zh-CN"/>
        </w:rPr>
        <w:tab/>
        <w:t>………………………………</w:t>
      </w:r>
    </w:p>
    <w:p w14:paraId="1E266B97" w14:textId="17F1231E" w:rsidR="00785C2A" w:rsidRDefault="00785C2A" w:rsidP="00785C2A">
      <w:pPr>
        <w:pStyle w:val="Tekstpodstawowy1"/>
        <w:spacing w:line="240" w:lineRule="auto"/>
        <w:ind w:firstLine="0"/>
        <w:jc w:val="right"/>
        <w:rPr>
          <w:sz w:val="24"/>
          <w:szCs w:val="24"/>
        </w:rPr>
      </w:pPr>
      <w:r>
        <w:rPr>
          <w:sz w:val="24"/>
          <w:szCs w:val="24"/>
        </w:rPr>
        <w:lastRenderedPageBreak/>
        <w:t>Załącznik nr 11 do Instrukcji</w:t>
      </w:r>
    </w:p>
    <w:p w14:paraId="18DCECF9" w14:textId="77777777" w:rsidR="00785C2A" w:rsidRDefault="00785C2A" w:rsidP="00785C2A">
      <w:pPr>
        <w:pStyle w:val="Tekstpodstawowy1"/>
        <w:spacing w:line="240" w:lineRule="auto"/>
        <w:ind w:firstLine="0"/>
        <w:jc w:val="right"/>
        <w:rPr>
          <w:sz w:val="24"/>
          <w:szCs w:val="24"/>
        </w:rPr>
      </w:pPr>
    </w:p>
    <w:p w14:paraId="6E7BD356" w14:textId="77777777" w:rsidR="00785C2A" w:rsidRDefault="00785C2A" w:rsidP="00785C2A">
      <w:pPr>
        <w:pStyle w:val="Tekstpodstawowy1"/>
        <w:spacing w:line="240" w:lineRule="auto"/>
        <w:ind w:firstLine="0"/>
        <w:jc w:val="right"/>
        <w:rPr>
          <w:sz w:val="24"/>
          <w:szCs w:val="24"/>
        </w:rPr>
      </w:pPr>
    </w:p>
    <w:p w14:paraId="1F678401" w14:textId="39A535F6" w:rsidR="00785C2A" w:rsidRDefault="00785C2A" w:rsidP="00785C2A">
      <w:pPr>
        <w:pStyle w:val="Tekstpodstawowy1"/>
        <w:spacing w:line="240" w:lineRule="auto"/>
        <w:ind w:firstLine="0"/>
        <w:jc w:val="center"/>
        <w:rPr>
          <w:b/>
          <w:sz w:val="24"/>
          <w:szCs w:val="24"/>
        </w:rPr>
      </w:pPr>
      <w:r>
        <w:rPr>
          <w:b/>
          <w:sz w:val="24"/>
          <w:szCs w:val="24"/>
        </w:rPr>
        <w:t>Zestawienie różnic inwentaryzacyjnych</w:t>
      </w:r>
    </w:p>
    <w:p w14:paraId="1213E314" w14:textId="77777777" w:rsidR="00785C2A" w:rsidRDefault="00785C2A" w:rsidP="00785C2A">
      <w:pPr>
        <w:pStyle w:val="Tekstpodstawowy1"/>
        <w:spacing w:line="240" w:lineRule="auto"/>
        <w:ind w:firstLine="0"/>
        <w:jc w:val="center"/>
        <w:rPr>
          <w:b/>
          <w:sz w:val="24"/>
          <w:szCs w:val="24"/>
        </w:rPr>
      </w:pPr>
    </w:p>
    <w:tbl>
      <w:tblPr>
        <w:tblStyle w:val="Tabela-Siatka"/>
        <w:tblW w:w="14456" w:type="dxa"/>
        <w:tblLayout w:type="fixed"/>
        <w:tblLook w:val="04A0" w:firstRow="1" w:lastRow="0" w:firstColumn="1" w:lastColumn="0" w:noHBand="0" w:noVBand="1"/>
      </w:tblPr>
      <w:tblGrid>
        <w:gridCol w:w="534"/>
        <w:gridCol w:w="850"/>
        <w:gridCol w:w="851"/>
        <w:gridCol w:w="1275"/>
        <w:gridCol w:w="1418"/>
        <w:gridCol w:w="981"/>
        <w:gridCol w:w="698"/>
        <w:gridCol w:w="589"/>
        <w:gridCol w:w="807"/>
        <w:gridCol w:w="610"/>
        <w:gridCol w:w="824"/>
        <w:gridCol w:w="594"/>
        <w:gridCol w:w="840"/>
        <w:gridCol w:w="577"/>
        <w:gridCol w:w="857"/>
        <w:gridCol w:w="717"/>
        <w:gridCol w:w="717"/>
        <w:gridCol w:w="717"/>
      </w:tblGrid>
      <w:tr w:rsidR="007B2DB8" w14:paraId="3AE330EB" w14:textId="77777777" w:rsidTr="00C06EE8">
        <w:tc>
          <w:tcPr>
            <w:tcW w:w="3510" w:type="dxa"/>
            <w:gridSpan w:val="4"/>
            <w:shd w:val="clear" w:color="auto" w:fill="F2F2F2" w:themeFill="background1" w:themeFillShade="F2"/>
          </w:tcPr>
          <w:p w14:paraId="21E24D2E" w14:textId="77777777" w:rsidR="00785C2A" w:rsidRDefault="007B2DB8" w:rsidP="00785C2A">
            <w:pPr>
              <w:pStyle w:val="Tekstpodstawowy1"/>
              <w:spacing w:line="240" w:lineRule="auto"/>
              <w:ind w:firstLine="0"/>
              <w:jc w:val="center"/>
              <w:rPr>
                <w:sz w:val="18"/>
                <w:szCs w:val="18"/>
              </w:rPr>
            </w:pPr>
            <w:r w:rsidRPr="007B2DB8">
              <w:rPr>
                <w:sz w:val="18"/>
                <w:szCs w:val="18"/>
              </w:rPr>
              <w:t>Pieczęć firmowa</w:t>
            </w:r>
          </w:p>
          <w:p w14:paraId="01B7A798" w14:textId="77777777" w:rsidR="007B2DB8" w:rsidRDefault="007B2DB8" w:rsidP="00785C2A">
            <w:pPr>
              <w:pStyle w:val="Tekstpodstawowy1"/>
              <w:spacing w:line="240" w:lineRule="auto"/>
              <w:ind w:firstLine="0"/>
              <w:jc w:val="center"/>
              <w:rPr>
                <w:sz w:val="18"/>
                <w:szCs w:val="18"/>
              </w:rPr>
            </w:pPr>
          </w:p>
          <w:p w14:paraId="7DA52970" w14:textId="77777777" w:rsidR="007B2DB8" w:rsidRDefault="007B2DB8" w:rsidP="00785C2A">
            <w:pPr>
              <w:pStyle w:val="Tekstpodstawowy1"/>
              <w:spacing w:line="240" w:lineRule="auto"/>
              <w:ind w:firstLine="0"/>
              <w:jc w:val="center"/>
              <w:rPr>
                <w:sz w:val="18"/>
                <w:szCs w:val="18"/>
              </w:rPr>
            </w:pPr>
          </w:p>
          <w:p w14:paraId="6ACC2488" w14:textId="549F8001" w:rsidR="007B2DB8" w:rsidRPr="007B2DB8" w:rsidRDefault="007B2DB8" w:rsidP="00785C2A">
            <w:pPr>
              <w:pStyle w:val="Tekstpodstawowy1"/>
              <w:spacing w:line="240" w:lineRule="auto"/>
              <w:ind w:firstLine="0"/>
              <w:jc w:val="center"/>
              <w:rPr>
                <w:sz w:val="18"/>
                <w:szCs w:val="18"/>
              </w:rPr>
            </w:pPr>
          </w:p>
        </w:tc>
        <w:tc>
          <w:tcPr>
            <w:tcW w:w="4493" w:type="dxa"/>
            <w:gridSpan w:val="5"/>
            <w:shd w:val="clear" w:color="auto" w:fill="F2F2F2" w:themeFill="background1" w:themeFillShade="F2"/>
          </w:tcPr>
          <w:p w14:paraId="257109F1" w14:textId="77777777" w:rsidR="00785C2A" w:rsidRPr="007B2DB8" w:rsidRDefault="007B2DB8" w:rsidP="00785C2A">
            <w:pPr>
              <w:pStyle w:val="Tekstpodstawowy1"/>
              <w:spacing w:line="240" w:lineRule="auto"/>
              <w:ind w:firstLine="0"/>
              <w:jc w:val="center"/>
              <w:rPr>
                <w:sz w:val="18"/>
                <w:szCs w:val="18"/>
              </w:rPr>
            </w:pPr>
            <w:r w:rsidRPr="007B2DB8">
              <w:rPr>
                <w:sz w:val="18"/>
                <w:szCs w:val="18"/>
              </w:rPr>
              <w:t>Zestawienie różnic inwentaryzacyjnych …….</w:t>
            </w:r>
          </w:p>
          <w:p w14:paraId="4F398B68" w14:textId="6DE2142D" w:rsidR="007B2DB8" w:rsidRPr="007B2DB8" w:rsidRDefault="007B2DB8" w:rsidP="007B2DB8">
            <w:pPr>
              <w:pStyle w:val="Tekstpodstawowy1"/>
              <w:spacing w:line="240" w:lineRule="auto"/>
              <w:ind w:firstLine="0"/>
              <w:jc w:val="center"/>
              <w:rPr>
                <w:sz w:val="18"/>
                <w:szCs w:val="18"/>
              </w:rPr>
            </w:pPr>
            <w:r w:rsidRPr="007B2DB8">
              <w:rPr>
                <w:sz w:val="18"/>
                <w:szCs w:val="18"/>
              </w:rPr>
              <w:t>na dzień ……….</w:t>
            </w:r>
          </w:p>
        </w:tc>
        <w:tc>
          <w:tcPr>
            <w:tcW w:w="6453" w:type="dxa"/>
            <w:gridSpan w:val="9"/>
            <w:shd w:val="clear" w:color="auto" w:fill="F2F2F2" w:themeFill="background1" w:themeFillShade="F2"/>
          </w:tcPr>
          <w:p w14:paraId="183B6D77" w14:textId="7AA24EB9" w:rsidR="00785C2A" w:rsidRPr="007B2DB8" w:rsidRDefault="007B2DB8" w:rsidP="00785C2A">
            <w:pPr>
              <w:pStyle w:val="Tekstpodstawowy1"/>
              <w:spacing w:line="240" w:lineRule="auto"/>
              <w:ind w:firstLine="0"/>
              <w:jc w:val="center"/>
              <w:rPr>
                <w:sz w:val="18"/>
                <w:szCs w:val="18"/>
              </w:rPr>
            </w:pPr>
            <w:r w:rsidRPr="007B2DB8">
              <w:rPr>
                <w:sz w:val="18"/>
                <w:szCs w:val="18"/>
              </w:rPr>
              <w:t>Dotyczy</w:t>
            </w:r>
          </w:p>
        </w:tc>
      </w:tr>
      <w:tr w:rsidR="00C06EE8" w14:paraId="2EB57B6E" w14:textId="77777777" w:rsidTr="00C06EE8">
        <w:tc>
          <w:tcPr>
            <w:tcW w:w="534" w:type="dxa"/>
            <w:vMerge w:val="restart"/>
            <w:shd w:val="clear" w:color="auto" w:fill="F2F2F2" w:themeFill="background1" w:themeFillShade="F2"/>
          </w:tcPr>
          <w:p w14:paraId="38D8742C" w14:textId="51F031A6" w:rsidR="00785C2A" w:rsidRPr="007B2DB8" w:rsidRDefault="007B2DB8" w:rsidP="00785C2A">
            <w:pPr>
              <w:pStyle w:val="Tekstpodstawowy1"/>
              <w:spacing w:line="240" w:lineRule="auto"/>
              <w:ind w:firstLine="0"/>
              <w:jc w:val="center"/>
              <w:rPr>
                <w:sz w:val="18"/>
                <w:szCs w:val="18"/>
              </w:rPr>
            </w:pPr>
            <w:proofErr w:type="spellStart"/>
            <w:r w:rsidRPr="007B2DB8">
              <w:rPr>
                <w:sz w:val="18"/>
                <w:szCs w:val="18"/>
              </w:rPr>
              <w:t>Lp</w:t>
            </w:r>
            <w:proofErr w:type="spellEnd"/>
          </w:p>
        </w:tc>
        <w:tc>
          <w:tcPr>
            <w:tcW w:w="1701" w:type="dxa"/>
            <w:gridSpan w:val="2"/>
            <w:vMerge w:val="restart"/>
            <w:shd w:val="clear" w:color="auto" w:fill="F2F2F2" w:themeFill="background1" w:themeFillShade="F2"/>
          </w:tcPr>
          <w:p w14:paraId="50A4E54C" w14:textId="0BC1B840" w:rsidR="00785C2A" w:rsidRPr="007B2DB8" w:rsidRDefault="007B2DB8" w:rsidP="00785C2A">
            <w:pPr>
              <w:pStyle w:val="Tekstpodstawowy1"/>
              <w:spacing w:line="240" w:lineRule="auto"/>
              <w:ind w:firstLine="0"/>
              <w:jc w:val="center"/>
              <w:rPr>
                <w:sz w:val="18"/>
                <w:szCs w:val="18"/>
              </w:rPr>
            </w:pPr>
            <w:r w:rsidRPr="007B2DB8">
              <w:rPr>
                <w:sz w:val="18"/>
                <w:szCs w:val="18"/>
              </w:rPr>
              <w:t>Nr dokumentu                spisu z natury</w:t>
            </w:r>
          </w:p>
        </w:tc>
        <w:tc>
          <w:tcPr>
            <w:tcW w:w="1275" w:type="dxa"/>
            <w:vMerge w:val="restart"/>
            <w:shd w:val="clear" w:color="auto" w:fill="F2F2F2" w:themeFill="background1" w:themeFillShade="F2"/>
          </w:tcPr>
          <w:p w14:paraId="60FD6E5F" w14:textId="51EDF536" w:rsidR="00785C2A" w:rsidRPr="007B2DB8" w:rsidRDefault="007B2DB8" w:rsidP="00785C2A">
            <w:pPr>
              <w:pStyle w:val="Tekstpodstawowy1"/>
              <w:spacing w:line="240" w:lineRule="auto"/>
              <w:ind w:firstLine="0"/>
              <w:jc w:val="center"/>
              <w:rPr>
                <w:sz w:val="18"/>
                <w:szCs w:val="18"/>
              </w:rPr>
            </w:pPr>
            <w:r w:rsidRPr="007B2DB8">
              <w:rPr>
                <w:sz w:val="18"/>
                <w:szCs w:val="18"/>
              </w:rPr>
              <w:t>Nr inwentarzowy</w:t>
            </w:r>
          </w:p>
        </w:tc>
        <w:tc>
          <w:tcPr>
            <w:tcW w:w="1418" w:type="dxa"/>
            <w:vMerge w:val="restart"/>
            <w:shd w:val="clear" w:color="auto" w:fill="F2F2F2" w:themeFill="background1" w:themeFillShade="F2"/>
          </w:tcPr>
          <w:p w14:paraId="5C55F04D" w14:textId="77777777" w:rsidR="00785C2A" w:rsidRPr="007B2DB8" w:rsidRDefault="007B2DB8" w:rsidP="00785C2A">
            <w:pPr>
              <w:pStyle w:val="Tekstpodstawowy1"/>
              <w:spacing w:line="240" w:lineRule="auto"/>
              <w:ind w:firstLine="0"/>
              <w:jc w:val="center"/>
              <w:rPr>
                <w:sz w:val="18"/>
                <w:szCs w:val="18"/>
              </w:rPr>
            </w:pPr>
            <w:r w:rsidRPr="007B2DB8">
              <w:rPr>
                <w:sz w:val="18"/>
                <w:szCs w:val="18"/>
              </w:rPr>
              <w:t>Nazwa</w:t>
            </w:r>
          </w:p>
          <w:p w14:paraId="7A4AAFCF" w14:textId="77777777" w:rsidR="007B2DB8" w:rsidRDefault="007B2DB8" w:rsidP="00785C2A">
            <w:pPr>
              <w:pStyle w:val="Tekstpodstawowy1"/>
              <w:spacing w:line="240" w:lineRule="auto"/>
              <w:ind w:firstLine="0"/>
              <w:jc w:val="center"/>
              <w:rPr>
                <w:sz w:val="18"/>
                <w:szCs w:val="18"/>
              </w:rPr>
            </w:pPr>
            <w:r w:rsidRPr="007B2DB8">
              <w:rPr>
                <w:sz w:val="18"/>
                <w:szCs w:val="18"/>
              </w:rPr>
              <w:t>(określenie)</w:t>
            </w:r>
            <w:r>
              <w:rPr>
                <w:sz w:val="18"/>
                <w:szCs w:val="18"/>
              </w:rPr>
              <w:t xml:space="preserve"> przedmiotu</w:t>
            </w:r>
          </w:p>
          <w:p w14:paraId="418893BB" w14:textId="7CDD8E42" w:rsidR="007B2DB8" w:rsidRPr="007B2DB8" w:rsidRDefault="007B2DB8" w:rsidP="00785C2A">
            <w:pPr>
              <w:pStyle w:val="Tekstpodstawowy1"/>
              <w:spacing w:line="240" w:lineRule="auto"/>
              <w:ind w:firstLine="0"/>
              <w:jc w:val="center"/>
              <w:rPr>
                <w:sz w:val="18"/>
                <w:szCs w:val="18"/>
              </w:rPr>
            </w:pPr>
            <w:r>
              <w:rPr>
                <w:sz w:val="18"/>
                <w:szCs w:val="18"/>
              </w:rPr>
              <w:t>spisowego</w:t>
            </w:r>
          </w:p>
          <w:p w14:paraId="75802393" w14:textId="582ABABC" w:rsidR="007B2DB8" w:rsidRPr="007B2DB8" w:rsidRDefault="007B2DB8" w:rsidP="00785C2A">
            <w:pPr>
              <w:pStyle w:val="Tekstpodstawowy1"/>
              <w:spacing w:line="240" w:lineRule="auto"/>
              <w:ind w:firstLine="0"/>
              <w:jc w:val="center"/>
              <w:rPr>
                <w:sz w:val="18"/>
                <w:szCs w:val="18"/>
              </w:rPr>
            </w:pPr>
          </w:p>
        </w:tc>
        <w:tc>
          <w:tcPr>
            <w:tcW w:w="981" w:type="dxa"/>
            <w:vMerge w:val="restart"/>
            <w:shd w:val="clear" w:color="auto" w:fill="F2F2F2" w:themeFill="background1" w:themeFillShade="F2"/>
          </w:tcPr>
          <w:p w14:paraId="4FE1C247" w14:textId="64BF5733" w:rsidR="00785C2A" w:rsidRPr="007B2DB8" w:rsidRDefault="007B2DB8" w:rsidP="00785C2A">
            <w:pPr>
              <w:pStyle w:val="Tekstpodstawowy1"/>
              <w:spacing w:line="240" w:lineRule="auto"/>
              <w:ind w:firstLine="0"/>
              <w:jc w:val="center"/>
              <w:rPr>
                <w:sz w:val="18"/>
                <w:szCs w:val="18"/>
              </w:rPr>
            </w:pPr>
            <w:r>
              <w:rPr>
                <w:sz w:val="18"/>
                <w:szCs w:val="18"/>
              </w:rPr>
              <w:t>Jednostka miary</w:t>
            </w:r>
          </w:p>
        </w:tc>
        <w:tc>
          <w:tcPr>
            <w:tcW w:w="698" w:type="dxa"/>
            <w:vMerge w:val="restart"/>
            <w:shd w:val="clear" w:color="auto" w:fill="F2F2F2" w:themeFill="background1" w:themeFillShade="F2"/>
          </w:tcPr>
          <w:p w14:paraId="22E6EBA5" w14:textId="451B4146" w:rsidR="00785C2A" w:rsidRPr="007B2DB8" w:rsidRDefault="007B2DB8" w:rsidP="00785C2A">
            <w:pPr>
              <w:pStyle w:val="Tekstpodstawowy1"/>
              <w:spacing w:line="240" w:lineRule="auto"/>
              <w:ind w:firstLine="0"/>
              <w:jc w:val="center"/>
              <w:rPr>
                <w:sz w:val="18"/>
                <w:szCs w:val="18"/>
              </w:rPr>
            </w:pPr>
            <w:r>
              <w:rPr>
                <w:sz w:val="18"/>
                <w:szCs w:val="18"/>
              </w:rPr>
              <w:t>Cena</w:t>
            </w:r>
          </w:p>
        </w:tc>
        <w:tc>
          <w:tcPr>
            <w:tcW w:w="1396" w:type="dxa"/>
            <w:gridSpan w:val="2"/>
            <w:shd w:val="clear" w:color="auto" w:fill="F2F2F2" w:themeFill="background1" w:themeFillShade="F2"/>
          </w:tcPr>
          <w:p w14:paraId="4A7CE5A0" w14:textId="77777777" w:rsidR="00785C2A" w:rsidRDefault="007B2DB8" w:rsidP="00785C2A">
            <w:pPr>
              <w:pStyle w:val="Tekstpodstawowy1"/>
              <w:spacing w:line="240" w:lineRule="auto"/>
              <w:ind w:firstLine="0"/>
              <w:jc w:val="center"/>
              <w:rPr>
                <w:sz w:val="18"/>
                <w:szCs w:val="18"/>
              </w:rPr>
            </w:pPr>
            <w:r>
              <w:rPr>
                <w:sz w:val="18"/>
                <w:szCs w:val="18"/>
              </w:rPr>
              <w:t>Stan faktyczny</w:t>
            </w:r>
          </w:p>
          <w:p w14:paraId="41DB6690" w14:textId="15CC9B1C" w:rsidR="007B2DB8" w:rsidRPr="007B2DB8" w:rsidRDefault="007B2DB8" w:rsidP="007B2DB8">
            <w:pPr>
              <w:pStyle w:val="Tekstpodstawowy1"/>
              <w:spacing w:line="240" w:lineRule="auto"/>
              <w:ind w:firstLine="0"/>
              <w:jc w:val="center"/>
              <w:rPr>
                <w:sz w:val="18"/>
                <w:szCs w:val="18"/>
              </w:rPr>
            </w:pPr>
            <w:r>
              <w:rPr>
                <w:sz w:val="18"/>
                <w:szCs w:val="18"/>
              </w:rPr>
              <w:t>w dniu spisu</w:t>
            </w:r>
          </w:p>
        </w:tc>
        <w:tc>
          <w:tcPr>
            <w:tcW w:w="1434" w:type="dxa"/>
            <w:gridSpan w:val="2"/>
            <w:shd w:val="clear" w:color="auto" w:fill="F2F2F2" w:themeFill="background1" w:themeFillShade="F2"/>
          </w:tcPr>
          <w:p w14:paraId="0A074E7D" w14:textId="77777777" w:rsidR="00785C2A" w:rsidRDefault="007B2DB8" w:rsidP="00785C2A">
            <w:pPr>
              <w:pStyle w:val="Tekstpodstawowy1"/>
              <w:spacing w:line="240" w:lineRule="auto"/>
              <w:ind w:firstLine="0"/>
              <w:jc w:val="center"/>
              <w:rPr>
                <w:sz w:val="18"/>
                <w:szCs w:val="18"/>
              </w:rPr>
            </w:pPr>
            <w:r>
              <w:rPr>
                <w:sz w:val="18"/>
                <w:szCs w:val="18"/>
              </w:rPr>
              <w:t>Stan księgowy</w:t>
            </w:r>
          </w:p>
          <w:p w14:paraId="5D400CEA" w14:textId="12E29176" w:rsidR="007B2DB8" w:rsidRPr="007B2DB8" w:rsidRDefault="007B2DB8" w:rsidP="007B2DB8">
            <w:pPr>
              <w:pStyle w:val="Tekstpodstawowy1"/>
              <w:spacing w:line="240" w:lineRule="auto"/>
              <w:ind w:firstLine="0"/>
              <w:jc w:val="center"/>
              <w:rPr>
                <w:sz w:val="18"/>
                <w:szCs w:val="18"/>
              </w:rPr>
            </w:pPr>
            <w:r>
              <w:rPr>
                <w:sz w:val="18"/>
                <w:szCs w:val="18"/>
              </w:rPr>
              <w:t>w dniu spisu</w:t>
            </w:r>
          </w:p>
        </w:tc>
        <w:tc>
          <w:tcPr>
            <w:tcW w:w="2868" w:type="dxa"/>
            <w:gridSpan w:val="4"/>
            <w:shd w:val="clear" w:color="auto" w:fill="F2F2F2" w:themeFill="background1" w:themeFillShade="F2"/>
          </w:tcPr>
          <w:p w14:paraId="3D827187" w14:textId="6F935CBE" w:rsidR="00785C2A" w:rsidRPr="007B2DB8" w:rsidRDefault="007B2DB8" w:rsidP="00785C2A">
            <w:pPr>
              <w:pStyle w:val="Tekstpodstawowy1"/>
              <w:spacing w:line="240" w:lineRule="auto"/>
              <w:ind w:firstLine="0"/>
              <w:jc w:val="center"/>
              <w:rPr>
                <w:sz w:val="18"/>
                <w:szCs w:val="18"/>
              </w:rPr>
            </w:pPr>
            <w:r>
              <w:rPr>
                <w:sz w:val="18"/>
                <w:szCs w:val="18"/>
              </w:rPr>
              <w:t>Różnice inwentaryzacyjne</w:t>
            </w:r>
          </w:p>
        </w:tc>
        <w:tc>
          <w:tcPr>
            <w:tcW w:w="1434" w:type="dxa"/>
            <w:gridSpan w:val="2"/>
            <w:vMerge w:val="restart"/>
            <w:shd w:val="clear" w:color="auto" w:fill="F2F2F2" w:themeFill="background1" w:themeFillShade="F2"/>
          </w:tcPr>
          <w:p w14:paraId="09526357" w14:textId="426A1BB7" w:rsidR="00785C2A" w:rsidRDefault="007B2DB8" w:rsidP="00785C2A">
            <w:pPr>
              <w:pStyle w:val="Tekstpodstawowy1"/>
              <w:spacing w:line="240" w:lineRule="auto"/>
              <w:ind w:firstLine="0"/>
              <w:jc w:val="center"/>
              <w:rPr>
                <w:sz w:val="18"/>
                <w:szCs w:val="18"/>
              </w:rPr>
            </w:pPr>
            <w:r>
              <w:rPr>
                <w:sz w:val="18"/>
                <w:szCs w:val="18"/>
              </w:rPr>
              <w:t>Różnica do</w:t>
            </w:r>
          </w:p>
          <w:p w14:paraId="10358905" w14:textId="53E93C83" w:rsidR="007B2DB8" w:rsidRDefault="007B2DB8" w:rsidP="00785C2A">
            <w:pPr>
              <w:pStyle w:val="Tekstpodstawowy1"/>
              <w:spacing w:line="240" w:lineRule="auto"/>
              <w:ind w:firstLine="0"/>
              <w:jc w:val="center"/>
              <w:rPr>
                <w:sz w:val="18"/>
                <w:szCs w:val="18"/>
              </w:rPr>
            </w:pPr>
            <w:r>
              <w:rPr>
                <w:sz w:val="18"/>
                <w:szCs w:val="18"/>
              </w:rPr>
              <w:t xml:space="preserve">księgowania na </w:t>
            </w:r>
          </w:p>
          <w:p w14:paraId="43D25181" w14:textId="67DB08A7" w:rsidR="007B2DB8" w:rsidRPr="007B2DB8" w:rsidRDefault="007B2DB8" w:rsidP="00785C2A">
            <w:pPr>
              <w:pStyle w:val="Tekstpodstawowy1"/>
              <w:spacing w:line="240" w:lineRule="auto"/>
              <w:ind w:firstLine="0"/>
              <w:jc w:val="center"/>
              <w:rPr>
                <w:sz w:val="18"/>
                <w:szCs w:val="18"/>
              </w:rPr>
            </w:pPr>
            <w:r>
              <w:rPr>
                <w:sz w:val="18"/>
                <w:szCs w:val="18"/>
              </w:rPr>
              <w:t>kontach</w:t>
            </w:r>
          </w:p>
        </w:tc>
        <w:tc>
          <w:tcPr>
            <w:tcW w:w="717" w:type="dxa"/>
            <w:vMerge w:val="restart"/>
            <w:shd w:val="clear" w:color="auto" w:fill="F2F2F2" w:themeFill="background1" w:themeFillShade="F2"/>
          </w:tcPr>
          <w:p w14:paraId="768D885E" w14:textId="1040804A" w:rsidR="00785C2A" w:rsidRPr="007B2DB8" w:rsidRDefault="007B2DB8" w:rsidP="00785C2A">
            <w:pPr>
              <w:pStyle w:val="Tekstpodstawowy1"/>
              <w:spacing w:line="240" w:lineRule="auto"/>
              <w:ind w:firstLine="0"/>
              <w:jc w:val="center"/>
              <w:rPr>
                <w:sz w:val="18"/>
                <w:szCs w:val="18"/>
              </w:rPr>
            </w:pPr>
            <w:r>
              <w:rPr>
                <w:sz w:val="18"/>
                <w:szCs w:val="18"/>
              </w:rPr>
              <w:t>Uwagi</w:t>
            </w:r>
          </w:p>
        </w:tc>
      </w:tr>
      <w:tr w:rsidR="007B2DB8" w14:paraId="336BC7B6" w14:textId="77777777" w:rsidTr="00C06EE8">
        <w:tc>
          <w:tcPr>
            <w:tcW w:w="534" w:type="dxa"/>
            <w:vMerge/>
            <w:shd w:val="clear" w:color="auto" w:fill="F2F2F2" w:themeFill="background1" w:themeFillShade="F2"/>
          </w:tcPr>
          <w:p w14:paraId="034CF96A" w14:textId="70D649D3" w:rsidR="00785C2A" w:rsidRPr="007B2DB8" w:rsidRDefault="00785C2A" w:rsidP="00785C2A">
            <w:pPr>
              <w:pStyle w:val="Tekstpodstawowy1"/>
              <w:spacing w:line="240" w:lineRule="auto"/>
              <w:ind w:firstLine="0"/>
              <w:jc w:val="center"/>
              <w:rPr>
                <w:sz w:val="20"/>
              </w:rPr>
            </w:pPr>
          </w:p>
        </w:tc>
        <w:tc>
          <w:tcPr>
            <w:tcW w:w="1701" w:type="dxa"/>
            <w:gridSpan w:val="2"/>
            <w:vMerge/>
            <w:shd w:val="clear" w:color="auto" w:fill="F2F2F2" w:themeFill="background1" w:themeFillShade="F2"/>
          </w:tcPr>
          <w:p w14:paraId="65FCCB73" w14:textId="77777777" w:rsidR="00785C2A" w:rsidRPr="007B2DB8" w:rsidRDefault="00785C2A" w:rsidP="00785C2A">
            <w:pPr>
              <w:pStyle w:val="Tekstpodstawowy1"/>
              <w:spacing w:line="240" w:lineRule="auto"/>
              <w:ind w:firstLine="0"/>
              <w:jc w:val="center"/>
              <w:rPr>
                <w:sz w:val="20"/>
              </w:rPr>
            </w:pPr>
          </w:p>
        </w:tc>
        <w:tc>
          <w:tcPr>
            <w:tcW w:w="1275" w:type="dxa"/>
            <w:vMerge/>
            <w:shd w:val="clear" w:color="auto" w:fill="F2F2F2" w:themeFill="background1" w:themeFillShade="F2"/>
          </w:tcPr>
          <w:p w14:paraId="2E15F3CA" w14:textId="77777777" w:rsidR="00785C2A" w:rsidRPr="007B2DB8" w:rsidRDefault="00785C2A" w:rsidP="00785C2A">
            <w:pPr>
              <w:pStyle w:val="Tekstpodstawowy1"/>
              <w:spacing w:line="240" w:lineRule="auto"/>
              <w:ind w:firstLine="0"/>
              <w:jc w:val="center"/>
              <w:rPr>
                <w:sz w:val="20"/>
              </w:rPr>
            </w:pPr>
          </w:p>
        </w:tc>
        <w:tc>
          <w:tcPr>
            <w:tcW w:w="1418" w:type="dxa"/>
            <w:vMerge/>
            <w:shd w:val="clear" w:color="auto" w:fill="F2F2F2" w:themeFill="background1" w:themeFillShade="F2"/>
          </w:tcPr>
          <w:p w14:paraId="1B364D46" w14:textId="77777777" w:rsidR="00785C2A" w:rsidRPr="007B2DB8" w:rsidRDefault="00785C2A" w:rsidP="00785C2A">
            <w:pPr>
              <w:pStyle w:val="Tekstpodstawowy1"/>
              <w:spacing w:line="240" w:lineRule="auto"/>
              <w:ind w:firstLine="0"/>
              <w:jc w:val="center"/>
              <w:rPr>
                <w:sz w:val="20"/>
              </w:rPr>
            </w:pPr>
          </w:p>
        </w:tc>
        <w:tc>
          <w:tcPr>
            <w:tcW w:w="981" w:type="dxa"/>
            <w:vMerge/>
            <w:shd w:val="clear" w:color="auto" w:fill="F2F2F2" w:themeFill="background1" w:themeFillShade="F2"/>
          </w:tcPr>
          <w:p w14:paraId="0D3F3573" w14:textId="77777777" w:rsidR="00785C2A" w:rsidRPr="007B2DB8" w:rsidRDefault="00785C2A" w:rsidP="00785C2A">
            <w:pPr>
              <w:pStyle w:val="Tekstpodstawowy1"/>
              <w:spacing w:line="240" w:lineRule="auto"/>
              <w:ind w:firstLine="0"/>
              <w:jc w:val="center"/>
              <w:rPr>
                <w:sz w:val="20"/>
              </w:rPr>
            </w:pPr>
          </w:p>
        </w:tc>
        <w:tc>
          <w:tcPr>
            <w:tcW w:w="698" w:type="dxa"/>
            <w:vMerge/>
            <w:shd w:val="clear" w:color="auto" w:fill="F2F2F2" w:themeFill="background1" w:themeFillShade="F2"/>
          </w:tcPr>
          <w:p w14:paraId="4CF22709" w14:textId="77777777" w:rsidR="00785C2A" w:rsidRPr="007B2DB8" w:rsidRDefault="00785C2A" w:rsidP="00785C2A">
            <w:pPr>
              <w:pStyle w:val="Tekstpodstawowy1"/>
              <w:spacing w:line="240" w:lineRule="auto"/>
              <w:ind w:firstLine="0"/>
              <w:jc w:val="center"/>
              <w:rPr>
                <w:sz w:val="20"/>
              </w:rPr>
            </w:pPr>
          </w:p>
        </w:tc>
        <w:tc>
          <w:tcPr>
            <w:tcW w:w="589" w:type="dxa"/>
            <w:vMerge w:val="restart"/>
            <w:shd w:val="clear" w:color="auto" w:fill="F2F2F2" w:themeFill="background1" w:themeFillShade="F2"/>
          </w:tcPr>
          <w:p w14:paraId="00D06F32" w14:textId="2980E532" w:rsidR="00785C2A" w:rsidRPr="007B2DB8" w:rsidRDefault="007B2DB8" w:rsidP="00785C2A">
            <w:pPr>
              <w:pStyle w:val="Tekstpodstawowy1"/>
              <w:spacing w:line="240" w:lineRule="auto"/>
              <w:ind w:firstLine="0"/>
              <w:jc w:val="center"/>
              <w:rPr>
                <w:sz w:val="18"/>
                <w:szCs w:val="18"/>
              </w:rPr>
            </w:pPr>
            <w:r w:rsidRPr="007B2DB8">
              <w:rPr>
                <w:sz w:val="18"/>
                <w:szCs w:val="18"/>
              </w:rPr>
              <w:t>ilość</w:t>
            </w:r>
          </w:p>
        </w:tc>
        <w:tc>
          <w:tcPr>
            <w:tcW w:w="807" w:type="dxa"/>
            <w:vMerge w:val="restart"/>
            <w:shd w:val="clear" w:color="auto" w:fill="F2F2F2" w:themeFill="background1" w:themeFillShade="F2"/>
          </w:tcPr>
          <w:p w14:paraId="57468C5B" w14:textId="526DC476" w:rsidR="00785C2A" w:rsidRPr="007B2DB8" w:rsidRDefault="007B2DB8" w:rsidP="00785C2A">
            <w:pPr>
              <w:pStyle w:val="Tekstpodstawowy1"/>
              <w:spacing w:line="240" w:lineRule="auto"/>
              <w:ind w:firstLine="0"/>
              <w:jc w:val="center"/>
              <w:rPr>
                <w:sz w:val="18"/>
                <w:szCs w:val="18"/>
              </w:rPr>
            </w:pPr>
            <w:r w:rsidRPr="007B2DB8">
              <w:rPr>
                <w:sz w:val="18"/>
                <w:szCs w:val="18"/>
              </w:rPr>
              <w:t>wartość</w:t>
            </w:r>
          </w:p>
        </w:tc>
        <w:tc>
          <w:tcPr>
            <w:tcW w:w="610" w:type="dxa"/>
            <w:vMerge w:val="restart"/>
            <w:shd w:val="clear" w:color="auto" w:fill="F2F2F2" w:themeFill="background1" w:themeFillShade="F2"/>
          </w:tcPr>
          <w:p w14:paraId="48836BEE" w14:textId="12EBCB14" w:rsidR="00785C2A" w:rsidRPr="007B2DB8" w:rsidRDefault="007B2DB8" w:rsidP="00785C2A">
            <w:pPr>
              <w:pStyle w:val="Tekstpodstawowy1"/>
              <w:spacing w:line="240" w:lineRule="auto"/>
              <w:ind w:firstLine="0"/>
              <w:jc w:val="center"/>
              <w:rPr>
                <w:sz w:val="18"/>
                <w:szCs w:val="18"/>
              </w:rPr>
            </w:pPr>
            <w:r w:rsidRPr="007B2DB8">
              <w:rPr>
                <w:sz w:val="18"/>
                <w:szCs w:val="18"/>
              </w:rPr>
              <w:t>ilość</w:t>
            </w:r>
          </w:p>
        </w:tc>
        <w:tc>
          <w:tcPr>
            <w:tcW w:w="824" w:type="dxa"/>
            <w:vMerge w:val="restart"/>
            <w:shd w:val="clear" w:color="auto" w:fill="F2F2F2" w:themeFill="background1" w:themeFillShade="F2"/>
          </w:tcPr>
          <w:p w14:paraId="74D06BD7" w14:textId="353C404C" w:rsidR="00785C2A" w:rsidRPr="007B2DB8" w:rsidRDefault="007B2DB8" w:rsidP="00785C2A">
            <w:pPr>
              <w:pStyle w:val="Tekstpodstawowy1"/>
              <w:spacing w:line="240" w:lineRule="auto"/>
              <w:ind w:firstLine="0"/>
              <w:jc w:val="center"/>
              <w:rPr>
                <w:sz w:val="18"/>
                <w:szCs w:val="18"/>
              </w:rPr>
            </w:pPr>
            <w:r w:rsidRPr="007B2DB8">
              <w:rPr>
                <w:sz w:val="18"/>
                <w:szCs w:val="18"/>
              </w:rPr>
              <w:t>war</w:t>
            </w:r>
            <w:r>
              <w:rPr>
                <w:sz w:val="18"/>
                <w:szCs w:val="18"/>
              </w:rPr>
              <w:t>t</w:t>
            </w:r>
            <w:r w:rsidRPr="007B2DB8">
              <w:rPr>
                <w:sz w:val="18"/>
                <w:szCs w:val="18"/>
              </w:rPr>
              <w:t>ość</w:t>
            </w:r>
          </w:p>
        </w:tc>
        <w:tc>
          <w:tcPr>
            <w:tcW w:w="1434" w:type="dxa"/>
            <w:gridSpan w:val="2"/>
            <w:shd w:val="clear" w:color="auto" w:fill="F2F2F2" w:themeFill="background1" w:themeFillShade="F2"/>
          </w:tcPr>
          <w:p w14:paraId="375D3A91" w14:textId="77777777" w:rsidR="00785C2A" w:rsidRDefault="007B2DB8" w:rsidP="00785C2A">
            <w:pPr>
              <w:pStyle w:val="Tekstpodstawowy1"/>
              <w:spacing w:line="240" w:lineRule="auto"/>
              <w:ind w:firstLine="0"/>
              <w:jc w:val="center"/>
              <w:rPr>
                <w:sz w:val="18"/>
                <w:szCs w:val="18"/>
              </w:rPr>
            </w:pPr>
            <w:r w:rsidRPr="007B2DB8">
              <w:rPr>
                <w:sz w:val="18"/>
                <w:szCs w:val="18"/>
              </w:rPr>
              <w:t>Niedobory</w:t>
            </w:r>
          </w:p>
          <w:p w14:paraId="199084DE" w14:textId="291DC671" w:rsidR="00C06EE8" w:rsidRPr="007B2DB8" w:rsidRDefault="00C06EE8" w:rsidP="00785C2A">
            <w:pPr>
              <w:pStyle w:val="Tekstpodstawowy1"/>
              <w:spacing w:line="240" w:lineRule="auto"/>
              <w:ind w:firstLine="0"/>
              <w:jc w:val="center"/>
              <w:rPr>
                <w:sz w:val="18"/>
                <w:szCs w:val="18"/>
              </w:rPr>
            </w:pPr>
          </w:p>
        </w:tc>
        <w:tc>
          <w:tcPr>
            <w:tcW w:w="1434" w:type="dxa"/>
            <w:gridSpan w:val="2"/>
            <w:shd w:val="clear" w:color="auto" w:fill="F2F2F2" w:themeFill="background1" w:themeFillShade="F2"/>
          </w:tcPr>
          <w:p w14:paraId="122C2380" w14:textId="5075D869" w:rsidR="00785C2A" w:rsidRPr="007B2DB8" w:rsidRDefault="007B2DB8" w:rsidP="00785C2A">
            <w:pPr>
              <w:pStyle w:val="Tekstpodstawowy1"/>
              <w:spacing w:line="240" w:lineRule="auto"/>
              <w:ind w:firstLine="0"/>
              <w:jc w:val="center"/>
              <w:rPr>
                <w:sz w:val="18"/>
                <w:szCs w:val="18"/>
              </w:rPr>
            </w:pPr>
            <w:r w:rsidRPr="007B2DB8">
              <w:rPr>
                <w:sz w:val="18"/>
                <w:szCs w:val="18"/>
              </w:rPr>
              <w:t>Nadwyżki</w:t>
            </w:r>
          </w:p>
        </w:tc>
        <w:tc>
          <w:tcPr>
            <w:tcW w:w="1434" w:type="dxa"/>
            <w:gridSpan w:val="2"/>
            <w:vMerge/>
            <w:shd w:val="clear" w:color="auto" w:fill="F2F2F2" w:themeFill="background1" w:themeFillShade="F2"/>
          </w:tcPr>
          <w:p w14:paraId="2A662C94" w14:textId="77777777" w:rsidR="00785C2A" w:rsidRPr="007B2DB8" w:rsidRDefault="00785C2A" w:rsidP="00785C2A">
            <w:pPr>
              <w:pStyle w:val="Tekstpodstawowy1"/>
              <w:spacing w:line="240" w:lineRule="auto"/>
              <w:ind w:firstLine="0"/>
              <w:jc w:val="center"/>
              <w:rPr>
                <w:sz w:val="20"/>
              </w:rPr>
            </w:pPr>
          </w:p>
        </w:tc>
        <w:tc>
          <w:tcPr>
            <w:tcW w:w="717" w:type="dxa"/>
            <w:vMerge/>
            <w:shd w:val="clear" w:color="auto" w:fill="F2F2F2" w:themeFill="background1" w:themeFillShade="F2"/>
          </w:tcPr>
          <w:p w14:paraId="2CC8EE54" w14:textId="77777777" w:rsidR="00785C2A" w:rsidRPr="007B2DB8" w:rsidRDefault="00785C2A" w:rsidP="00785C2A">
            <w:pPr>
              <w:pStyle w:val="Tekstpodstawowy1"/>
              <w:spacing w:line="240" w:lineRule="auto"/>
              <w:ind w:firstLine="0"/>
              <w:jc w:val="center"/>
              <w:rPr>
                <w:sz w:val="20"/>
              </w:rPr>
            </w:pPr>
          </w:p>
        </w:tc>
      </w:tr>
      <w:tr w:rsidR="00C06EE8" w14:paraId="59668316" w14:textId="77777777" w:rsidTr="00C06EE8">
        <w:tc>
          <w:tcPr>
            <w:tcW w:w="534" w:type="dxa"/>
            <w:vMerge/>
            <w:shd w:val="clear" w:color="auto" w:fill="F2F2F2" w:themeFill="background1" w:themeFillShade="F2"/>
          </w:tcPr>
          <w:p w14:paraId="48D957A0" w14:textId="77777777" w:rsidR="00785C2A" w:rsidRPr="007B2DB8" w:rsidRDefault="00785C2A" w:rsidP="00785C2A">
            <w:pPr>
              <w:pStyle w:val="Tekstpodstawowy1"/>
              <w:spacing w:line="240" w:lineRule="auto"/>
              <w:ind w:firstLine="0"/>
              <w:jc w:val="center"/>
              <w:rPr>
                <w:sz w:val="20"/>
              </w:rPr>
            </w:pPr>
          </w:p>
        </w:tc>
        <w:tc>
          <w:tcPr>
            <w:tcW w:w="850" w:type="dxa"/>
            <w:shd w:val="clear" w:color="auto" w:fill="F2F2F2" w:themeFill="background1" w:themeFillShade="F2"/>
          </w:tcPr>
          <w:p w14:paraId="55036C0A" w14:textId="5D4FA07B" w:rsidR="00785C2A" w:rsidRPr="007B2DB8" w:rsidRDefault="007B2DB8" w:rsidP="00785C2A">
            <w:pPr>
              <w:pStyle w:val="Tekstpodstawowy1"/>
              <w:spacing w:line="240" w:lineRule="auto"/>
              <w:ind w:firstLine="0"/>
              <w:jc w:val="center"/>
              <w:rPr>
                <w:sz w:val="18"/>
                <w:szCs w:val="18"/>
              </w:rPr>
            </w:pPr>
            <w:r w:rsidRPr="007B2DB8">
              <w:rPr>
                <w:sz w:val="18"/>
                <w:szCs w:val="18"/>
              </w:rPr>
              <w:t>Arkusz</w:t>
            </w:r>
          </w:p>
        </w:tc>
        <w:tc>
          <w:tcPr>
            <w:tcW w:w="851" w:type="dxa"/>
            <w:shd w:val="clear" w:color="auto" w:fill="F2F2F2" w:themeFill="background1" w:themeFillShade="F2"/>
          </w:tcPr>
          <w:p w14:paraId="08C6D7DA" w14:textId="77777777" w:rsidR="00785C2A" w:rsidRPr="007B2DB8" w:rsidRDefault="007B2DB8" w:rsidP="00785C2A">
            <w:pPr>
              <w:pStyle w:val="Tekstpodstawowy1"/>
              <w:spacing w:line="240" w:lineRule="auto"/>
              <w:ind w:firstLine="0"/>
              <w:jc w:val="center"/>
              <w:rPr>
                <w:sz w:val="18"/>
                <w:szCs w:val="18"/>
              </w:rPr>
            </w:pPr>
            <w:r w:rsidRPr="007B2DB8">
              <w:rPr>
                <w:sz w:val="18"/>
                <w:szCs w:val="18"/>
              </w:rPr>
              <w:t>Pozycja</w:t>
            </w:r>
          </w:p>
          <w:p w14:paraId="7F54B071" w14:textId="52CC758F" w:rsidR="007B2DB8" w:rsidRPr="007B2DB8" w:rsidRDefault="007B2DB8" w:rsidP="00785C2A">
            <w:pPr>
              <w:pStyle w:val="Tekstpodstawowy1"/>
              <w:spacing w:line="240" w:lineRule="auto"/>
              <w:ind w:firstLine="0"/>
              <w:jc w:val="center"/>
              <w:rPr>
                <w:sz w:val="18"/>
                <w:szCs w:val="18"/>
              </w:rPr>
            </w:pPr>
          </w:p>
        </w:tc>
        <w:tc>
          <w:tcPr>
            <w:tcW w:w="1275" w:type="dxa"/>
            <w:vMerge/>
            <w:shd w:val="clear" w:color="auto" w:fill="F2F2F2" w:themeFill="background1" w:themeFillShade="F2"/>
          </w:tcPr>
          <w:p w14:paraId="6F01E612" w14:textId="77777777" w:rsidR="00785C2A" w:rsidRPr="007B2DB8" w:rsidRDefault="00785C2A" w:rsidP="00785C2A">
            <w:pPr>
              <w:pStyle w:val="Tekstpodstawowy1"/>
              <w:spacing w:line="240" w:lineRule="auto"/>
              <w:ind w:firstLine="0"/>
              <w:jc w:val="center"/>
              <w:rPr>
                <w:sz w:val="20"/>
              </w:rPr>
            </w:pPr>
          </w:p>
        </w:tc>
        <w:tc>
          <w:tcPr>
            <w:tcW w:w="1418" w:type="dxa"/>
            <w:vMerge/>
            <w:shd w:val="clear" w:color="auto" w:fill="F2F2F2" w:themeFill="background1" w:themeFillShade="F2"/>
          </w:tcPr>
          <w:p w14:paraId="36E426AB" w14:textId="77777777" w:rsidR="00785C2A" w:rsidRPr="007B2DB8" w:rsidRDefault="00785C2A" w:rsidP="00785C2A">
            <w:pPr>
              <w:pStyle w:val="Tekstpodstawowy1"/>
              <w:spacing w:line="240" w:lineRule="auto"/>
              <w:ind w:firstLine="0"/>
              <w:jc w:val="center"/>
              <w:rPr>
                <w:sz w:val="20"/>
              </w:rPr>
            </w:pPr>
          </w:p>
        </w:tc>
        <w:tc>
          <w:tcPr>
            <w:tcW w:w="981" w:type="dxa"/>
            <w:vMerge/>
            <w:shd w:val="clear" w:color="auto" w:fill="F2F2F2" w:themeFill="background1" w:themeFillShade="F2"/>
          </w:tcPr>
          <w:p w14:paraId="69AC37C6" w14:textId="77777777" w:rsidR="00785C2A" w:rsidRPr="007B2DB8" w:rsidRDefault="00785C2A" w:rsidP="00785C2A">
            <w:pPr>
              <w:pStyle w:val="Tekstpodstawowy1"/>
              <w:spacing w:line="240" w:lineRule="auto"/>
              <w:ind w:firstLine="0"/>
              <w:jc w:val="center"/>
              <w:rPr>
                <w:sz w:val="20"/>
              </w:rPr>
            </w:pPr>
          </w:p>
        </w:tc>
        <w:tc>
          <w:tcPr>
            <w:tcW w:w="698" w:type="dxa"/>
            <w:vMerge/>
            <w:shd w:val="clear" w:color="auto" w:fill="F2F2F2" w:themeFill="background1" w:themeFillShade="F2"/>
          </w:tcPr>
          <w:p w14:paraId="0EE495FA" w14:textId="77777777" w:rsidR="00785C2A" w:rsidRPr="007B2DB8" w:rsidRDefault="00785C2A" w:rsidP="00785C2A">
            <w:pPr>
              <w:pStyle w:val="Tekstpodstawowy1"/>
              <w:spacing w:line="240" w:lineRule="auto"/>
              <w:ind w:firstLine="0"/>
              <w:jc w:val="center"/>
              <w:rPr>
                <w:sz w:val="20"/>
              </w:rPr>
            </w:pPr>
          </w:p>
        </w:tc>
        <w:tc>
          <w:tcPr>
            <w:tcW w:w="589" w:type="dxa"/>
            <w:vMerge/>
            <w:shd w:val="clear" w:color="auto" w:fill="F2F2F2" w:themeFill="background1" w:themeFillShade="F2"/>
          </w:tcPr>
          <w:p w14:paraId="725A52A3" w14:textId="77777777" w:rsidR="00785C2A" w:rsidRPr="007B2DB8" w:rsidRDefault="00785C2A" w:rsidP="00785C2A">
            <w:pPr>
              <w:pStyle w:val="Tekstpodstawowy1"/>
              <w:spacing w:line="240" w:lineRule="auto"/>
              <w:ind w:firstLine="0"/>
              <w:jc w:val="center"/>
              <w:rPr>
                <w:sz w:val="20"/>
              </w:rPr>
            </w:pPr>
          </w:p>
        </w:tc>
        <w:tc>
          <w:tcPr>
            <w:tcW w:w="807" w:type="dxa"/>
            <w:vMerge/>
            <w:shd w:val="clear" w:color="auto" w:fill="F2F2F2" w:themeFill="background1" w:themeFillShade="F2"/>
          </w:tcPr>
          <w:p w14:paraId="0E21279C" w14:textId="77777777" w:rsidR="00785C2A" w:rsidRPr="007B2DB8" w:rsidRDefault="00785C2A" w:rsidP="00785C2A">
            <w:pPr>
              <w:pStyle w:val="Tekstpodstawowy1"/>
              <w:spacing w:line="240" w:lineRule="auto"/>
              <w:ind w:firstLine="0"/>
              <w:jc w:val="center"/>
              <w:rPr>
                <w:sz w:val="20"/>
              </w:rPr>
            </w:pPr>
          </w:p>
        </w:tc>
        <w:tc>
          <w:tcPr>
            <w:tcW w:w="610" w:type="dxa"/>
            <w:vMerge/>
            <w:shd w:val="clear" w:color="auto" w:fill="F2F2F2" w:themeFill="background1" w:themeFillShade="F2"/>
          </w:tcPr>
          <w:p w14:paraId="28F950D5" w14:textId="77777777" w:rsidR="00785C2A" w:rsidRPr="007B2DB8" w:rsidRDefault="00785C2A" w:rsidP="00785C2A">
            <w:pPr>
              <w:pStyle w:val="Tekstpodstawowy1"/>
              <w:spacing w:line="240" w:lineRule="auto"/>
              <w:ind w:firstLine="0"/>
              <w:jc w:val="center"/>
              <w:rPr>
                <w:sz w:val="20"/>
              </w:rPr>
            </w:pPr>
          </w:p>
        </w:tc>
        <w:tc>
          <w:tcPr>
            <w:tcW w:w="824" w:type="dxa"/>
            <w:vMerge/>
            <w:shd w:val="clear" w:color="auto" w:fill="F2F2F2" w:themeFill="background1" w:themeFillShade="F2"/>
          </w:tcPr>
          <w:p w14:paraId="7F9EC7F4" w14:textId="77777777" w:rsidR="00785C2A" w:rsidRPr="007B2DB8" w:rsidRDefault="00785C2A" w:rsidP="00785C2A">
            <w:pPr>
              <w:pStyle w:val="Tekstpodstawowy1"/>
              <w:spacing w:line="240" w:lineRule="auto"/>
              <w:ind w:firstLine="0"/>
              <w:jc w:val="center"/>
              <w:rPr>
                <w:sz w:val="20"/>
              </w:rPr>
            </w:pPr>
          </w:p>
        </w:tc>
        <w:tc>
          <w:tcPr>
            <w:tcW w:w="594" w:type="dxa"/>
            <w:shd w:val="clear" w:color="auto" w:fill="F2F2F2" w:themeFill="background1" w:themeFillShade="F2"/>
          </w:tcPr>
          <w:p w14:paraId="0969CDE9" w14:textId="153BD63F" w:rsidR="00785C2A" w:rsidRPr="007B2DB8" w:rsidRDefault="007B2DB8" w:rsidP="00785C2A">
            <w:pPr>
              <w:pStyle w:val="Tekstpodstawowy1"/>
              <w:spacing w:line="240" w:lineRule="auto"/>
              <w:ind w:firstLine="0"/>
              <w:jc w:val="center"/>
              <w:rPr>
                <w:sz w:val="20"/>
              </w:rPr>
            </w:pPr>
            <w:r w:rsidRPr="007B2DB8">
              <w:rPr>
                <w:sz w:val="18"/>
                <w:szCs w:val="18"/>
              </w:rPr>
              <w:t>ilość</w:t>
            </w:r>
          </w:p>
        </w:tc>
        <w:tc>
          <w:tcPr>
            <w:tcW w:w="840" w:type="dxa"/>
            <w:shd w:val="clear" w:color="auto" w:fill="F2F2F2" w:themeFill="background1" w:themeFillShade="F2"/>
          </w:tcPr>
          <w:p w14:paraId="3B0D1745" w14:textId="1BD9B716" w:rsidR="00785C2A" w:rsidRPr="007B2DB8" w:rsidRDefault="007B2DB8" w:rsidP="00785C2A">
            <w:pPr>
              <w:pStyle w:val="Tekstpodstawowy1"/>
              <w:spacing w:line="240" w:lineRule="auto"/>
              <w:ind w:firstLine="0"/>
              <w:jc w:val="center"/>
              <w:rPr>
                <w:sz w:val="20"/>
              </w:rPr>
            </w:pPr>
            <w:r w:rsidRPr="007B2DB8">
              <w:rPr>
                <w:sz w:val="18"/>
                <w:szCs w:val="18"/>
              </w:rPr>
              <w:t>war</w:t>
            </w:r>
            <w:r>
              <w:rPr>
                <w:sz w:val="18"/>
                <w:szCs w:val="18"/>
              </w:rPr>
              <w:t>t</w:t>
            </w:r>
            <w:r w:rsidRPr="007B2DB8">
              <w:rPr>
                <w:sz w:val="18"/>
                <w:szCs w:val="18"/>
              </w:rPr>
              <w:t>ość</w:t>
            </w:r>
          </w:p>
        </w:tc>
        <w:tc>
          <w:tcPr>
            <w:tcW w:w="577" w:type="dxa"/>
            <w:shd w:val="clear" w:color="auto" w:fill="F2F2F2" w:themeFill="background1" w:themeFillShade="F2"/>
          </w:tcPr>
          <w:p w14:paraId="004291AE" w14:textId="3396D95F" w:rsidR="00785C2A" w:rsidRPr="007B2DB8" w:rsidRDefault="007B2DB8" w:rsidP="00785C2A">
            <w:pPr>
              <w:pStyle w:val="Tekstpodstawowy1"/>
              <w:spacing w:line="240" w:lineRule="auto"/>
              <w:ind w:firstLine="0"/>
              <w:jc w:val="center"/>
              <w:rPr>
                <w:sz w:val="20"/>
              </w:rPr>
            </w:pPr>
            <w:r w:rsidRPr="007B2DB8">
              <w:rPr>
                <w:sz w:val="18"/>
                <w:szCs w:val="18"/>
              </w:rPr>
              <w:t>ilość</w:t>
            </w:r>
          </w:p>
        </w:tc>
        <w:tc>
          <w:tcPr>
            <w:tcW w:w="857" w:type="dxa"/>
            <w:shd w:val="clear" w:color="auto" w:fill="F2F2F2" w:themeFill="background1" w:themeFillShade="F2"/>
          </w:tcPr>
          <w:p w14:paraId="0E9C9104" w14:textId="77777777" w:rsidR="00785C2A" w:rsidRDefault="007B2DB8" w:rsidP="00785C2A">
            <w:pPr>
              <w:pStyle w:val="Tekstpodstawowy1"/>
              <w:spacing w:line="240" w:lineRule="auto"/>
              <w:ind w:firstLine="0"/>
              <w:jc w:val="center"/>
              <w:rPr>
                <w:sz w:val="18"/>
                <w:szCs w:val="18"/>
              </w:rPr>
            </w:pPr>
            <w:r w:rsidRPr="007B2DB8">
              <w:rPr>
                <w:sz w:val="18"/>
                <w:szCs w:val="18"/>
              </w:rPr>
              <w:t>war</w:t>
            </w:r>
            <w:r>
              <w:rPr>
                <w:sz w:val="18"/>
                <w:szCs w:val="18"/>
              </w:rPr>
              <w:t>t</w:t>
            </w:r>
            <w:r w:rsidRPr="007B2DB8">
              <w:rPr>
                <w:sz w:val="18"/>
                <w:szCs w:val="18"/>
              </w:rPr>
              <w:t>ość</w:t>
            </w:r>
          </w:p>
          <w:p w14:paraId="14DB6AFF" w14:textId="0A519359" w:rsidR="00C06EE8" w:rsidRPr="007B2DB8" w:rsidRDefault="00C06EE8" w:rsidP="00785C2A">
            <w:pPr>
              <w:pStyle w:val="Tekstpodstawowy1"/>
              <w:spacing w:line="240" w:lineRule="auto"/>
              <w:ind w:firstLine="0"/>
              <w:jc w:val="center"/>
              <w:rPr>
                <w:sz w:val="20"/>
              </w:rPr>
            </w:pPr>
          </w:p>
        </w:tc>
        <w:tc>
          <w:tcPr>
            <w:tcW w:w="717" w:type="dxa"/>
            <w:shd w:val="clear" w:color="auto" w:fill="F2F2F2" w:themeFill="background1" w:themeFillShade="F2"/>
          </w:tcPr>
          <w:p w14:paraId="76B4A9D6" w14:textId="5AF0DAF3" w:rsidR="00785C2A" w:rsidRPr="007B2DB8" w:rsidRDefault="007B2DB8" w:rsidP="00785C2A">
            <w:pPr>
              <w:pStyle w:val="Tekstpodstawowy1"/>
              <w:spacing w:line="240" w:lineRule="auto"/>
              <w:ind w:firstLine="0"/>
              <w:jc w:val="center"/>
              <w:rPr>
                <w:sz w:val="18"/>
                <w:szCs w:val="18"/>
              </w:rPr>
            </w:pPr>
            <w:r w:rsidRPr="007B2DB8">
              <w:rPr>
                <w:sz w:val="18"/>
                <w:szCs w:val="18"/>
              </w:rPr>
              <w:t>Strona</w:t>
            </w:r>
          </w:p>
          <w:p w14:paraId="40A4879D" w14:textId="2A2D6DCC" w:rsidR="007B2DB8" w:rsidRPr="007B2DB8" w:rsidRDefault="007B2DB8" w:rsidP="00785C2A">
            <w:pPr>
              <w:pStyle w:val="Tekstpodstawowy1"/>
              <w:spacing w:line="240" w:lineRule="auto"/>
              <w:ind w:firstLine="0"/>
              <w:jc w:val="center"/>
              <w:rPr>
                <w:sz w:val="18"/>
                <w:szCs w:val="18"/>
              </w:rPr>
            </w:pPr>
            <w:proofErr w:type="spellStart"/>
            <w:r w:rsidRPr="007B2DB8">
              <w:rPr>
                <w:sz w:val="18"/>
                <w:szCs w:val="18"/>
              </w:rPr>
              <w:t>Wn</w:t>
            </w:r>
            <w:proofErr w:type="spellEnd"/>
          </w:p>
        </w:tc>
        <w:tc>
          <w:tcPr>
            <w:tcW w:w="717" w:type="dxa"/>
            <w:shd w:val="clear" w:color="auto" w:fill="F2F2F2" w:themeFill="background1" w:themeFillShade="F2"/>
          </w:tcPr>
          <w:p w14:paraId="6236DB67" w14:textId="1A469C2E" w:rsidR="00785C2A" w:rsidRPr="007B2DB8" w:rsidRDefault="007B2DB8" w:rsidP="00785C2A">
            <w:pPr>
              <w:pStyle w:val="Tekstpodstawowy1"/>
              <w:spacing w:line="240" w:lineRule="auto"/>
              <w:ind w:firstLine="0"/>
              <w:jc w:val="center"/>
              <w:rPr>
                <w:sz w:val="18"/>
                <w:szCs w:val="18"/>
              </w:rPr>
            </w:pPr>
            <w:r w:rsidRPr="007B2DB8">
              <w:rPr>
                <w:sz w:val="18"/>
                <w:szCs w:val="18"/>
              </w:rPr>
              <w:t>Strona</w:t>
            </w:r>
          </w:p>
          <w:p w14:paraId="02F3651E" w14:textId="5215721A" w:rsidR="007B2DB8" w:rsidRPr="007B2DB8" w:rsidRDefault="007B2DB8" w:rsidP="00785C2A">
            <w:pPr>
              <w:pStyle w:val="Tekstpodstawowy1"/>
              <w:spacing w:line="240" w:lineRule="auto"/>
              <w:ind w:firstLine="0"/>
              <w:jc w:val="center"/>
              <w:rPr>
                <w:sz w:val="18"/>
                <w:szCs w:val="18"/>
              </w:rPr>
            </w:pPr>
            <w:r w:rsidRPr="007B2DB8">
              <w:rPr>
                <w:sz w:val="18"/>
                <w:szCs w:val="18"/>
              </w:rPr>
              <w:t>Ma</w:t>
            </w:r>
          </w:p>
        </w:tc>
        <w:tc>
          <w:tcPr>
            <w:tcW w:w="717" w:type="dxa"/>
            <w:vMerge/>
            <w:shd w:val="clear" w:color="auto" w:fill="F2F2F2" w:themeFill="background1" w:themeFillShade="F2"/>
          </w:tcPr>
          <w:p w14:paraId="4E7AD5BD" w14:textId="77777777" w:rsidR="00785C2A" w:rsidRPr="007B2DB8" w:rsidRDefault="00785C2A" w:rsidP="00785C2A">
            <w:pPr>
              <w:pStyle w:val="Tekstpodstawowy1"/>
              <w:spacing w:line="240" w:lineRule="auto"/>
              <w:ind w:firstLine="0"/>
              <w:jc w:val="center"/>
              <w:rPr>
                <w:sz w:val="20"/>
              </w:rPr>
            </w:pPr>
          </w:p>
        </w:tc>
      </w:tr>
      <w:tr w:rsidR="00C06EE8" w14:paraId="7CA2CFE8" w14:textId="77777777" w:rsidTr="00C06EE8">
        <w:tc>
          <w:tcPr>
            <w:tcW w:w="534" w:type="dxa"/>
            <w:shd w:val="clear" w:color="auto" w:fill="F2F2F2" w:themeFill="background1" w:themeFillShade="F2"/>
          </w:tcPr>
          <w:p w14:paraId="4CBFC227" w14:textId="6D8BDB67" w:rsidR="00785C2A" w:rsidRPr="007B2DB8" w:rsidRDefault="00785C2A" w:rsidP="00785C2A">
            <w:pPr>
              <w:pStyle w:val="Tekstpodstawowy1"/>
              <w:spacing w:line="240" w:lineRule="auto"/>
              <w:ind w:firstLine="0"/>
              <w:jc w:val="center"/>
              <w:rPr>
                <w:sz w:val="20"/>
              </w:rPr>
            </w:pPr>
            <w:r w:rsidRPr="007B2DB8">
              <w:rPr>
                <w:sz w:val="20"/>
              </w:rPr>
              <w:t>1</w:t>
            </w:r>
          </w:p>
        </w:tc>
        <w:tc>
          <w:tcPr>
            <w:tcW w:w="850" w:type="dxa"/>
            <w:shd w:val="clear" w:color="auto" w:fill="F2F2F2" w:themeFill="background1" w:themeFillShade="F2"/>
          </w:tcPr>
          <w:p w14:paraId="73881FDE" w14:textId="122D0F16" w:rsidR="00785C2A" w:rsidRPr="007B2DB8" w:rsidRDefault="00785C2A" w:rsidP="00785C2A">
            <w:pPr>
              <w:pStyle w:val="Tekstpodstawowy1"/>
              <w:spacing w:line="240" w:lineRule="auto"/>
              <w:ind w:firstLine="0"/>
              <w:jc w:val="center"/>
              <w:rPr>
                <w:sz w:val="20"/>
              </w:rPr>
            </w:pPr>
            <w:r w:rsidRPr="007B2DB8">
              <w:rPr>
                <w:sz w:val="20"/>
              </w:rPr>
              <w:t>2</w:t>
            </w:r>
          </w:p>
        </w:tc>
        <w:tc>
          <w:tcPr>
            <w:tcW w:w="851" w:type="dxa"/>
            <w:shd w:val="clear" w:color="auto" w:fill="F2F2F2" w:themeFill="background1" w:themeFillShade="F2"/>
          </w:tcPr>
          <w:p w14:paraId="483B6F59" w14:textId="65A870BE" w:rsidR="00785C2A" w:rsidRPr="007B2DB8" w:rsidRDefault="00785C2A" w:rsidP="00785C2A">
            <w:pPr>
              <w:pStyle w:val="Tekstpodstawowy1"/>
              <w:spacing w:line="240" w:lineRule="auto"/>
              <w:ind w:firstLine="0"/>
              <w:jc w:val="center"/>
              <w:rPr>
                <w:sz w:val="20"/>
              </w:rPr>
            </w:pPr>
            <w:r w:rsidRPr="007B2DB8">
              <w:rPr>
                <w:sz w:val="20"/>
              </w:rPr>
              <w:t>3</w:t>
            </w:r>
          </w:p>
        </w:tc>
        <w:tc>
          <w:tcPr>
            <w:tcW w:w="1275" w:type="dxa"/>
            <w:shd w:val="clear" w:color="auto" w:fill="F2F2F2" w:themeFill="background1" w:themeFillShade="F2"/>
          </w:tcPr>
          <w:p w14:paraId="2B2B9229" w14:textId="09FA1A3E" w:rsidR="00785C2A" w:rsidRPr="007B2DB8" w:rsidRDefault="00785C2A" w:rsidP="00785C2A">
            <w:pPr>
              <w:pStyle w:val="Tekstpodstawowy1"/>
              <w:spacing w:line="240" w:lineRule="auto"/>
              <w:ind w:firstLine="0"/>
              <w:jc w:val="center"/>
              <w:rPr>
                <w:sz w:val="20"/>
              </w:rPr>
            </w:pPr>
            <w:r w:rsidRPr="007B2DB8">
              <w:rPr>
                <w:sz w:val="20"/>
              </w:rPr>
              <w:t>4</w:t>
            </w:r>
          </w:p>
        </w:tc>
        <w:tc>
          <w:tcPr>
            <w:tcW w:w="1418" w:type="dxa"/>
            <w:shd w:val="clear" w:color="auto" w:fill="F2F2F2" w:themeFill="background1" w:themeFillShade="F2"/>
          </w:tcPr>
          <w:p w14:paraId="4192E6CB" w14:textId="5ACD819B" w:rsidR="00785C2A" w:rsidRPr="007B2DB8" w:rsidRDefault="00785C2A" w:rsidP="00785C2A">
            <w:pPr>
              <w:pStyle w:val="Tekstpodstawowy1"/>
              <w:spacing w:line="240" w:lineRule="auto"/>
              <w:ind w:firstLine="0"/>
              <w:jc w:val="center"/>
              <w:rPr>
                <w:sz w:val="20"/>
              </w:rPr>
            </w:pPr>
            <w:r w:rsidRPr="007B2DB8">
              <w:rPr>
                <w:sz w:val="20"/>
              </w:rPr>
              <w:t>5</w:t>
            </w:r>
          </w:p>
        </w:tc>
        <w:tc>
          <w:tcPr>
            <w:tcW w:w="981" w:type="dxa"/>
            <w:shd w:val="clear" w:color="auto" w:fill="F2F2F2" w:themeFill="background1" w:themeFillShade="F2"/>
          </w:tcPr>
          <w:p w14:paraId="3BACC08E" w14:textId="18F20348" w:rsidR="00785C2A" w:rsidRPr="007B2DB8" w:rsidRDefault="00785C2A" w:rsidP="00785C2A">
            <w:pPr>
              <w:pStyle w:val="Tekstpodstawowy1"/>
              <w:spacing w:line="240" w:lineRule="auto"/>
              <w:ind w:firstLine="0"/>
              <w:jc w:val="center"/>
              <w:rPr>
                <w:sz w:val="20"/>
              </w:rPr>
            </w:pPr>
            <w:r w:rsidRPr="007B2DB8">
              <w:rPr>
                <w:sz w:val="20"/>
              </w:rPr>
              <w:t>6</w:t>
            </w:r>
          </w:p>
        </w:tc>
        <w:tc>
          <w:tcPr>
            <w:tcW w:w="698" w:type="dxa"/>
            <w:shd w:val="clear" w:color="auto" w:fill="F2F2F2" w:themeFill="background1" w:themeFillShade="F2"/>
          </w:tcPr>
          <w:p w14:paraId="6D63D403" w14:textId="1774B12F" w:rsidR="00785C2A" w:rsidRPr="007B2DB8" w:rsidRDefault="00785C2A" w:rsidP="00785C2A">
            <w:pPr>
              <w:pStyle w:val="Tekstpodstawowy1"/>
              <w:spacing w:line="240" w:lineRule="auto"/>
              <w:ind w:firstLine="0"/>
              <w:jc w:val="center"/>
              <w:rPr>
                <w:sz w:val="20"/>
              </w:rPr>
            </w:pPr>
            <w:r w:rsidRPr="007B2DB8">
              <w:rPr>
                <w:sz w:val="20"/>
              </w:rPr>
              <w:t>7</w:t>
            </w:r>
          </w:p>
        </w:tc>
        <w:tc>
          <w:tcPr>
            <w:tcW w:w="589" w:type="dxa"/>
            <w:shd w:val="clear" w:color="auto" w:fill="F2F2F2" w:themeFill="background1" w:themeFillShade="F2"/>
          </w:tcPr>
          <w:p w14:paraId="29C95B6C" w14:textId="72BE0B3F" w:rsidR="00785C2A" w:rsidRPr="007B2DB8" w:rsidRDefault="00785C2A" w:rsidP="00785C2A">
            <w:pPr>
              <w:pStyle w:val="Tekstpodstawowy1"/>
              <w:spacing w:line="240" w:lineRule="auto"/>
              <w:ind w:firstLine="0"/>
              <w:jc w:val="center"/>
              <w:rPr>
                <w:sz w:val="20"/>
              </w:rPr>
            </w:pPr>
            <w:r w:rsidRPr="007B2DB8">
              <w:rPr>
                <w:sz w:val="20"/>
              </w:rPr>
              <w:t>8</w:t>
            </w:r>
          </w:p>
        </w:tc>
        <w:tc>
          <w:tcPr>
            <w:tcW w:w="807" w:type="dxa"/>
            <w:shd w:val="clear" w:color="auto" w:fill="F2F2F2" w:themeFill="background1" w:themeFillShade="F2"/>
          </w:tcPr>
          <w:p w14:paraId="2CC4FA1B" w14:textId="7FC27269" w:rsidR="00785C2A" w:rsidRPr="007B2DB8" w:rsidRDefault="00785C2A" w:rsidP="00785C2A">
            <w:pPr>
              <w:pStyle w:val="Tekstpodstawowy1"/>
              <w:spacing w:line="240" w:lineRule="auto"/>
              <w:ind w:firstLine="0"/>
              <w:jc w:val="center"/>
              <w:rPr>
                <w:sz w:val="20"/>
              </w:rPr>
            </w:pPr>
            <w:r w:rsidRPr="007B2DB8">
              <w:rPr>
                <w:sz w:val="20"/>
              </w:rPr>
              <w:t>9</w:t>
            </w:r>
          </w:p>
        </w:tc>
        <w:tc>
          <w:tcPr>
            <w:tcW w:w="610" w:type="dxa"/>
            <w:shd w:val="clear" w:color="auto" w:fill="F2F2F2" w:themeFill="background1" w:themeFillShade="F2"/>
          </w:tcPr>
          <w:p w14:paraId="1BBB964F" w14:textId="61AC102B" w:rsidR="00785C2A" w:rsidRPr="007B2DB8" w:rsidRDefault="00785C2A" w:rsidP="00785C2A">
            <w:pPr>
              <w:pStyle w:val="Tekstpodstawowy1"/>
              <w:spacing w:line="240" w:lineRule="auto"/>
              <w:ind w:firstLine="0"/>
              <w:jc w:val="center"/>
              <w:rPr>
                <w:sz w:val="20"/>
              </w:rPr>
            </w:pPr>
            <w:r w:rsidRPr="007B2DB8">
              <w:rPr>
                <w:sz w:val="20"/>
              </w:rPr>
              <w:t>10</w:t>
            </w:r>
          </w:p>
        </w:tc>
        <w:tc>
          <w:tcPr>
            <w:tcW w:w="824" w:type="dxa"/>
            <w:shd w:val="clear" w:color="auto" w:fill="F2F2F2" w:themeFill="background1" w:themeFillShade="F2"/>
          </w:tcPr>
          <w:p w14:paraId="06820688" w14:textId="20F51C5D" w:rsidR="00785C2A" w:rsidRPr="007B2DB8" w:rsidRDefault="00785C2A" w:rsidP="00785C2A">
            <w:pPr>
              <w:pStyle w:val="Tekstpodstawowy1"/>
              <w:spacing w:line="240" w:lineRule="auto"/>
              <w:ind w:firstLine="0"/>
              <w:jc w:val="center"/>
              <w:rPr>
                <w:sz w:val="20"/>
              </w:rPr>
            </w:pPr>
            <w:r w:rsidRPr="007B2DB8">
              <w:rPr>
                <w:sz w:val="20"/>
              </w:rPr>
              <w:t>11</w:t>
            </w:r>
          </w:p>
        </w:tc>
        <w:tc>
          <w:tcPr>
            <w:tcW w:w="594" w:type="dxa"/>
            <w:shd w:val="clear" w:color="auto" w:fill="F2F2F2" w:themeFill="background1" w:themeFillShade="F2"/>
          </w:tcPr>
          <w:p w14:paraId="45413ADD" w14:textId="764DCDFC" w:rsidR="00785C2A" w:rsidRPr="007B2DB8" w:rsidRDefault="00785C2A" w:rsidP="00785C2A">
            <w:pPr>
              <w:pStyle w:val="Tekstpodstawowy1"/>
              <w:spacing w:line="240" w:lineRule="auto"/>
              <w:ind w:firstLine="0"/>
              <w:jc w:val="center"/>
              <w:rPr>
                <w:sz w:val="20"/>
              </w:rPr>
            </w:pPr>
            <w:r w:rsidRPr="007B2DB8">
              <w:rPr>
                <w:sz w:val="20"/>
              </w:rPr>
              <w:t>12</w:t>
            </w:r>
          </w:p>
        </w:tc>
        <w:tc>
          <w:tcPr>
            <w:tcW w:w="840" w:type="dxa"/>
            <w:shd w:val="clear" w:color="auto" w:fill="F2F2F2" w:themeFill="background1" w:themeFillShade="F2"/>
          </w:tcPr>
          <w:p w14:paraId="727C179C" w14:textId="21E43136" w:rsidR="00785C2A" w:rsidRPr="007B2DB8" w:rsidRDefault="00785C2A" w:rsidP="00785C2A">
            <w:pPr>
              <w:pStyle w:val="Tekstpodstawowy1"/>
              <w:spacing w:line="240" w:lineRule="auto"/>
              <w:ind w:firstLine="0"/>
              <w:jc w:val="center"/>
              <w:rPr>
                <w:sz w:val="20"/>
              </w:rPr>
            </w:pPr>
            <w:r w:rsidRPr="007B2DB8">
              <w:rPr>
                <w:sz w:val="20"/>
              </w:rPr>
              <w:t>13</w:t>
            </w:r>
          </w:p>
        </w:tc>
        <w:tc>
          <w:tcPr>
            <w:tcW w:w="577" w:type="dxa"/>
            <w:shd w:val="clear" w:color="auto" w:fill="F2F2F2" w:themeFill="background1" w:themeFillShade="F2"/>
          </w:tcPr>
          <w:p w14:paraId="1DA2A805" w14:textId="4A40B76A" w:rsidR="00785C2A" w:rsidRPr="007B2DB8" w:rsidRDefault="00785C2A" w:rsidP="00785C2A">
            <w:pPr>
              <w:pStyle w:val="Tekstpodstawowy1"/>
              <w:spacing w:line="240" w:lineRule="auto"/>
              <w:ind w:firstLine="0"/>
              <w:jc w:val="center"/>
              <w:rPr>
                <w:sz w:val="20"/>
              </w:rPr>
            </w:pPr>
            <w:r w:rsidRPr="007B2DB8">
              <w:rPr>
                <w:sz w:val="20"/>
              </w:rPr>
              <w:t>14</w:t>
            </w:r>
          </w:p>
        </w:tc>
        <w:tc>
          <w:tcPr>
            <w:tcW w:w="857" w:type="dxa"/>
            <w:shd w:val="clear" w:color="auto" w:fill="F2F2F2" w:themeFill="background1" w:themeFillShade="F2"/>
          </w:tcPr>
          <w:p w14:paraId="04149479" w14:textId="2FC92C55" w:rsidR="00785C2A" w:rsidRPr="007B2DB8" w:rsidRDefault="00785C2A" w:rsidP="00785C2A">
            <w:pPr>
              <w:pStyle w:val="Tekstpodstawowy1"/>
              <w:spacing w:line="240" w:lineRule="auto"/>
              <w:ind w:firstLine="0"/>
              <w:jc w:val="center"/>
              <w:rPr>
                <w:sz w:val="20"/>
              </w:rPr>
            </w:pPr>
            <w:r w:rsidRPr="007B2DB8">
              <w:rPr>
                <w:sz w:val="20"/>
              </w:rPr>
              <w:t>15</w:t>
            </w:r>
          </w:p>
        </w:tc>
        <w:tc>
          <w:tcPr>
            <w:tcW w:w="717" w:type="dxa"/>
            <w:shd w:val="clear" w:color="auto" w:fill="F2F2F2" w:themeFill="background1" w:themeFillShade="F2"/>
          </w:tcPr>
          <w:p w14:paraId="24909277" w14:textId="53B69604" w:rsidR="00785C2A" w:rsidRPr="007B2DB8" w:rsidRDefault="00785C2A" w:rsidP="00785C2A">
            <w:pPr>
              <w:pStyle w:val="Tekstpodstawowy1"/>
              <w:spacing w:line="240" w:lineRule="auto"/>
              <w:ind w:firstLine="0"/>
              <w:jc w:val="center"/>
              <w:rPr>
                <w:sz w:val="20"/>
              </w:rPr>
            </w:pPr>
            <w:r w:rsidRPr="007B2DB8">
              <w:rPr>
                <w:sz w:val="20"/>
              </w:rPr>
              <w:t>16</w:t>
            </w:r>
          </w:p>
        </w:tc>
        <w:tc>
          <w:tcPr>
            <w:tcW w:w="717" w:type="dxa"/>
            <w:shd w:val="clear" w:color="auto" w:fill="F2F2F2" w:themeFill="background1" w:themeFillShade="F2"/>
          </w:tcPr>
          <w:p w14:paraId="594FB506" w14:textId="1EA5E8D4" w:rsidR="00785C2A" w:rsidRPr="007B2DB8" w:rsidRDefault="00785C2A" w:rsidP="00785C2A">
            <w:pPr>
              <w:pStyle w:val="Tekstpodstawowy1"/>
              <w:spacing w:line="240" w:lineRule="auto"/>
              <w:ind w:firstLine="0"/>
              <w:jc w:val="center"/>
              <w:rPr>
                <w:sz w:val="20"/>
              </w:rPr>
            </w:pPr>
            <w:r w:rsidRPr="007B2DB8">
              <w:rPr>
                <w:sz w:val="20"/>
              </w:rPr>
              <w:t>17</w:t>
            </w:r>
          </w:p>
        </w:tc>
        <w:tc>
          <w:tcPr>
            <w:tcW w:w="717" w:type="dxa"/>
            <w:shd w:val="clear" w:color="auto" w:fill="F2F2F2" w:themeFill="background1" w:themeFillShade="F2"/>
          </w:tcPr>
          <w:p w14:paraId="61E08031" w14:textId="5DE1CA88" w:rsidR="00785C2A" w:rsidRPr="007B2DB8" w:rsidRDefault="00785C2A" w:rsidP="00785C2A">
            <w:pPr>
              <w:pStyle w:val="Tekstpodstawowy1"/>
              <w:spacing w:line="240" w:lineRule="auto"/>
              <w:ind w:firstLine="0"/>
              <w:jc w:val="center"/>
              <w:rPr>
                <w:sz w:val="20"/>
              </w:rPr>
            </w:pPr>
            <w:r w:rsidRPr="007B2DB8">
              <w:rPr>
                <w:sz w:val="20"/>
              </w:rPr>
              <w:t>18</w:t>
            </w:r>
          </w:p>
        </w:tc>
      </w:tr>
      <w:tr w:rsidR="007B2DB8" w14:paraId="03AF5EA8" w14:textId="77777777" w:rsidTr="007B2DB8">
        <w:tc>
          <w:tcPr>
            <w:tcW w:w="534" w:type="dxa"/>
          </w:tcPr>
          <w:p w14:paraId="0D0EFE01" w14:textId="77777777" w:rsidR="00785C2A" w:rsidRDefault="00785C2A" w:rsidP="00785C2A">
            <w:pPr>
              <w:pStyle w:val="Tekstpodstawowy1"/>
              <w:spacing w:line="240" w:lineRule="auto"/>
              <w:ind w:firstLine="0"/>
              <w:jc w:val="center"/>
              <w:rPr>
                <w:b/>
                <w:sz w:val="24"/>
                <w:szCs w:val="24"/>
              </w:rPr>
            </w:pPr>
          </w:p>
        </w:tc>
        <w:tc>
          <w:tcPr>
            <w:tcW w:w="850" w:type="dxa"/>
          </w:tcPr>
          <w:p w14:paraId="1333369F" w14:textId="77777777" w:rsidR="00785C2A" w:rsidRDefault="00785C2A" w:rsidP="00785C2A">
            <w:pPr>
              <w:pStyle w:val="Tekstpodstawowy1"/>
              <w:spacing w:line="240" w:lineRule="auto"/>
              <w:ind w:firstLine="0"/>
              <w:jc w:val="center"/>
              <w:rPr>
                <w:b/>
                <w:sz w:val="24"/>
                <w:szCs w:val="24"/>
              </w:rPr>
            </w:pPr>
          </w:p>
        </w:tc>
        <w:tc>
          <w:tcPr>
            <w:tcW w:w="851" w:type="dxa"/>
          </w:tcPr>
          <w:p w14:paraId="2EC32577" w14:textId="77777777" w:rsidR="00785C2A" w:rsidRDefault="00785C2A" w:rsidP="00785C2A">
            <w:pPr>
              <w:pStyle w:val="Tekstpodstawowy1"/>
              <w:spacing w:line="240" w:lineRule="auto"/>
              <w:ind w:firstLine="0"/>
              <w:jc w:val="center"/>
              <w:rPr>
                <w:b/>
                <w:sz w:val="24"/>
                <w:szCs w:val="24"/>
              </w:rPr>
            </w:pPr>
          </w:p>
        </w:tc>
        <w:tc>
          <w:tcPr>
            <w:tcW w:w="1275" w:type="dxa"/>
          </w:tcPr>
          <w:p w14:paraId="0F810673" w14:textId="77777777" w:rsidR="00785C2A" w:rsidRDefault="00785C2A" w:rsidP="00785C2A">
            <w:pPr>
              <w:pStyle w:val="Tekstpodstawowy1"/>
              <w:spacing w:line="240" w:lineRule="auto"/>
              <w:ind w:firstLine="0"/>
              <w:jc w:val="center"/>
              <w:rPr>
                <w:b/>
                <w:sz w:val="24"/>
                <w:szCs w:val="24"/>
              </w:rPr>
            </w:pPr>
          </w:p>
        </w:tc>
        <w:tc>
          <w:tcPr>
            <w:tcW w:w="1418" w:type="dxa"/>
          </w:tcPr>
          <w:p w14:paraId="63E11070" w14:textId="77777777" w:rsidR="00785C2A" w:rsidRDefault="00785C2A" w:rsidP="00785C2A">
            <w:pPr>
              <w:pStyle w:val="Tekstpodstawowy1"/>
              <w:spacing w:line="240" w:lineRule="auto"/>
              <w:ind w:firstLine="0"/>
              <w:jc w:val="center"/>
              <w:rPr>
                <w:b/>
                <w:sz w:val="24"/>
                <w:szCs w:val="24"/>
              </w:rPr>
            </w:pPr>
          </w:p>
        </w:tc>
        <w:tc>
          <w:tcPr>
            <w:tcW w:w="981" w:type="dxa"/>
          </w:tcPr>
          <w:p w14:paraId="4C408E66" w14:textId="77777777" w:rsidR="00785C2A" w:rsidRDefault="00785C2A" w:rsidP="00785C2A">
            <w:pPr>
              <w:pStyle w:val="Tekstpodstawowy1"/>
              <w:spacing w:line="240" w:lineRule="auto"/>
              <w:ind w:firstLine="0"/>
              <w:jc w:val="center"/>
              <w:rPr>
                <w:b/>
                <w:sz w:val="24"/>
                <w:szCs w:val="24"/>
              </w:rPr>
            </w:pPr>
          </w:p>
        </w:tc>
        <w:tc>
          <w:tcPr>
            <w:tcW w:w="698" w:type="dxa"/>
          </w:tcPr>
          <w:p w14:paraId="63A3C69B" w14:textId="77777777" w:rsidR="00785C2A" w:rsidRDefault="00785C2A" w:rsidP="00785C2A">
            <w:pPr>
              <w:pStyle w:val="Tekstpodstawowy1"/>
              <w:spacing w:line="240" w:lineRule="auto"/>
              <w:ind w:firstLine="0"/>
              <w:jc w:val="center"/>
              <w:rPr>
                <w:b/>
                <w:sz w:val="24"/>
                <w:szCs w:val="24"/>
              </w:rPr>
            </w:pPr>
          </w:p>
        </w:tc>
        <w:tc>
          <w:tcPr>
            <w:tcW w:w="589" w:type="dxa"/>
          </w:tcPr>
          <w:p w14:paraId="1D070333" w14:textId="77777777" w:rsidR="00785C2A" w:rsidRDefault="00785C2A" w:rsidP="00785C2A">
            <w:pPr>
              <w:pStyle w:val="Tekstpodstawowy1"/>
              <w:spacing w:line="240" w:lineRule="auto"/>
              <w:ind w:firstLine="0"/>
              <w:jc w:val="center"/>
              <w:rPr>
                <w:b/>
                <w:sz w:val="24"/>
                <w:szCs w:val="24"/>
              </w:rPr>
            </w:pPr>
          </w:p>
        </w:tc>
        <w:tc>
          <w:tcPr>
            <w:tcW w:w="807" w:type="dxa"/>
          </w:tcPr>
          <w:p w14:paraId="31127BAB" w14:textId="77777777" w:rsidR="00785C2A" w:rsidRDefault="00785C2A" w:rsidP="00785C2A">
            <w:pPr>
              <w:pStyle w:val="Tekstpodstawowy1"/>
              <w:spacing w:line="240" w:lineRule="auto"/>
              <w:ind w:firstLine="0"/>
              <w:jc w:val="center"/>
              <w:rPr>
                <w:b/>
                <w:sz w:val="24"/>
                <w:szCs w:val="24"/>
              </w:rPr>
            </w:pPr>
          </w:p>
        </w:tc>
        <w:tc>
          <w:tcPr>
            <w:tcW w:w="610" w:type="dxa"/>
          </w:tcPr>
          <w:p w14:paraId="2D1F152E" w14:textId="77777777" w:rsidR="00785C2A" w:rsidRDefault="00785C2A" w:rsidP="00785C2A">
            <w:pPr>
              <w:pStyle w:val="Tekstpodstawowy1"/>
              <w:spacing w:line="240" w:lineRule="auto"/>
              <w:ind w:firstLine="0"/>
              <w:jc w:val="center"/>
              <w:rPr>
                <w:b/>
                <w:sz w:val="24"/>
                <w:szCs w:val="24"/>
              </w:rPr>
            </w:pPr>
          </w:p>
        </w:tc>
        <w:tc>
          <w:tcPr>
            <w:tcW w:w="824" w:type="dxa"/>
          </w:tcPr>
          <w:p w14:paraId="1C7C592F" w14:textId="77777777" w:rsidR="00785C2A" w:rsidRDefault="00785C2A" w:rsidP="00785C2A">
            <w:pPr>
              <w:pStyle w:val="Tekstpodstawowy1"/>
              <w:spacing w:line="240" w:lineRule="auto"/>
              <w:ind w:firstLine="0"/>
              <w:jc w:val="center"/>
              <w:rPr>
                <w:b/>
                <w:sz w:val="24"/>
                <w:szCs w:val="24"/>
              </w:rPr>
            </w:pPr>
          </w:p>
        </w:tc>
        <w:tc>
          <w:tcPr>
            <w:tcW w:w="594" w:type="dxa"/>
          </w:tcPr>
          <w:p w14:paraId="697620E3" w14:textId="77777777" w:rsidR="00785C2A" w:rsidRDefault="00785C2A" w:rsidP="00785C2A">
            <w:pPr>
              <w:pStyle w:val="Tekstpodstawowy1"/>
              <w:spacing w:line="240" w:lineRule="auto"/>
              <w:ind w:firstLine="0"/>
              <w:jc w:val="center"/>
              <w:rPr>
                <w:b/>
                <w:sz w:val="24"/>
                <w:szCs w:val="24"/>
              </w:rPr>
            </w:pPr>
          </w:p>
        </w:tc>
        <w:tc>
          <w:tcPr>
            <w:tcW w:w="840" w:type="dxa"/>
          </w:tcPr>
          <w:p w14:paraId="73D882DF" w14:textId="77777777" w:rsidR="00785C2A" w:rsidRDefault="00785C2A" w:rsidP="00785C2A">
            <w:pPr>
              <w:pStyle w:val="Tekstpodstawowy1"/>
              <w:spacing w:line="240" w:lineRule="auto"/>
              <w:ind w:firstLine="0"/>
              <w:jc w:val="center"/>
              <w:rPr>
                <w:b/>
                <w:sz w:val="24"/>
                <w:szCs w:val="24"/>
              </w:rPr>
            </w:pPr>
          </w:p>
        </w:tc>
        <w:tc>
          <w:tcPr>
            <w:tcW w:w="577" w:type="dxa"/>
          </w:tcPr>
          <w:p w14:paraId="5421A01E" w14:textId="77777777" w:rsidR="00785C2A" w:rsidRDefault="00785C2A" w:rsidP="00785C2A">
            <w:pPr>
              <w:pStyle w:val="Tekstpodstawowy1"/>
              <w:spacing w:line="240" w:lineRule="auto"/>
              <w:ind w:firstLine="0"/>
              <w:jc w:val="center"/>
              <w:rPr>
                <w:b/>
                <w:sz w:val="24"/>
                <w:szCs w:val="24"/>
              </w:rPr>
            </w:pPr>
          </w:p>
        </w:tc>
        <w:tc>
          <w:tcPr>
            <w:tcW w:w="857" w:type="dxa"/>
          </w:tcPr>
          <w:p w14:paraId="29088986" w14:textId="77777777" w:rsidR="00785C2A" w:rsidRDefault="00785C2A" w:rsidP="00785C2A">
            <w:pPr>
              <w:pStyle w:val="Tekstpodstawowy1"/>
              <w:spacing w:line="240" w:lineRule="auto"/>
              <w:ind w:firstLine="0"/>
              <w:jc w:val="center"/>
              <w:rPr>
                <w:b/>
                <w:sz w:val="24"/>
                <w:szCs w:val="24"/>
              </w:rPr>
            </w:pPr>
          </w:p>
        </w:tc>
        <w:tc>
          <w:tcPr>
            <w:tcW w:w="717" w:type="dxa"/>
          </w:tcPr>
          <w:p w14:paraId="47909F5D" w14:textId="77777777" w:rsidR="00785C2A" w:rsidRDefault="00785C2A" w:rsidP="00785C2A">
            <w:pPr>
              <w:pStyle w:val="Tekstpodstawowy1"/>
              <w:spacing w:line="240" w:lineRule="auto"/>
              <w:ind w:firstLine="0"/>
              <w:jc w:val="center"/>
              <w:rPr>
                <w:b/>
                <w:sz w:val="24"/>
                <w:szCs w:val="24"/>
              </w:rPr>
            </w:pPr>
          </w:p>
        </w:tc>
        <w:tc>
          <w:tcPr>
            <w:tcW w:w="717" w:type="dxa"/>
          </w:tcPr>
          <w:p w14:paraId="123E89C8" w14:textId="77777777" w:rsidR="00785C2A" w:rsidRDefault="00785C2A" w:rsidP="00785C2A">
            <w:pPr>
              <w:pStyle w:val="Tekstpodstawowy1"/>
              <w:spacing w:line="240" w:lineRule="auto"/>
              <w:ind w:firstLine="0"/>
              <w:jc w:val="center"/>
              <w:rPr>
                <w:b/>
                <w:sz w:val="24"/>
                <w:szCs w:val="24"/>
              </w:rPr>
            </w:pPr>
          </w:p>
        </w:tc>
        <w:tc>
          <w:tcPr>
            <w:tcW w:w="717" w:type="dxa"/>
          </w:tcPr>
          <w:p w14:paraId="04386CB7" w14:textId="77777777" w:rsidR="00785C2A" w:rsidRDefault="00785C2A" w:rsidP="00785C2A">
            <w:pPr>
              <w:pStyle w:val="Tekstpodstawowy1"/>
              <w:spacing w:line="240" w:lineRule="auto"/>
              <w:ind w:firstLine="0"/>
              <w:jc w:val="center"/>
              <w:rPr>
                <w:b/>
                <w:sz w:val="24"/>
                <w:szCs w:val="24"/>
              </w:rPr>
            </w:pPr>
          </w:p>
        </w:tc>
      </w:tr>
      <w:tr w:rsidR="007B2DB8" w14:paraId="33B8C63B" w14:textId="77777777" w:rsidTr="007B2DB8">
        <w:tc>
          <w:tcPr>
            <w:tcW w:w="534" w:type="dxa"/>
          </w:tcPr>
          <w:p w14:paraId="79CF1304" w14:textId="77777777" w:rsidR="00785C2A" w:rsidRDefault="00785C2A" w:rsidP="00785C2A">
            <w:pPr>
              <w:pStyle w:val="Tekstpodstawowy1"/>
              <w:spacing w:line="240" w:lineRule="auto"/>
              <w:ind w:firstLine="0"/>
              <w:jc w:val="center"/>
              <w:rPr>
                <w:b/>
                <w:sz w:val="24"/>
                <w:szCs w:val="24"/>
              </w:rPr>
            </w:pPr>
          </w:p>
        </w:tc>
        <w:tc>
          <w:tcPr>
            <w:tcW w:w="850" w:type="dxa"/>
          </w:tcPr>
          <w:p w14:paraId="1819854E" w14:textId="77777777" w:rsidR="00785C2A" w:rsidRDefault="00785C2A" w:rsidP="00785C2A">
            <w:pPr>
              <w:pStyle w:val="Tekstpodstawowy1"/>
              <w:spacing w:line="240" w:lineRule="auto"/>
              <w:ind w:firstLine="0"/>
              <w:jc w:val="center"/>
              <w:rPr>
                <w:b/>
                <w:sz w:val="24"/>
                <w:szCs w:val="24"/>
              </w:rPr>
            </w:pPr>
          </w:p>
        </w:tc>
        <w:tc>
          <w:tcPr>
            <w:tcW w:w="851" w:type="dxa"/>
          </w:tcPr>
          <w:p w14:paraId="261BB6C3" w14:textId="77777777" w:rsidR="00785C2A" w:rsidRDefault="00785C2A" w:rsidP="00785C2A">
            <w:pPr>
              <w:pStyle w:val="Tekstpodstawowy1"/>
              <w:spacing w:line="240" w:lineRule="auto"/>
              <w:ind w:firstLine="0"/>
              <w:jc w:val="center"/>
              <w:rPr>
                <w:b/>
                <w:sz w:val="24"/>
                <w:szCs w:val="24"/>
              </w:rPr>
            </w:pPr>
          </w:p>
        </w:tc>
        <w:tc>
          <w:tcPr>
            <w:tcW w:w="1275" w:type="dxa"/>
          </w:tcPr>
          <w:p w14:paraId="103F1DE0" w14:textId="77777777" w:rsidR="00785C2A" w:rsidRDefault="00785C2A" w:rsidP="00785C2A">
            <w:pPr>
              <w:pStyle w:val="Tekstpodstawowy1"/>
              <w:spacing w:line="240" w:lineRule="auto"/>
              <w:ind w:firstLine="0"/>
              <w:jc w:val="center"/>
              <w:rPr>
                <w:b/>
                <w:sz w:val="24"/>
                <w:szCs w:val="24"/>
              </w:rPr>
            </w:pPr>
          </w:p>
        </w:tc>
        <w:tc>
          <w:tcPr>
            <w:tcW w:w="1418" w:type="dxa"/>
          </w:tcPr>
          <w:p w14:paraId="6069D558" w14:textId="77777777" w:rsidR="00785C2A" w:rsidRDefault="00785C2A" w:rsidP="00785C2A">
            <w:pPr>
              <w:pStyle w:val="Tekstpodstawowy1"/>
              <w:spacing w:line="240" w:lineRule="auto"/>
              <w:ind w:firstLine="0"/>
              <w:jc w:val="center"/>
              <w:rPr>
                <w:b/>
                <w:sz w:val="24"/>
                <w:szCs w:val="24"/>
              </w:rPr>
            </w:pPr>
          </w:p>
        </w:tc>
        <w:tc>
          <w:tcPr>
            <w:tcW w:w="981" w:type="dxa"/>
          </w:tcPr>
          <w:p w14:paraId="572A68EF" w14:textId="77777777" w:rsidR="00785C2A" w:rsidRDefault="00785C2A" w:rsidP="00785C2A">
            <w:pPr>
              <w:pStyle w:val="Tekstpodstawowy1"/>
              <w:spacing w:line="240" w:lineRule="auto"/>
              <w:ind w:firstLine="0"/>
              <w:jc w:val="center"/>
              <w:rPr>
                <w:b/>
                <w:sz w:val="24"/>
                <w:szCs w:val="24"/>
              </w:rPr>
            </w:pPr>
          </w:p>
        </w:tc>
        <w:tc>
          <w:tcPr>
            <w:tcW w:w="698" w:type="dxa"/>
          </w:tcPr>
          <w:p w14:paraId="11087C1B" w14:textId="77777777" w:rsidR="00785C2A" w:rsidRDefault="00785C2A" w:rsidP="00785C2A">
            <w:pPr>
              <w:pStyle w:val="Tekstpodstawowy1"/>
              <w:spacing w:line="240" w:lineRule="auto"/>
              <w:ind w:firstLine="0"/>
              <w:jc w:val="center"/>
              <w:rPr>
                <w:b/>
                <w:sz w:val="24"/>
                <w:szCs w:val="24"/>
              </w:rPr>
            </w:pPr>
          </w:p>
        </w:tc>
        <w:tc>
          <w:tcPr>
            <w:tcW w:w="589" w:type="dxa"/>
          </w:tcPr>
          <w:p w14:paraId="0D8DE523" w14:textId="77777777" w:rsidR="00785C2A" w:rsidRDefault="00785C2A" w:rsidP="00785C2A">
            <w:pPr>
              <w:pStyle w:val="Tekstpodstawowy1"/>
              <w:spacing w:line="240" w:lineRule="auto"/>
              <w:ind w:firstLine="0"/>
              <w:jc w:val="center"/>
              <w:rPr>
                <w:b/>
                <w:sz w:val="24"/>
                <w:szCs w:val="24"/>
              </w:rPr>
            </w:pPr>
          </w:p>
        </w:tc>
        <w:tc>
          <w:tcPr>
            <w:tcW w:w="807" w:type="dxa"/>
          </w:tcPr>
          <w:p w14:paraId="179C3494" w14:textId="77777777" w:rsidR="00785C2A" w:rsidRDefault="00785C2A" w:rsidP="00785C2A">
            <w:pPr>
              <w:pStyle w:val="Tekstpodstawowy1"/>
              <w:spacing w:line="240" w:lineRule="auto"/>
              <w:ind w:firstLine="0"/>
              <w:jc w:val="center"/>
              <w:rPr>
                <w:b/>
                <w:sz w:val="24"/>
                <w:szCs w:val="24"/>
              </w:rPr>
            </w:pPr>
          </w:p>
        </w:tc>
        <w:tc>
          <w:tcPr>
            <w:tcW w:w="610" w:type="dxa"/>
          </w:tcPr>
          <w:p w14:paraId="5E99C278" w14:textId="77777777" w:rsidR="00785C2A" w:rsidRDefault="00785C2A" w:rsidP="00785C2A">
            <w:pPr>
              <w:pStyle w:val="Tekstpodstawowy1"/>
              <w:spacing w:line="240" w:lineRule="auto"/>
              <w:ind w:firstLine="0"/>
              <w:jc w:val="center"/>
              <w:rPr>
                <w:b/>
                <w:sz w:val="24"/>
                <w:szCs w:val="24"/>
              </w:rPr>
            </w:pPr>
          </w:p>
        </w:tc>
        <w:tc>
          <w:tcPr>
            <w:tcW w:w="824" w:type="dxa"/>
          </w:tcPr>
          <w:p w14:paraId="4BC651FB" w14:textId="77777777" w:rsidR="00785C2A" w:rsidRDefault="00785C2A" w:rsidP="00785C2A">
            <w:pPr>
              <w:pStyle w:val="Tekstpodstawowy1"/>
              <w:spacing w:line="240" w:lineRule="auto"/>
              <w:ind w:firstLine="0"/>
              <w:jc w:val="center"/>
              <w:rPr>
                <w:b/>
                <w:sz w:val="24"/>
                <w:szCs w:val="24"/>
              </w:rPr>
            </w:pPr>
          </w:p>
        </w:tc>
        <w:tc>
          <w:tcPr>
            <w:tcW w:w="594" w:type="dxa"/>
          </w:tcPr>
          <w:p w14:paraId="1243E29A" w14:textId="77777777" w:rsidR="00785C2A" w:rsidRDefault="00785C2A" w:rsidP="00785C2A">
            <w:pPr>
              <w:pStyle w:val="Tekstpodstawowy1"/>
              <w:spacing w:line="240" w:lineRule="auto"/>
              <w:ind w:firstLine="0"/>
              <w:jc w:val="center"/>
              <w:rPr>
                <w:b/>
                <w:sz w:val="24"/>
                <w:szCs w:val="24"/>
              </w:rPr>
            </w:pPr>
          </w:p>
        </w:tc>
        <w:tc>
          <w:tcPr>
            <w:tcW w:w="840" w:type="dxa"/>
          </w:tcPr>
          <w:p w14:paraId="5158EE4F" w14:textId="77777777" w:rsidR="00785C2A" w:rsidRDefault="00785C2A" w:rsidP="00785C2A">
            <w:pPr>
              <w:pStyle w:val="Tekstpodstawowy1"/>
              <w:spacing w:line="240" w:lineRule="auto"/>
              <w:ind w:firstLine="0"/>
              <w:jc w:val="center"/>
              <w:rPr>
                <w:b/>
                <w:sz w:val="24"/>
                <w:szCs w:val="24"/>
              </w:rPr>
            </w:pPr>
          </w:p>
        </w:tc>
        <w:tc>
          <w:tcPr>
            <w:tcW w:w="577" w:type="dxa"/>
          </w:tcPr>
          <w:p w14:paraId="5BBB27A9" w14:textId="77777777" w:rsidR="00785C2A" w:rsidRDefault="00785C2A" w:rsidP="00785C2A">
            <w:pPr>
              <w:pStyle w:val="Tekstpodstawowy1"/>
              <w:spacing w:line="240" w:lineRule="auto"/>
              <w:ind w:firstLine="0"/>
              <w:jc w:val="center"/>
              <w:rPr>
                <w:b/>
                <w:sz w:val="24"/>
                <w:szCs w:val="24"/>
              </w:rPr>
            </w:pPr>
          </w:p>
        </w:tc>
        <w:tc>
          <w:tcPr>
            <w:tcW w:w="857" w:type="dxa"/>
          </w:tcPr>
          <w:p w14:paraId="35ED6BDE" w14:textId="77777777" w:rsidR="00785C2A" w:rsidRDefault="00785C2A" w:rsidP="00785C2A">
            <w:pPr>
              <w:pStyle w:val="Tekstpodstawowy1"/>
              <w:spacing w:line="240" w:lineRule="auto"/>
              <w:ind w:firstLine="0"/>
              <w:jc w:val="center"/>
              <w:rPr>
                <w:b/>
                <w:sz w:val="24"/>
                <w:szCs w:val="24"/>
              </w:rPr>
            </w:pPr>
          </w:p>
        </w:tc>
        <w:tc>
          <w:tcPr>
            <w:tcW w:w="717" w:type="dxa"/>
          </w:tcPr>
          <w:p w14:paraId="704FE595" w14:textId="77777777" w:rsidR="00785C2A" w:rsidRDefault="00785C2A" w:rsidP="00785C2A">
            <w:pPr>
              <w:pStyle w:val="Tekstpodstawowy1"/>
              <w:spacing w:line="240" w:lineRule="auto"/>
              <w:ind w:firstLine="0"/>
              <w:jc w:val="center"/>
              <w:rPr>
                <w:b/>
                <w:sz w:val="24"/>
                <w:szCs w:val="24"/>
              </w:rPr>
            </w:pPr>
          </w:p>
        </w:tc>
        <w:tc>
          <w:tcPr>
            <w:tcW w:w="717" w:type="dxa"/>
          </w:tcPr>
          <w:p w14:paraId="44277F56" w14:textId="77777777" w:rsidR="00785C2A" w:rsidRDefault="00785C2A" w:rsidP="00785C2A">
            <w:pPr>
              <w:pStyle w:val="Tekstpodstawowy1"/>
              <w:spacing w:line="240" w:lineRule="auto"/>
              <w:ind w:firstLine="0"/>
              <w:jc w:val="center"/>
              <w:rPr>
                <w:b/>
                <w:sz w:val="24"/>
                <w:szCs w:val="24"/>
              </w:rPr>
            </w:pPr>
          </w:p>
        </w:tc>
        <w:tc>
          <w:tcPr>
            <w:tcW w:w="717" w:type="dxa"/>
          </w:tcPr>
          <w:p w14:paraId="3A4CE9F9" w14:textId="77777777" w:rsidR="00785C2A" w:rsidRDefault="00785C2A" w:rsidP="00785C2A">
            <w:pPr>
              <w:pStyle w:val="Tekstpodstawowy1"/>
              <w:spacing w:line="240" w:lineRule="auto"/>
              <w:ind w:firstLine="0"/>
              <w:jc w:val="center"/>
              <w:rPr>
                <w:b/>
                <w:sz w:val="24"/>
                <w:szCs w:val="24"/>
              </w:rPr>
            </w:pPr>
          </w:p>
        </w:tc>
      </w:tr>
      <w:tr w:rsidR="007B2DB8" w14:paraId="7831B8BD" w14:textId="77777777" w:rsidTr="007B2DB8">
        <w:tc>
          <w:tcPr>
            <w:tcW w:w="534" w:type="dxa"/>
          </w:tcPr>
          <w:p w14:paraId="529997EE" w14:textId="77777777" w:rsidR="00785C2A" w:rsidRDefault="00785C2A" w:rsidP="00785C2A">
            <w:pPr>
              <w:pStyle w:val="Tekstpodstawowy1"/>
              <w:spacing w:line="240" w:lineRule="auto"/>
              <w:ind w:firstLine="0"/>
              <w:jc w:val="center"/>
              <w:rPr>
                <w:b/>
                <w:sz w:val="24"/>
                <w:szCs w:val="24"/>
              </w:rPr>
            </w:pPr>
          </w:p>
        </w:tc>
        <w:tc>
          <w:tcPr>
            <w:tcW w:w="850" w:type="dxa"/>
          </w:tcPr>
          <w:p w14:paraId="69665EC6" w14:textId="77777777" w:rsidR="00785C2A" w:rsidRDefault="00785C2A" w:rsidP="00785C2A">
            <w:pPr>
              <w:pStyle w:val="Tekstpodstawowy1"/>
              <w:spacing w:line="240" w:lineRule="auto"/>
              <w:ind w:firstLine="0"/>
              <w:jc w:val="center"/>
              <w:rPr>
                <w:b/>
                <w:sz w:val="24"/>
                <w:szCs w:val="24"/>
              </w:rPr>
            </w:pPr>
          </w:p>
        </w:tc>
        <w:tc>
          <w:tcPr>
            <w:tcW w:w="851" w:type="dxa"/>
          </w:tcPr>
          <w:p w14:paraId="174EBF8D" w14:textId="77777777" w:rsidR="00785C2A" w:rsidRDefault="00785C2A" w:rsidP="00785C2A">
            <w:pPr>
              <w:pStyle w:val="Tekstpodstawowy1"/>
              <w:spacing w:line="240" w:lineRule="auto"/>
              <w:ind w:firstLine="0"/>
              <w:jc w:val="center"/>
              <w:rPr>
                <w:b/>
                <w:sz w:val="24"/>
                <w:szCs w:val="24"/>
              </w:rPr>
            </w:pPr>
          </w:p>
        </w:tc>
        <w:tc>
          <w:tcPr>
            <w:tcW w:w="1275" w:type="dxa"/>
          </w:tcPr>
          <w:p w14:paraId="43175419" w14:textId="77777777" w:rsidR="00785C2A" w:rsidRDefault="00785C2A" w:rsidP="00785C2A">
            <w:pPr>
              <w:pStyle w:val="Tekstpodstawowy1"/>
              <w:spacing w:line="240" w:lineRule="auto"/>
              <w:ind w:firstLine="0"/>
              <w:jc w:val="center"/>
              <w:rPr>
                <w:b/>
                <w:sz w:val="24"/>
                <w:szCs w:val="24"/>
              </w:rPr>
            </w:pPr>
          </w:p>
        </w:tc>
        <w:tc>
          <w:tcPr>
            <w:tcW w:w="1418" w:type="dxa"/>
          </w:tcPr>
          <w:p w14:paraId="71020EAF" w14:textId="77777777" w:rsidR="00785C2A" w:rsidRDefault="00785C2A" w:rsidP="00785C2A">
            <w:pPr>
              <w:pStyle w:val="Tekstpodstawowy1"/>
              <w:spacing w:line="240" w:lineRule="auto"/>
              <w:ind w:firstLine="0"/>
              <w:jc w:val="center"/>
              <w:rPr>
                <w:b/>
                <w:sz w:val="24"/>
                <w:szCs w:val="24"/>
              </w:rPr>
            </w:pPr>
          </w:p>
        </w:tc>
        <w:tc>
          <w:tcPr>
            <w:tcW w:w="981" w:type="dxa"/>
          </w:tcPr>
          <w:p w14:paraId="76FA33FA" w14:textId="77777777" w:rsidR="00785C2A" w:rsidRDefault="00785C2A" w:rsidP="00785C2A">
            <w:pPr>
              <w:pStyle w:val="Tekstpodstawowy1"/>
              <w:spacing w:line="240" w:lineRule="auto"/>
              <w:ind w:firstLine="0"/>
              <w:jc w:val="center"/>
              <w:rPr>
                <w:b/>
                <w:sz w:val="24"/>
                <w:szCs w:val="24"/>
              </w:rPr>
            </w:pPr>
          </w:p>
        </w:tc>
        <w:tc>
          <w:tcPr>
            <w:tcW w:w="698" w:type="dxa"/>
          </w:tcPr>
          <w:p w14:paraId="77A8E6F1" w14:textId="77777777" w:rsidR="00785C2A" w:rsidRDefault="00785C2A" w:rsidP="00785C2A">
            <w:pPr>
              <w:pStyle w:val="Tekstpodstawowy1"/>
              <w:spacing w:line="240" w:lineRule="auto"/>
              <w:ind w:firstLine="0"/>
              <w:jc w:val="center"/>
              <w:rPr>
                <w:b/>
                <w:sz w:val="24"/>
                <w:szCs w:val="24"/>
              </w:rPr>
            </w:pPr>
          </w:p>
        </w:tc>
        <w:tc>
          <w:tcPr>
            <w:tcW w:w="589" w:type="dxa"/>
          </w:tcPr>
          <w:p w14:paraId="25B0A5C3" w14:textId="77777777" w:rsidR="00785C2A" w:rsidRDefault="00785C2A" w:rsidP="00785C2A">
            <w:pPr>
              <w:pStyle w:val="Tekstpodstawowy1"/>
              <w:spacing w:line="240" w:lineRule="auto"/>
              <w:ind w:firstLine="0"/>
              <w:jc w:val="center"/>
              <w:rPr>
                <w:b/>
                <w:sz w:val="24"/>
                <w:szCs w:val="24"/>
              </w:rPr>
            </w:pPr>
          </w:p>
        </w:tc>
        <w:tc>
          <w:tcPr>
            <w:tcW w:w="807" w:type="dxa"/>
          </w:tcPr>
          <w:p w14:paraId="04D3E736" w14:textId="77777777" w:rsidR="00785C2A" w:rsidRDefault="00785C2A" w:rsidP="00785C2A">
            <w:pPr>
              <w:pStyle w:val="Tekstpodstawowy1"/>
              <w:spacing w:line="240" w:lineRule="auto"/>
              <w:ind w:firstLine="0"/>
              <w:jc w:val="center"/>
              <w:rPr>
                <w:b/>
                <w:sz w:val="24"/>
                <w:szCs w:val="24"/>
              </w:rPr>
            </w:pPr>
          </w:p>
        </w:tc>
        <w:tc>
          <w:tcPr>
            <w:tcW w:w="610" w:type="dxa"/>
          </w:tcPr>
          <w:p w14:paraId="5059AD07" w14:textId="77777777" w:rsidR="00785C2A" w:rsidRDefault="00785C2A" w:rsidP="00785C2A">
            <w:pPr>
              <w:pStyle w:val="Tekstpodstawowy1"/>
              <w:spacing w:line="240" w:lineRule="auto"/>
              <w:ind w:firstLine="0"/>
              <w:jc w:val="center"/>
              <w:rPr>
                <w:b/>
                <w:sz w:val="24"/>
                <w:szCs w:val="24"/>
              </w:rPr>
            </w:pPr>
          </w:p>
        </w:tc>
        <w:tc>
          <w:tcPr>
            <w:tcW w:w="824" w:type="dxa"/>
          </w:tcPr>
          <w:p w14:paraId="1B4FB80B" w14:textId="77777777" w:rsidR="00785C2A" w:rsidRDefault="00785C2A" w:rsidP="00785C2A">
            <w:pPr>
              <w:pStyle w:val="Tekstpodstawowy1"/>
              <w:spacing w:line="240" w:lineRule="auto"/>
              <w:ind w:firstLine="0"/>
              <w:jc w:val="center"/>
              <w:rPr>
                <w:b/>
                <w:sz w:val="24"/>
                <w:szCs w:val="24"/>
              </w:rPr>
            </w:pPr>
          </w:p>
        </w:tc>
        <w:tc>
          <w:tcPr>
            <w:tcW w:w="594" w:type="dxa"/>
          </w:tcPr>
          <w:p w14:paraId="5C5430F2" w14:textId="77777777" w:rsidR="00785C2A" w:rsidRDefault="00785C2A" w:rsidP="00785C2A">
            <w:pPr>
              <w:pStyle w:val="Tekstpodstawowy1"/>
              <w:spacing w:line="240" w:lineRule="auto"/>
              <w:ind w:firstLine="0"/>
              <w:jc w:val="center"/>
              <w:rPr>
                <w:b/>
                <w:sz w:val="24"/>
                <w:szCs w:val="24"/>
              </w:rPr>
            </w:pPr>
          </w:p>
        </w:tc>
        <w:tc>
          <w:tcPr>
            <w:tcW w:w="840" w:type="dxa"/>
          </w:tcPr>
          <w:p w14:paraId="24E6A189" w14:textId="77777777" w:rsidR="00785C2A" w:rsidRDefault="00785C2A" w:rsidP="00785C2A">
            <w:pPr>
              <w:pStyle w:val="Tekstpodstawowy1"/>
              <w:spacing w:line="240" w:lineRule="auto"/>
              <w:ind w:firstLine="0"/>
              <w:jc w:val="center"/>
              <w:rPr>
                <w:b/>
                <w:sz w:val="24"/>
                <w:szCs w:val="24"/>
              </w:rPr>
            </w:pPr>
          </w:p>
        </w:tc>
        <w:tc>
          <w:tcPr>
            <w:tcW w:w="577" w:type="dxa"/>
          </w:tcPr>
          <w:p w14:paraId="3ECFD4A5" w14:textId="77777777" w:rsidR="00785C2A" w:rsidRDefault="00785C2A" w:rsidP="00785C2A">
            <w:pPr>
              <w:pStyle w:val="Tekstpodstawowy1"/>
              <w:spacing w:line="240" w:lineRule="auto"/>
              <w:ind w:firstLine="0"/>
              <w:jc w:val="center"/>
              <w:rPr>
                <w:b/>
                <w:sz w:val="24"/>
                <w:szCs w:val="24"/>
              </w:rPr>
            </w:pPr>
          </w:p>
        </w:tc>
        <w:tc>
          <w:tcPr>
            <w:tcW w:w="857" w:type="dxa"/>
          </w:tcPr>
          <w:p w14:paraId="461D898B" w14:textId="77777777" w:rsidR="00785C2A" w:rsidRDefault="00785C2A" w:rsidP="00785C2A">
            <w:pPr>
              <w:pStyle w:val="Tekstpodstawowy1"/>
              <w:spacing w:line="240" w:lineRule="auto"/>
              <w:ind w:firstLine="0"/>
              <w:jc w:val="center"/>
              <w:rPr>
                <w:b/>
                <w:sz w:val="24"/>
                <w:szCs w:val="24"/>
              </w:rPr>
            </w:pPr>
          </w:p>
        </w:tc>
        <w:tc>
          <w:tcPr>
            <w:tcW w:w="717" w:type="dxa"/>
          </w:tcPr>
          <w:p w14:paraId="76327DE6" w14:textId="77777777" w:rsidR="00785C2A" w:rsidRDefault="00785C2A" w:rsidP="00785C2A">
            <w:pPr>
              <w:pStyle w:val="Tekstpodstawowy1"/>
              <w:spacing w:line="240" w:lineRule="auto"/>
              <w:ind w:firstLine="0"/>
              <w:jc w:val="center"/>
              <w:rPr>
                <w:b/>
                <w:sz w:val="24"/>
                <w:szCs w:val="24"/>
              </w:rPr>
            </w:pPr>
          </w:p>
        </w:tc>
        <w:tc>
          <w:tcPr>
            <w:tcW w:w="717" w:type="dxa"/>
          </w:tcPr>
          <w:p w14:paraId="0A14C9AF" w14:textId="77777777" w:rsidR="00785C2A" w:rsidRDefault="00785C2A" w:rsidP="00785C2A">
            <w:pPr>
              <w:pStyle w:val="Tekstpodstawowy1"/>
              <w:spacing w:line="240" w:lineRule="auto"/>
              <w:ind w:firstLine="0"/>
              <w:jc w:val="center"/>
              <w:rPr>
                <w:b/>
                <w:sz w:val="24"/>
                <w:szCs w:val="24"/>
              </w:rPr>
            </w:pPr>
          </w:p>
        </w:tc>
        <w:tc>
          <w:tcPr>
            <w:tcW w:w="717" w:type="dxa"/>
          </w:tcPr>
          <w:p w14:paraId="5A89EC0E" w14:textId="77777777" w:rsidR="00785C2A" w:rsidRDefault="00785C2A" w:rsidP="00785C2A">
            <w:pPr>
              <w:pStyle w:val="Tekstpodstawowy1"/>
              <w:spacing w:line="240" w:lineRule="auto"/>
              <w:ind w:firstLine="0"/>
              <w:jc w:val="center"/>
              <w:rPr>
                <w:b/>
                <w:sz w:val="24"/>
                <w:szCs w:val="24"/>
              </w:rPr>
            </w:pPr>
          </w:p>
        </w:tc>
      </w:tr>
      <w:tr w:rsidR="007B2DB8" w14:paraId="1C640C09" w14:textId="77777777" w:rsidTr="007B2DB8">
        <w:tc>
          <w:tcPr>
            <w:tcW w:w="534" w:type="dxa"/>
          </w:tcPr>
          <w:p w14:paraId="26891AD4" w14:textId="77777777" w:rsidR="00785C2A" w:rsidRDefault="00785C2A" w:rsidP="00785C2A">
            <w:pPr>
              <w:pStyle w:val="Tekstpodstawowy1"/>
              <w:spacing w:line="240" w:lineRule="auto"/>
              <w:ind w:firstLine="0"/>
              <w:jc w:val="center"/>
              <w:rPr>
                <w:b/>
                <w:sz w:val="24"/>
                <w:szCs w:val="24"/>
              </w:rPr>
            </w:pPr>
          </w:p>
        </w:tc>
        <w:tc>
          <w:tcPr>
            <w:tcW w:w="850" w:type="dxa"/>
          </w:tcPr>
          <w:p w14:paraId="74D70DB4" w14:textId="77777777" w:rsidR="00785C2A" w:rsidRDefault="00785C2A" w:rsidP="00785C2A">
            <w:pPr>
              <w:pStyle w:val="Tekstpodstawowy1"/>
              <w:spacing w:line="240" w:lineRule="auto"/>
              <w:ind w:firstLine="0"/>
              <w:jc w:val="center"/>
              <w:rPr>
                <w:b/>
                <w:sz w:val="24"/>
                <w:szCs w:val="24"/>
              </w:rPr>
            </w:pPr>
          </w:p>
        </w:tc>
        <w:tc>
          <w:tcPr>
            <w:tcW w:w="851" w:type="dxa"/>
          </w:tcPr>
          <w:p w14:paraId="7935B8A9" w14:textId="77777777" w:rsidR="00785C2A" w:rsidRDefault="00785C2A" w:rsidP="00785C2A">
            <w:pPr>
              <w:pStyle w:val="Tekstpodstawowy1"/>
              <w:spacing w:line="240" w:lineRule="auto"/>
              <w:ind w:firstLine="0"/>
              <w:jc w:val="center"/>
              <w:rPr>
                <w:b/>
                <w:sz w:val="24"/>
                <w:szCs w:val="24"/>
              </w:rPr>
            </w:pPr>
          </w:p>
        </w:tc>
        <w:tc>
          <w:tcPr>
            <w:tcW w:w="1275" w:type="dxa"/>
          </w:tcPr>
          <w:p w14:paraId="1CFA186B" w14:textId="77777777" w:rsidR="00785C2A" w:rsidRDefault="00785C2A" w:rsidP="00785C2A">
            <w:pPr>
              <w:pStyle w:val="Tekstpodstawowy1"/>
              <w:spacing w:line="240" w:lineRule="auto"/>
              <w:ind w:firstLine="0"/>
              <w:jc w:val="center"/>
              <w:rPr>
                <w:b/>
                <w:sz w:val="24"/>
                <w:szCs w:val="24"/>
              </w:rPr>
            </w:pPr>
          </w:p>
        </w:tc>
        <w:tc>
          <w:tcPr>
            <w:tcW w:w="1418" w:type="dxa"/>
          </w:tcPr>
          <w:p w14:paraId="41877F70" w14:textId="77777777" w:rsidR="00785C2A" w:rsidRDefault="00785C2A" w:rsidP="00785C2A">
            <w:pPr>
              <w:pStyle w:val="Tekstpodstawowy1"/>
              <w:spacing w:line="240" w:lineRule="auto"/>
              <w:ind w:firstLine="0"/>
              <w:jc w:val="center"/>
              <w:rPr>
                <w:b/>
                <w:sz w:val="24"/>
                <w:szCs w:val="24"/>
              </w:rPr>
            </w:pPr>
          </w:p>
        </w:tc>
        <w:tc>
          <w:tcPr>
            <w:tcW w:w="981" w:type="dxa"/>
          </w:tcPr>
          <w:p w14:paraId="0630B8DE" w14:textId="77777777" w:rsidR="00785C2A" w:rsidRDefault="00785C2A" w:rsidP="00785C2A">
            <w:pPr>
              <w:pStyle w:val="Tekstpodstawowy1"/>
              <w:spacing w:line="240" w:lineRule="auto"/>
              <w:ind w:firstLine="0"/>
              <w:jc w:val="center"/>
              <w:rPr>
                <w:b/>
                <w:sz w:val="24"/>
                <w:szCs w:val="24"/>
              </w:rPr>
            </w:pPr>
          </w:p>
        </w:tc>
        <w:tc>
          <w:tcPr>
            <w:tcW w:w="698" w:type="dxa"/>
          </w:tcPr>
          <w:p w14:paraId="1630D393" w14:textId="77777777" w:rsidR="00785C2A" w:rsidRDefault="00785C2A" w:rsidP="00785C2A">
            <w:pPr>
              <w:pStyle w:val="Tekstpodstawowy1"/>
              <w:spacing w:line="240" w:lineRule="auto"/>
              <w:ind w:firstLine="0"/>
              <w:jc w:val="center"/>
              <w:rPr>
                <w:b/>
                <w:sz w:val="24"/>
                <w:szCs w:val="24"/>
              </w:rPr>
            </w:pPr>
          </w:p>
        </w:tc>
        <w:tc>
          <w:tcPr>
            <w:tcW w:w="589" w:type="dxa"/>
          </w:tcPr>
          <w:p w14:paraId="6A316758" w14:textId="77777777" w:rsidR="00785C2A" w:rsidRDefault="00785C2A" w:rsidP="00785C2A">
            <w:pPr>
              <w:pStyle w:val="Tekstpodstawowy1"/>
              <w:spacing w:line="240" w:lineRule="auto"/>
              <w:ind w:firstLine="0"/>
              <w:jc w:val="center"/>
              <w:rPr>
                <w:b/>
                <w:sz w:val="24"/>
                <w:szCs w:val="24"/>
              </w:rPr>
            </w:pPr>
          </w:p>
        </w:tc>
        <w:tc>
          <w:tcPr>
            <w:tcW w:w="807" w:type="dxa"/>
          </w:tcPr>
          <w:p w14:paraId="04569CF9" w14:textId="77777777" w:rsidR="00785C2A" w:rsidRDefault="00785C2A" w:rsidP="00785C2A">
            <w:pPr>
              <w:pStyle w:val="Tekstpodstawowy1"/>
              <w:spacing w:line="240" w:lineRule="auto"/>
              <w:ind w:firstLine="0"/>
              <w:jc w:val="center"/>
              <w:rPr>
                <w:b/>
                <w:sz w:val="24"/>
                <w:szCs w:val="24"/>
              </w:rPr>
            </w:pPr>
          </w:p>
        </w:tc>
        <w:tc>
          <w:tcPr>
            <w:tcW w:w="610" w:type="dxa"/>
          </w:tcPr>
          <w:p w14:paraId="09D0B58E" w14:textId="77777777" w:rsidR="00785C2A" w:rsidRDefault="00785C2A" w:rsidP="00785C2A">
            <w:pPr>
              <w:pStyle w:val="Tekstpodstawowy1"/>
              <w:spacing w:line="240" w:lineRule="auto"/>
              <w:ind w:firstLine="0"/>
              <w:jc w:val="center"/>
              <w:rPr>
                <w:b/>
                <w:sz w:val="24"/>
                <w:szCs w:val="24"/>
              </w:rPr>
            </w:pPr>
          </w:p>
        </w:tc>
        <w:tc>
          <w:tcPr>
            <w:tcW w:w="824" w:type="dxa"/>
          </w:tcPr>
          <w:p w14:paraId="26D1CBCC" w14:textId="77777777" w:rsidR="00785C2A" w:rsidRDefault="00785C2A" w:rsidP="00785C2A">
            <w:pPr>
              <w:pStyle w:val="Tekstpodstawowy1"/>
              <w:spacing w:line="240" w:lineRule="auto"/>
              <w:ind w:firstLine="0"/>
              <w:jc w:val="center"/>
              <w:rPr>
                <w:b/>
                <w:sz w:val="24"/>
                <w:szCs w:val="24"/>
              </w:rPr>
            </w:pPr>
          </w:p>
        </w:tc>
        <w:tc>
          <w:tcPr>
            <w:tcW w:w="594" w:type="dxa"/>
          </w:tcPr>
          <w:p w14:paraId="59842853" w14:textId="77777777" w:rsidR="00785C2A" w:rsidRDefault="00785C2A" w:rsidP="00785C2A">
            <w:pPr>
              <w:pStyle w:val="Tekstpodstawowy1"/>
              <w:spacing w:line="240" w:lineRule="auto"/>
              <w:ind w:firstLine="0"/>
              <w:jc w:val="center"/>
              <w:rPr>
                <w:b/>
                <w:sz w:val="24"/>
                <w:szCs w:val="24"/>
              </w:rPr>
            </w:pPr>
          </w:p>
        </w:tc>
        <w:tc>
          <w:tcPr>
            <w:tcW w:w="840" w:type="dxa"/>
          </w:tcPr>
          <w:p w14:paraId="3E0BE27A" w14:textId="77777777" w:rsidR="00785C2A" w:rsidRDefault="00785C2A" w:rsidP="00785C2A">
            <w:pPr>
              <w:pStyle w:val="Tekstpodstawowy1"/>
              <w:spacing w:line="240" w:lineRule="auto"/>
              <w:ind w:firstLine="0"/>
              <w:jc w:val="center"/>
              <w:rPr>
                <w:b/>
                <w:sz w:val="24"/>
                <w:szCs w:val="24"/>
              </w:rPr>
            </w:pPr>
          </w:p>
        </w:tc>
        <w:tc>
          <w:tcPr>
            <w:tcW w:w="577" w:type="dxa"/>
          </w:tcPr>
          <w:p w14:paraId="68FC327E" w14:textId="77777777" w:rsidR="00785C2A" w:rsidRDefault="00785C2A" w:rsidP="00785C2A">
            <w:pPr>
              <w:pStyle w:val="Tekstpodstawowy1"/>
              <w:spacing w:line="240" w:lineRule="auto"/>
              <w:ind w:firstLine="0"/>
              <w:jc w:val="center"/>
              <w:rPr>
                <w:b/>
                <w:sz w:val="24"/>
                <w:szCs w:val="24"/>
              </w:rPr>
            </w:pPr>
          </w:p>
        </w:tc>
        <w:tc>
          <w:tcPr>
            <w:tcW w:w="857" w:type="dxa"/>
          </w:tcPr>
          <w:p w14:paraId="2E29F340" w14:textId="77777777" w:rsidR="00785C2A" w:rsidRDefault="00785C2A" w:rsidP="00785C2A">
            <w:pPr>
              <w:pStyle w:val="Tekstpodstawowy1"/>
              <w:spacing w:line="240" w:lineRule="auto"/>
              <w:ind w:firstLine="0"/>
              <w:jc w:val="center"/>
              <w:rPr>
                <w:b/>
                <w:sz w:val="24"/>
                <w:szCs w:val="24"/>
              </w:rPr>
            </w:pPr>
          </w:p>
        </w:tc>
        <w:tc>
          <w:tcPr>
            <w:tcW w:w="717" w:type="dxa"/>
          </w:tcPr>
          <w:p w14:paraId="1A65B22C" w14:textId="77777777" w:rsidR="00785C2A" w:rsidRDefault="00785C2A" w:rsidP="00785C2A">
            <w:pPr>
              <w:pStyle w:val="Tekstpodstawowy1"/>
              <w:spacing w:line="240" w:lineRule="auto"/>
              <w:ind w:firstLine="0"/>
              <w:jc w:val="center"/>
              <w:rPr>
                <w:b/>
                <w:sz w:val="24"/>
                <w:szCs w:val="24"/>
              </w:rPr>
            </w:pPr>
          </w:p>
        </w:tc>
        <w:tc>
          <w:tcPr>
            <w:tcW w:w="717" w:type="dxa"/>
          </w:tcPr>
          <w:p w14:paraId="4A71063E" w14:textId="77777777" w:rsidR="00785C2A" w:rsidRDefault="00785C2A" w:rsidP="00785C2A">
            <w:pPr>
              <w:pStyle w:val="Tekstpodstawowy1"/>
              <w:spacing w:line="240" w:lineRule="auto"/>
              <w:ind w:firstLine="0"/>
              <w:jc w:val="center"/>
              <w:rPr>
                <w:b/>
                <w:sz w:val="24"/>
                <w:szCs w:val="24"/>
              </w:rPr>
            </w:pPr>
          </w:p>
        </w:tc>
        <w:tc>
          <w:tcPr>
            <w:tcW w:w="717" w:type="dxa"/>
          </w:tcPr>
          <w:p w14:paraId="6D096491" w14:textId="77777777" w:rsidR="00785C2A" w:rsidRDefault="00785C2A" w:rsidP="00785C2A">
            <w:pPr>
              <w:pStyle w:val="Tekstpodstawowy1"/>
              <w:spacing w:line="240" w:lineRule="auto"/>
              <w:ind w:firstLine="0"/>
              <w:jc w:val="center"/>
              <w:rPr>
                <w:b/>
                <w:sz w:val="24"/>
                <w:szCs w:val="24"/>
              </w:rPr>
            </w:pPr>
          </w:p>
        </w:tc>
      </w:tr>
      <w:tr w:rsidR="007B2DB8" w14:paraId="4DAB3BA7" w14:textId="77777777" w:rsidTr="007B2DB8">
        <w:tc>
          <w:tcPr>
            <w:tcW w:w="534" w:type="dxa"/>
          </w:tcPr>
          <w:p w14:paraId="452E6466" w14:textId="77777777" w:rsidR="00785C2A" w:rsidRDefault="00785C2A" w:rsidP="00785C2A">
            <w:pPr>
              <w:pStyle w:val="Tekstpodstawowy1"/>
              <w:spacing w:line="240" w:lineRule="auto"/>
              <w:ind w:firstLine="0"/>
              <w:jc w:val="center"/>
              <w:rPr>
                <w:b/>
                <w:sz w:val="24"/>
                <w:szCs w:val="24"/>
              </w:rPr>
            </w:pPr>
          </w:p>
        </w:tc>
        <w:tc>
          <w:tcPr>
            <w:tcW w:w="850" w:type="dxa"/>
          </w:tcPr>
          <w:p w14:paraId="1FCE8090" w14:textId="77777777" w:rsidR="00785C2A" w:rsidRDefault="00785C2A" w:rsidP="00785C2A">
            <w:pPr>
              <w:pStyle w:val="Tekstpodstawowy1"/>
              <w:spacing w:line="240" w:lineRule="auto"/>
              <w:ind w:firstLine="0"/>
              <w:jc w:val="center"/>
              <w:rPr>
                <w:b/>
                <w:sz w:val="24"/>
                <w:szCs w:val="24"/>
              </w:rPr>
            </w:pPr>
          </w:p>
        </w:tc>
        <w:tc>
          <w:tcPr>
            <w:tcW w:w="851" w:type="dxa"/>
          </w:tcPr>
          <w:p w14:paraId="5026D02E" w14:textId="77777777" w:rsidR="00785C2A" w:rsidRDefault="00785C2A" w:rsidP="00785C2A">
            <w:pPr>
              <w:pStyle w:val="Tekstpodstawowy1"/>
              <w:spacing w:line="240" w:lineRule="auto"/>
              <w:ind w:firstLine="0"/>
              <w:jc w:val="center"/>
              <w:rPr>
                <w:b/>
                <w:sz w:val="24"/>
                <w:szCs w:val="24"/>
              </w:rPr>
            </w:pPr>
          </w:p>
        </w:tc>
        <w:tc>
          <w:tcPr>
            <w:tcW w:w="1275" w:type="dxa"/>
          </w:tcPr>
          <w:p w14:paraId="7C0D5391" w14:textId="77777777" w:rsidR="00785C2A" w:rsidRDefault="00785C2A" w:rsidP="00785C2A">
            <w:pPr>
              <w:pStyle w:val="Tekstpodstawowy1"/>
              <w:spacing w:line="240" w:lineRule="auto"/>
              <w:ind w:firstLine="0"/>
              <w:jc w:val="center"/>
              <w:rPr>
                <w:b/>
                <w:sz w:val="24"/>
                <w:szCs w:val="24"/>
              </w:rPr>
            </w:pPr>
          </w:p>
        </w:tc>
        <w:tc>
          <w:tcPr>
            <w:tcW w:w="1418" w:type="dxa"/>
          </w:tcPr>
          <w:p w14:paraId="264BE03B" w14:textId="77777777" w:rsidR="00785C2A" w:rsidRDefault="00785C2A" w:rsidP="00785C2A">
            <w:pPr>
              <w:pStyle w:val="Tekstpodstawowy1"/>
              <w:spacing w:line="240" w:lineRule="auto"/>
              <w:ind w:firstLine="0"/>
              <w:jc w:val="center"/>
              <w:rPr>
                <w:b/>
                <w:sz w:val="24"/>
                <w:szCs w:val="24"/>
              </w:rPr>
            </w:pPr>
          </w:p>
        </w:tc>
        <w:tc>
          <w:tcPr>
            <w:tcW w:w="981" w:type="dxa"/>
          </w:tcPr>
          <w:p w14:paraId="47E60954" w14:textId="77777777" w:rsidR="00785C2A" w:rsidRDefault="00785C2A" w:rsidP="00785C2A">
            <w:pPr>
              <w:pStyle w:val="Tekstpodstawowy1"/>
              <w:spacing w:line="240" w:lineRule="auto"/>
              <w:ind w:firstLine="0"/>
              <w:jc w:val="center"/>
              <w:rPr>
                <w:b/>
                <w:sz w:val="24"/>
                <w:szCs w:val="24"/>
              </w:rPr>
            </w:pPr>
          </w:p>
        </w:tc>
        <w:tc>
          <w:tcPr>
            <w:tcW w:w="698" w:type="dxa"/>
          </w:tcPr>
          <w:p w14:paraId="5F00C9CF" w14:textId="77777777" w:rsidR="00785C2A" w:rsidRDefault="00785C2A" w:rsidP="00785C2A">
            <w:pPr>
              <w:pStyle w:val="Tekstpodstawowy1"/>
              <w:spacing w:line="240" w:lineRule="auto"/>
              <w:ind w:firstLine="0"/>
              <w:jc w:val="center"/>
              <w:rPr>
                <w:b/>
                <w:sz w:val="24"/>
                <w:szCs w:val="24"/>
              </w:rPr>
            </w:pPr>
          </w:p>
        </w:tc>
        <w:tc>
          <w:tcPr>
            <w:tcW w:w="589" w:type="dxa"/>
          </w:tcPr>
          <w:p w14:paraId="3C4AF26D" w14:textId="77777777" w:rsidR="00785C2A" w:rsidRDefault="00785C2A" w:rsidP="00785C2A">
            <w:pPr>
              <w:pStyle w:val="Tekstpodstawowy1"/>
              <w:spacing w:line="240" w:lineRule="auto"/>
              <w:ind w:firstLine="0"/>
              <w:jc w:val="center"/>
              <w:rPr>
                <w:b/>
                <w:sz w:val="24"/>
                <w:szCs w:val="24"/>
              </w:rPr>
            </w:pPr>
          </w:p>
        </w:tc>
        <w:tc>
          <w:tcPr>
            <w:tcW w:w="807" w:type="dxa"/>
          </w:tcPr>
          <w:p w14:paraId="22430C7A" w14:textId="77777777" w:rsidR="00785C2A" w:rsidRDefault="00785C2A" w:rsidP="00785C2A">
            <w:pPr>
              <w:pStyle w:val="Tekstpodstawowy1"/>
              <w:spacing w:line="240" w:lineRule="auto"/>
              <w:ind w:firstLine="0"/>
              <w:jc w:val="center"/>
              <w:rPr>
                <w:b/>
                <w:sz w:val="24"/>
                <w:szCs w:val="24"/>
              </w:rPr>
            </w:pPr>
          </w:p>
        </w:tc>
        <w:tc>
          <w:tcPr>
            <w:tcW w:w="610" w:type="dxa"/>
          </w:tcPr>
          <w:p w14:paraId="014265BD" w14:textId="77777777" w:rsidR="00785C2A" w:rsidRDefault="00785C2A" w:rsidP="00785C2A">
            <w:pPr>
              <w:pStyle w:val="Tekstpodstawowy1"/>
              <w:spacing w:line="240" w:lineRule="auto"/>
              <w:ind w:firstLine="0"/>
              <w:jc w:val="center"/>
              <w:rPr>
                <w:b/>
                <w:sz w:val="24"/>
                <w:szCs w:val="24"/>
              </w:rPr>
            </w:pPr>
          </w:p>
        </w:tc>
        <w:tc>
          <w:tcPr>
            <w:tcW w:w="824" w:type="dxa"/>
          </w:tcPr>
          <w:p w14:paraId="6B45A6B9" w14:textId="77777777" w:rsidR="00785C2A" w:rsidRDefault="00785C2A" w:rsidP="00785C2A">
            <w:pPr>
              <w:pStyle w:val="Tekstpodstawowy1"/>
              <w:spacing w:line="240" w:lineRule="auto"/>
              <w:ind w:firstLine="0"/>
              <w:jc w:val="center"/>
              <w:rPr>
                <w:b/>
                <w:sz w:val="24"/>
                <w:szCs w:val="24"/>
              </w:rPr>
            </w:pPr>
          </w:p>
        </w:tc>
        <w:tc>
          <w:tcPr>
            <w:tcW w:w="594" w:type="dxa"/>
          </w:tcPr>
          <w:p w14:paraId="6A1A07B5" w14:textId="77777777" w:rsidR="00785C2A" w:rsidRDefault="00785C2A" w:rsidP="00785C2A">
            <w:pPr>
              <w:pStyle w:val="Tekstpodstawowy1"/>
              <w:spacing w:line="240" w:lineRule="auto"/>
              <w:ind w:firstLine="0"/>
              <w:jc w:val="center"/>
              <w:rPr>
                <w:b/>
                <w:sz w:val="24"/>
                <w:szCs w:val="24"/>
              </w:rPr>
            </w:pPr>
          </w:p>
        </w:tc>
        <w:tc>
          <w:tcPr>
            <w:tcW w:w="840" w:type="dxa"/>
          </w:tcPr>
          <w:p w14:paraId="03A6A3EB" w14:textId="77777777" w:rsidR="00785C2A" w:rsidRDefault="00785C2A" w:rsidP="00785C2A">
            <w:pPr>
              <w:pStyle w:val="Tekstpodstawowy1"/>
              <w:spacing w:line="240" w:lineRule="auto"/>
              <w:ind w:firstLine="0"/>
              <w:jc w:val="center"/>
              <w:rPr>
                <w:b/>
                <w:sz w:val="24"/>
                <w:szCs w:val="24"/>
              </w:rPr>
            </w:pPr>
          </w:p>
        </w:tc>
        <w:tc>
          <w:tcPr>
            <w:tcW w:w="577" w:type="dxa"/>
          </w:tcPr>
          <w:p w14:paraId="2AEB16D6" w14:textId="77777777" w:rsidR="00785C2A" w:rsidRDefault="00785C2A" w:rsidP="00785C2A">
            <w:pPr>
              <w:pStyle w:val="Tekstpodstawowy1"/>
              <w:spacing w:line="240" w:lineRule="auto"/>
              <w:ind w:firstLine="0"/>
              <w:jc w:val="center"/>
              <w:rPr>
                <w:b/>
                <w:sz w:val="24"/>
                <w:szCs w:val="24"/>
              </w:rPr>
            </w:pPr>
          </w:p>
        </w:tc>
        <w:tc>
          <w:tcPr>
            <w:tcW w:w="857" w:type="dxa"/>
          </w:tcPr>
          <w:p w14:paraId="17D7C684" w14:textId="77777777" w:rsidR="00785C2A" w:rsidRDefault="00785C2A" w:rsidP="00785C2A">
            <w:pPr>
              <w:pStyle w:val="Tekstpodstawowy1"/>
              <w:spacing w:line="240" w:lineRule="auto"/>
              <w:ind w:firstLine="0"/>
              <w:jc w:val="center"/>
              <w:rPr>
                <w:b/>
                <w:sz w:val="24"/>
                <w:szCs w:val="24"/>
              </w:rPr>
            </w:pPr>
          </w:p>
        </w:tc>
        <w:tc>
          <w:tcPr>
            <w:tcW w:w="717" w:type="dxa"/>
          </w:tcPr>
          <w:p w14:paraId="4BE78753" w14:textId="77777777" w:rsidR="00785C2A" w:rsidRDefault="00785C2A" w:rsidP="00785C2A">
            <w:pPr>
              <w:pStyle w:val="Tekstpodstawowy1"/>
              <w:spacing w:line="240" w:lineRule="auto"/>
              <w:ind w:firstLine="0"/>
              <w:jc w:val="center"/>
              <w:rPr>
                <w:b/>
                <w:sz w:val="24"/>
                <w:szCs w:val="24"/>
              </w:rPr>
            </w:pPr>
          </w:p>
        </w:tc>
        <w:tc>
          <w:tcPr>
            <w:tcW w:w="717" w:type="dxa"/>
          </w:tcPr>
          <w:p w14:paraId="0C3F5F09" w14:textId="77777777" w:rsidR="00785C2A" w:rsidRDefault="00785C2A" w:rsidP="00785C2A">
            <w:pPr>
              <w:pStyle w:val="Tekstpodstawowy1"/>
              <w:spacing w:line="240" w:lineRule="auto"/>
              <w:ind w:firstLine="0"/>
              <w:jc w:val="center"/>
              <w:rPr>
                <w:b/>
                <w:sz w:val="24"/>
                <w:szCs w:val="24"/>
              </w:rPr>
            </w:pPr>
          </w:p>
        </w:tc>
        <w:tc>
          <w:tcPr>
            <w:tcW w:w="717" w:type="dxa"/>
          </w:tcPr>
          <w:p w14:paraId="762D949D" w14:textId="77777777" w:rsidR="00785C2A" w:rsidRDefault="00785C2A" w:rsidP="00785C2A">
            <w:pPr>
              <w:pStyle w:val="Tekstpodstawowy1"/>
              <w:spacing w:line="240" w:lineRule="auto"/>
              <w:ind w:firstLine="0"/>
              <w:jc w:val="center"/>
              <w:rPr>
                <w:b/>
                <w:sz w:val="24"/>
                <w:szCs w:val="24"/>
              </w:rPr>
            </w:pPr>
          </w:p>
        </w:tc>
      </w:tr>
    </w:tbl>
    <w:p w14:paraId="1FFB3F66" w14:textId="77777777" w:rsidR="00785C2A" w:rsidRPr="00785C2A" w:rsidRDefault="00785C2A" w:rsidP="00785C2A">
      <w:pPr>
        <w:pStyle w:val="Tekstpodstawowy1"/>
        <w:spacing w:line="240" w:lineRule="auto"/>
        <w:ind w:firstLine="0"/>
        <w:jc w:val="center"/>
        <w:rPr>
          <w:b/>
          <w:sz w:val="24"/>
          <w:szCs w:val="24"/>
        </w:rPr>
      </w:pPr>
    </w:p>
    <w:p w14:paraId="087E426E" w14:textId="34B95564" w:rsidR="002D581D" w:rsidRDefault="002D581D" w:rsidP="00785C2A">
      <w:pPr>
        <w:autoSpaceDE w:val="0"/>
        <w:autoSpaceDN w:val="0"/>
        <w:adjustRightInd w:val="0"/>
        <w:jc w:val="right"/>
        <w:rPr>
          <w:rFonts w:eastAsiaTheme="minorHAnsi"/>
          <w:sz w:val="22"/>
          <w:szCs w:val="22"/>
          <w:lang w:eastAsia="en-US"/>
        </w:rPr>
      </w:pPr>
    </w:p>
    <w:p w14:paraId="3A557D00" w14:textId="77777777" w:rsidR="00785C2A" w:rsidRDefault="00785C2A" w:rsidP="00D7024B">
      <w:pPr>
        <w:autoSpaceDE w:val="0"/>
        <w:autoSpaceDN w:val="0"/>
        <w:adjustRightInd w:val="0"/>
        <w:rPr>
          <w:rFonts w:eastAsiaTheme="minorHAnsi"/>
          <w:sz w:val="22"/>
          <w:szCs w:val="22"/>
          <w:lang w:eastAsia="en-US"/>
        </w:rPr>
      </w:pPr>
    </w:p>
    <w:p w14:paraId="03F78979" w14:textId="77777777" w:rsidR="00785C2A" w:rsidRDefault="00785C2A" w:rsidP="00D7024B">
      <w:pPr>
        <w:autoSpaceDE w:val="0"/>
        <w:autoSpaceDN w:val="0"/>
        <w:adjustRightInd w:val="0"/>
        <w:rPr>
          <w:rFonts w:eastAsiaTheme="minorHAnsi"/>
          <w:sz w:val="22"/>
          <w:szCs w:val="22"/>
          <w:lang w:eastAsia="en-US"/>
        </w:rPr>
      </w:pPr>
    </w:p>
    <w:p w14:paraId="4A618FA5" w14:textId="77777777" w:rsidR="00785C2A" w:rsidRDefault="00785C2A" w:rsidP="00D7024B">
      <w:pPr>
        <w:autoSpaceDE w:val="0"/>
        <w:autoSpaceDN w:val="0"/>
        <w:adjustRightInd w:val="0"/>
        <w:rPr>
          <w:rFonts w:eastAsiaTheme="minorHAnsi"/>
          <w:sz w:val="22"/>
          <w:szCs w:val="22"/>
          <w:lang w:eastAsia="en-US"/>
        </w:rPr>
      </w:pPr>
    </w:p>
    <w:p w14:paraId="27B030C6" w14:textId="7C1762A6" w:rsidR="00785C2A" w:rsidRPr="00043622" w:rsidRDefault="00C06EE8" w:rsidP="00D7024B">
      <w:pPr>
        <w:autoSpaceDE w:val="0"/>
        <w:autoSpaceDN w:val="0"/>
        <w:adjustRightInd w:val="0"/>
        <w:rPr>
          <w:rFonts w:eastAsiaTheme="minorHAnsi"/>
          <w:sz w:val="24"/>
          <w:szCs w:val="24"/>
          <w:lang w:eastAsia="en-US"/>
        </w:rPr>
      </w:pPr>
      <w:r w:rsidRPr="00043622">
        <w:rPr>
          <w:rFonts w:eastAsiaTheme="minorHAnsi"/>
          <w:sz w:val="24"/>
          <w:szCs w:val="24"/>
          <w:lang w:eastAsia="en-US"/>
        </w:rPr>
        <w:t>Sporządził ………………………………..</w:t>
      </w:r>
    </w:p>
    <w:p w14:paraId="6074BB8B" w14:textId="77777777" w:rsidR="00C06EE8" w:rsidRPr="00043622" w:rsidRDefault="00C06EE8" w:rsidP="00D7024B">
      <w:pPr>
        <w:autoSpaceDE w:val="0"/>
        <w:autoSpaceDN w:val="0"/>
        <w:adjustRightInd w:val="0"/>
        <w:rPr>
          <w:rFonts w:eastAsiaTheme="minorHAnsi"/>
          <w:sz w:val="24"/>
          <w:szCs w:val="24"/>
          <w:lang w:eastAsia="en-US"/>
        </w:rPr>
      </w:pPr>
    </w:p>
    <w:p w14:paraId="17B7AA92" w14:textId="77777777" w:rsidR="00C06EE8" w:rsidRDefault="00C06EE8" w:rsidP="00D7024B">
      <w:pPr>
        <w:autoSpaceDE w:val="0"/>
        <w:autoSpaceDN w:val="0"/>
        <w:adjustRightInd w:val="0"/>
        <w:rPr>
          <w:rFonts w:eastAsiaTheme="minorHAnsi"/>
          <w:sz w:val="24"/>
          <w:szCs w:val="24"/>
          <w:lang w:eastAsia="en-US"/>
        </w:rPr>
      </w:pPr>
    </w:p>
    <w:p w14:paraId="779EA397" w14:textId="77777777" w:rsidR="00043622" w:rsidRPr="00043622" w:rsidRDefault="00043622" w:rsidP="00D7024B">
      <w:pPr>
        <w:autoSpaceDE w:val="0"/>
        <w:autoSpaceDN w:val="0"/>
        <w:adjustRightInd w:val="0"/>
        <w:rPr>
          <w:rFonts w:eastAsiaTheme="minorHAnsi"/>
          <w:sz w:val="24"/>
          <w:szCs w:val="24"/>
          <w:lang w:eastAsia="en-US"/>
        </w:rPr>
      </w:pPr>
    </w:p>
    <w:p w14:paraId="283082AD" w14:textId="48B8467B" w:rsidR="00C06EE8" w:rsidRDefault="00C06EE8" w:rsidP="00D7024B">
      <w:pPr>
        <w:autoSpaceDE w:val="0"/>
        <w:autoSpaceDN w:val="0"/>
        <w:adjustRightInd w:val="0"/>
        <w:rPr>
          <w:rFonts w:eastAsiaTheme="minorHAnsi"/>
          <w:sz w:val="22"/>
          <w:szCs w:val="22"/>
          <w:lang w:eastAsia="en-US"/>
        </w:rPr>
      </w:pPr>
      <w:r w:rsidRPr="00043622">
        <w:rPr>
          <w:rFonts w:eastAsiaTheme="minorHAnsi"/>
          <w:sz w:val="24"/>
          <w:szCs w:val="24"/>
          <w:lang w:eastAsia="en-US"/>
        </w:rPr>
        <w:t>Sprawdził …………………………………</w:t>
      </w:r>
    </w:p>
    <w:p w14:paraId="540DCF3D" w14:textId="77777777" w:rsidR="00785C2A" w:rsidRDefault="00785C2A" w:rsidP="00D7024B">
      <w:pPr>
        <w:autoSpaceDE w:val="0"/>
        <w:autoSpaceDN w:val="0"/>
        <w:adjustRightInd w:val="0"/>
        <w:rPr>
          <w:rFonts w:eastAsiaTheme="minorHAnsi"/>
          <w:sz w:val="22"/>
          <w:szCs w:val="22"/>
          <w:lang w:eastAsia="en-US"/>
        </w:rPr>
      </w:pPr>
    </w:p>
    <w:p w14:paraId="5848D495" w14:textId="77777777" w:rsidR="00785C2A" w:rsidRDefault="00785C2A" w:rsidP="00D7024B">
      <w:pPr>
        <w:autoSpaceDE w:val="0"/>
        <w:autoSpaceDN w:val="0"/>
        <w:adjustRightInd w:val="0"/>
        <w:rPr>
          <w:rFonts w:eastAsiaTheme="minorHAnsi"/>
          <w:sz w:val="22"/>
          <w:szCs w:val="22"/>
          <w:lang w:eastAsia="en-US"/>
        </w:rPr>
      </w:pPr>
    </w:p>
    <w:p w14:paraId="7D104958" w14:textId="77777777" w:rsidR="00785C2A" w:rsidRDefault="00785C2A" w:rsidP="00D7024B">
      <w:pPr>
        <w:autoSpaceDE w:val="0"/>
        <w:autoSpaceDN w:val="0"/>
        <w:adjustRightInd w:val="0"/>
        <w:rPr>
          <w:rFonts w:eastAsiaTheme="minorHAnsi"/>
          <w:sz w:val="22"/>
          <w:szCs w:val="22"/>
          <w:lang w:eastAsia="en-US"/>
        </w:rPr>
      </w:pPr>
    </w:p>
    <w:p w14:paraId="131EE21A" w14:textId="77777777" w:rsidR="00785C2A" w:rsidRDefault="00785C2A" w:rsidP="00D7024B">
      <w:pPr>
        <w:autoSpaceDE w:val="0"/>
        <w:autoSpaceDN w:val="0"/>
        <w:adjustRightInd w:val="0"/>
        <w:rPr>
          <w:rFonts w:eastAsiaTheme="minorHAnsi"/>
          <w:sz w:val="22"/>
          <w:szCs w:val="22"/>
          <w:lang w:eastAsia="en-US"/>
        </w:rPr>
      </w:pPr>
    </w:p>
    <w:p w14:paraId="70E0B657" w14:textId="77777777" w:rsidR="00785C2A" w:rsidRDefault="00785C2A" w:rsidP="00D7024B">
      <w:pPr>
        <w:autoSpaceDE w:val="0"/>
        <w:autoSpaceDN w:val="0"/>
        <w:adjustRightInd w:val="0"/>
        <w:rPr>
          <w:rFonts w:eastAsiaTheme="minorHAnsi"/>
          <w:sz w:val="22"/>
          <w:szCs w:val="22"/>
          <w:lang w:eastAsia="en-US"/>
        </w:rPr>
        <w:sectPr w:rsidR="00785C2A" w:rsidSect="00785C2A">
          <w:pgSz w:w="16838" w:h="11906" w:orient="landscape"/>
          <w:pgMar w:top="1417" w:right="1417" w:bottom="1417" w:left="1417" w:header="708" w:footer="708" w:gutter="0"/>
          <w:cols w:space="708"/>
          <w:docGrid w:linePitch="360"/>
        </w:sectPr>
      </w:pPr>
    </w:p>
    <w:p w14:paraId="383BD725" w14:textId="67B7D021" w:rsidR="00043622" w:rsidRDefault="00043622" w:rsidP="00043622">
      <w:pPr>
        <w:pStyle w:val="Tekstpodstawowy1"/>
        <w:spacing w:line="240" w:lineRule="auto"/>
        <w:ind w:firstLine="0"/>
        <w:jc w:val="right"/>
        <w:rPr>
          <w:sz w:val="24"/>
          <w:szCs w:val="24"/>
        </w:rPr>
      </w:pPr>
      <w:r>
        <w:rPr>
          <w:sz w:val="24"/>
          <w:szCs w:val="24"/>
        </w:rPr>
        <w:lastRenderedPageBreak/>
        <w:t>Załącznik nr 12 do Instrukcji</w:t>
      </w:r>
    </w:p>
    <w:p w14:paraId="22D4A85C" w14:textId="6798ED9E" w:rsidR="00785C2A" w:rsidRDefault="00785C2A" w:rsidP="00043622">
      <w:pPr>
        <w:autoSpaceDE w:val="0"/>
        <w:autoSpaceDN w:val="0"/>
        <w:adjustRightInd w:val="0"/>
        <w:jc w:val="right"/>
        <w:rPr>
          <w:rFonts w:eastAsiaTheme="minorHAnsi"/>
          <w:sz w:val="22"/>
          <w:szCs w:val="22"/>
          <w:lang w:eastAsia="en-US"/>
        </w:rPr>
      </w:pPr>
    </w:p>
    <w:p w14:paraId="534B8BA4" w14:textId="77777777" w:rsidR="00785C2A" w:rsidRDefault="00785C2A" w:rsidP="00043622">
      <w:pPr>
        <w:autoSpaceDE w:val="0"/>
        <w:autoSpaceDN w:val="0"/>
        <w:adjustRightInd w:val="0"/>
        <w:jc w:val="right"/>
        <w:rPr>
          <w:rFonts w:eastAsiaTheme="minorHAnsi"/>
          <w:sz w:val="22"/>
          <w:szCs w:val="22"/>
          <w:lang w:eastAsia="en-US"/>
        </w:rPr>
      </w:pPr>
    </w:p>
    <w:p w14:paraId="1438F197" w14:textId="77777777" w:rsidR="00785C2A" w:rsidRDefault="00785C2A" w:rsidP="00D7024B">
      <w:pPr>
        <w:autoSpaceDE w:val="0"/>
        <w:autoSpaceDN w:val="0"/>
        <w:adjustRightInd w:val="0"/>
        <w:rPr>
          <w:rFonts w:eastAsiaTheme="minorHAnsi"/>
          <w:sz w:val="22"/>
          <w:szCs w:val="22"/>
          <w:lang w:eastAsia="en-US"/>
        </w:rPr>
      </w:pPr>
    </w:p>
    <w:p w14:paraId="5C564947" w14:textId="2F364D95" w:rsidR="00073964" w:rsidRPr="00073964" w:rsidRDefault="00073964" w:rsidP="00073964">
      <w:pPr>
        <w:pStyle w:val="Bezodstpw"/>
        <w:spacing w:line="360" w:lineRule="auto"/>
        <w:jc w:val="right"/>
        <w:rPr>
          <w:rFonts w:ascii="Times New Roman" w:hAnsi="Times New Roman" w:cs="Times New Roman"/>
          <w:sz w:val="24"/>
          <w:szCs w:val="24"/>
        </w:rPr>
      </w:pPr>
      <w:r w:rsidRPr="00073964">
        <w:rPr>
          <w:rFonts w:ascii="Times New Roman" w:hAnsi="Times New Roman" w:cs="Times New Roman"/>
          <w:sz w:val="24"/>
          <w:szCs w:val="24"/>
        </w:rPr>
        <w:t xml:space="preserve">Damnica, dnia </w:t>
      </w:r>
      <w:r>
        <w:rPr>
          <w:rFonts w:ascii="Times New Roman" w:hAnsi="Times New Roman" w:cs="Times New Roman"/>
          <w:sz w:val="24"/>
          <w:szCs w:val="24"/>
        </w:rPr>
        <w:t>…………..</w:t>
      </w:r>
      <w:r w:rsidRPr="00073964">
        <w:rPr>
          <w:rFonts w:ascii="Times New Roman" w:hAnsi="Times New Roman" w:cs="Times New Roman"/>
          <w:sz w:val="24"/>
          <w:szCs w:val="24"/>
        </w:rPr>
        <w:t xml:space="preserve"> roku</w:t>
      </w:r>
    </w:p>
    <w:p w14:paraId="75461DFA"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1DF90352" w14:textId="77777777" w:rsidR="00073964" w:rsidRPr="00073964" w:rsidRDefault="00073964" w:rsidP="00073964">
      <w:pPr>
        <w:pStyle w:val="Bezodstpw"/>
        <w:spacing w:line="360" w:lineRule="auto"/>
        <w:jc w:val="center"/>
        <w:rPr>
          <w:rFonts w:ascii="Times New Roman" w:hAnsi="Times New Roman" w:cs="Times New Roman"/>
          <w:sz w:val="24"/>
          <w:szCs w:val="24"/>
        </w:rPr>
      </w:pPr>
      <w:r w:rsidRPr="00073964">
        <w:rPr>
          <w:rFonts w:ascii="Times New Roman" w:hAnsi="Times New Roman" w:cs="Times New Roman"/>
          <w:b/>
          <w:bCs/>
          <w:sz w:val="24"/>
          <w:szCs w:val="24"/>
        </w:rPr>
        <w:t>SPRAWOZDANIE</w:t>
      </w:r>
    </w:p>
    <w:p w14:paraId="7501323C" w14:textId="77777777" w:rsidR="00073964" w:rsidRPr="00073964" w:rsidRDefault="00073964" w:rsidP="00073964">
      <w:pPr>
        <w:pStyle w:val="Bezodstpw"/>
        <w:spacing w:line="360" w:lineRule="auto"/>
        <w:jc w:val="center"/>
        <w:rPr>
          <w:rFonts w:ascii="Times New Roman" w:hAnsi="Times New Roman" w:cs="Times New Roman"/>
          <w:sz w:val="24"/>
          <w:szCs w:val="24"/>
        </w:rPr>
      </w:pPr>
      <w:r w:rsidRPr="00073964">
        <w:rPr>
          <w:rFonts w:ascii="Times New Roman" w:hAnsi="Times New Roman" w:cs="Times New Roman"/>
          <w:b/>
          <w:bCs/>
          <w:sz w:val="24"/>
          <w:szCs w:val="24"/>
        </w:rPr>
        <w:t xml:space="preserve">KOMISJI INWENTARYZACYJNEJ </w:t>
      </w:r>
    </w:p>
    <w:p w14:paraId="49F112A5" w14:textId="77777777" w:rsidR="00073964" w:rsidRPr="00073964" w:rsidRDefault="00073964" w:rsidP="00073964">
      <w:pPr>
        <w:pStyle w:val="Bezodstpw"/>
        <w:spacing w:line="360" w:lineRule="auto"/>
        <w:jc w:val="center"/>
        <w:rPr>
          <w:rFonts w:ascii="Times New Roman" w:hAnsi="Times New Roman" w:cs="Times New Roman"/>
          <w:sz w:val="24"/>
          <w:szCs w:val="24"/>
        </w:rPr>
      </w:pPr>
      <w:r w:rsidRPr="00073964">
        <w:rPr>
          <w:rFonts w:ascii="Times New Roman" w:hAnsi="Times New Roman" w:cs="Times New Roman"/>
          <w:b/>
          <w:bCs/>
          <w:sz w:val="24"/>
          <w:szCs w:val="24"/>
        </w:rPr>
        <w:t xml:space="preserve">DOTYCZĄCE WYNIKÓW INWENTARYZACJI </w:t>
      </w:r>
    </w:p>
    <w:p w14:paraId="40651EAE"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0256D1C8" w14:textId="5A6523C4"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ab/>
        <w:t xml:space="preserve">Komisja Inwentaryzacyjna powołana Zarządzeniem Nr </w:t>
      </w:r>
      <w:r>
        <w:rPr>
          <w:rFonts w:ascii="Times New Roman" w:hAnsi="Times New Roman" w:cs="Times New Roman"/>
          <w:sz w:val="24"/>
          <w:szCs w:val="24"/>
        </w:rPr>
        <w:t>…</w:t>
      </w:r>
      <w:r w:rsidRPr="00073964">
        <w:rPr>
          <w:rFonts w:ascii="Times New Roman" w:hAnsi="Times New Roman" w:cs="Times New Roman"/>
          <w:sz w:val="24"/>
          <w:szCs w:val="24"/>
        </w:rPr>
        <w:t>/</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r. w sprawie przeprowadzenia inwentaryzacji w </w:t>
      </w:r>
      <w:r>
        <w:rPr>
          <w:rFonts w:ascii="Times New Roman" w:hAnsi="Times New Roman" w:cs="Times New Roman"/>
          <w:sz w:val="24"/>
          <w:szCs w:val="24"/>
        </w:rPr>
        <w:t>….</w:t>
      </w:r>
      <w:r w:rsidRPr="00073964">
        <w:rPr>
          <w:rFonts w:ascii="Times New Roman" w:hAnsi="Times New Roman" w:cs="Times New Roman"/>
          <w:sz w:val="24"/>
          <w:szCs w:val="24"/>
        </w:rPr>
        <w:t xml:space="preserve"> r.,</w:t>
      </w:r>
      <w:r>
        <w:rPr>
          <w:rFonts w:ascii="Times New Roman" w:hAnsi="Times New Roman" w:cs="Times New Roman"/>
          <w:sz w:val="24"/>
          <w:szCs w:val="24"/>
        </w:rPr>
        <w:t xml:space="preserve"> </w:t>
      </w:r>
      <w:r w:rsidRPr="00073964">
        <w:rPr>
          <w:rFonts w:ascii="Times New Roman" w:hAnsi="Times New Roman" w:cs="Times New Roman"/>
          <w:sz w:val="24"/>
          <w:szCs w:val="24"/>
        </w:rPr>
        <w:t>w składzie:</w:t>
      </w:r>
    </w:p>
    <w:p w14:paraId="57BA8D98" w14:textId="6CD6542F"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ab/>
        <w:t>1)</w:t>
      </w:r>
      <w:r>
        <w:rPr>
          <w:rFonts w:ascii="Times New Roman" w:hAnsi="Times New Roman" w:cs="Times New Roman"/>
          <w:sz w:val="24"/>
          <w:szCs w:val="24"/>
        </w:rPr>
        <w:t xml:space="preserve"> ……………. </w:t>
      </w:r>
      <w:r w:rsidRPr="00073964">
        <w:rPr>
          <w:rFonts w:ascii="Times New Roman" w:hAnsi="Times New Roman" w:cs="Times New Roman"/>
          <w:sz w:val="24"/>
          <w:szCs w:val="24"/>
        </w:rPr>
        <w:t xml:space="preserve"> – Przewodnicząca</w:t>
      </w:r>
      <w:r>
        <w:rPr>
          <w:rFonts w:ascii="Times New Roman" w:hAnsi="Times New Roman" w:cs="Times New Roman"/>
          <w:sz w:val="24"/>
          <w:szCs w:val="24"/>
        </w:rPr>
        <w:t>(y)</w:t>
      </w:r>
      <w:r w:rsidRPr="00073964">
        <w:rPr>
          <w:rFonts w:ascii="Times New Roman" w:hAnsi="Times New Roman" w:cs="Times New Roman"/>
          <w:sz w:val="24"/>
          <w:szCs w:val="24"/>
        </w:rPr>
        <w:t xml:space="preserve"> Komisji Inwentaryzacyjnej,</w:t>
      </w:r>
    </w:p>
    <w:p w14:paraId="2AD6D2F2" w14:textId="69A5847D"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ab/>
        <w:t xml:space="preserve">2) Zespół Spisowy nr 1: </w:t>
      </w:r>
      <w:r>
        <w:rPr>
          <w:rFonts w:ascii="Times New Roman" w:hAnsi="Times New Roman" w:cs="Times New Roman"/>
          <w:sz w:val="24"/>
          <w:szCs w:val="24"/>
        </w:rPr>
        <w:t xml:space="preserve">……….. </w:t>
      </w:r>
      <w:r w:rsidRPr="00073964">
        <w:rPr>
          <w:rFonts w:ascii="Times New Roman" w:hAnsi="Times New Roman" w:cs="Times New Roman"/>
          <w:sz w:val="24"/>
          <w:szCs w:val="24"/>
        </w:rPr>
        <w:t>,</w:t>
      </w:r>
      <w:r>
        <w:rPr>
          <w:rFonts w:ascii="Times New Roman" w:hAnsi="Times New Roman" w:cs="Times New Roman"/>
          <w:sz w:val="24"/>
          <w:szCs w:val="24"/>
        </w:rPr>
        <w:t xml:space="preserve"> ……….</w:t>
      </w:r>
      <w:r w:rsidRPr="00073964">
        <w:rPr>
          <w:rFonts w:ascii="Times New Roman" w:hAnsi="Times New Roman" w:cs="Times New Roman"/>
          <w:sz w:val="24"/>
          <w:szCs w:val="24"/>
        </w:rPr>
        <w:t>,</w:t>
      </w:r>
    </w:p>
    <w:p w14:paraId="0E67466A" w14:textId="3214A4D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ab/>
        <w:t xml:space="preserve">3) Zespół Spisowy nr 2: </w:t>
      </w:r>
      <w:r>
        <w:rPr>
          <w:rFonts w:ascii="Times New Roman" w:hAnsi="Times New Roman" w:cs="Times New Roman"/>
          <w:sz w:val="24"/>
          <w:szCs w:val="24"/>
        </w:rPr>
        <w:t>………</w:t>
      </w:r>
      <w:r w:rsidRPr="00073964">
        <w:rPr>
          <w:rFonts w:ascii="Times New Roman" w:hAnsi="Times New Roman" w:cs="Times New Roman"/>
          <w:sz w:val="24"/>
          <w:szCs w:val="24"/>
        </w:rPr>
        <w:t xml:space="preserve">, </w:t>
      </w:r>
      <w:r>
        <w:rPr>
          <w:rFonts w:ascii="Times New Roman" w:hAnsi="Times New Roman" w:cs="Times New Roman"/>
          <w:sz w:val="24"/>
          <w:szCs w:val="24"/>
        </w:rPr>
        <w:t>……….</w:t>
      </w:r>
      <w:r w:rsidRPr="00073964">
        <w:rPr>
          <w:rFonts w:ascii="Times New Roman" w:hAnsi="Times New Roman" w:cs="Times New Roman"/>
          <w:sz w:val="24"/>
          <w:szCs w:val="24"/>
        </w:rPr>
        <w:t>,</w:t>
      </w:r>
    </w:p>
    <w:p w14:paraId="2B050256" w14:textId="64CB86D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na posiedzeniu w dniu </w:t>
      </w:r>
      <w:r>
        <w:rPr>
          <w:rFonts w:ascii="Times New Roman" w:hAnsi="Times New Roman" w:cs="Times New Roman"/>
          <w:sz w:val="24"/>
          <w:szCs w:val="24"/>
        </w:rPr>
        <w:t xml:space="preserve">…………. </w:t>
      </w:r>
      <w:r w:rsidRPr="00073964">
        <w:rPr>
          <w:rFonts w:ascii="Times New Roman" w:hAnsi="Times New Roman" w:cs="Times New Roman"/>
          <w:sz w:val="24"/>
          <w:szCs w:val="24"/>
        </w:rPr>
        <w:t>roku dokonała rozliczenia wyników inwentaryzacji przeprowadzonej w przedmiocie:</w:t>
      </w:r>
    </w:p>
    <w:p w14:paraId="7A376F10"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523D3592" w14:textId="77777777" w:rsidR="002809C4" w:rsidRDefault="00073964" w:rsidP="00073964">
      <w:pPr>
        <w:pStyle w:val="Bezodstpw"/>
        <w:spacing w:line="360" w:lineRule="auto"/>
        <w:jc w:val="both"/>
        <w:rPr>
          <w:rFonts w:ascii="Times New Roman" w:hAnsi="Times New Roman" w:cs="Times New Roman"/>
          <w:b/>
          <w:bCs/>
          <w:sz w:val="24"/>
          <w:szCs w:val="24"/>
        </w:rPr>
      </w:pPr>
      <w:r w:rsidRPr="00073964">
        <w:rPr>
          <w:rFonts w:ascii="Times New Roman" w:hAnsi="Times New Roman" w:cs="Times New Roman"/>
          <w:b/>
          <w:bCs/>
          <w:sz w:val="24"/>
          <w:szCs w:val="24"/>
        </w:rPr>
        <w:t xml:space="preserve">I. </w:t>
      </w:r>
      <w:r w:rsidR="002809C4">
        <w:rPr>
          <w:rFonts w:ascii="Times New Roman" w:hAnsi="Times New Roman" w:cs="Times New Roman"/>
          <w:b/>
          <w:bCs/>
          <w:sz w:val="24"/>
          <w:szCs w:val="24"/>
        </w:rPr>
        <w:t>Gruntów</w:t>
      </w:r>
    </w:p>
    <w:p w14:paraId="247846C4" w14:textId="77777777" w:rsidR="002809C4" w:rsidRPr="0007396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weryfikacji według stanu na dzień 31.12</w:t>
      </w:r>
      <w:r>
        <w:rPr>
          <w:rFonts w:ascii="Times New Roman" w:hAnsi="Times New Roman" w:cs="Times New Roman"/>
          <w:sz w:val="24"/>
          <w:szCs w:val="24"/>
        </w:rPr>
        <w:t>. …..</w:t>
      </w:r>
      <w:r w:rsidRPr="00073964">
        <w:rPr>
          <w:rFonts w:ascii="Times New Roman" w:hAnsi="Times New Roman" w:cs="Times New Roman"/>
          <w:sz w:val="24"/>
          <w:szCs w:val="24"/>
        </w:rPr>
        <w:t xml:space="preserve"> r.</w:t>
      </w:r>
    </w:p>
    <w:p w14:paraId="353FA0D3" w14:textId="77777777" w:rsidR="002809C4" w:rsidRPr="0007396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weryfikacji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r.,</w:t>
      </w:r>
    </w:p>
    <w:p w14:paraId="65098D66" w14:textId="6E5008CD" w:rsidR="002809C4" w:rsidRPr="0007396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porównano stan gruntów wynikający z ewidencji księgowej oraz dokumentów źródłowych, prowadzonej na stanowisku ds. księgowości budżetowej i obsługi kasowej ze stanem ewidencj</w:t>
      </w:r>
      <w:r w:rsidR="004A0F75">
        <w:rPr>
          <w:rFonts w:ascii="Times New Roman" w:hAnsi="Times New Roman" w:cs="Times New Roman"/>
          <w:sz w:val="24"/>
          <w:szCs w:val="24"/>
        </w:rPr>
        <w:t xml:space="preserve">i gruntów i dróg Gminy Damnica </w:t>
      </w:r>
      <w:r w:rsidRPr="00073964">
        <w:rPr>
          <w:rFonts w:ascii="Times New Roman" w:hAnsi="Times New Roman" w:cs="Times New Roman"/>
          <w:sz w:val="24"/>
          <w:szCs w:val="24"/>
        </w:rPr>
        <w:t xml:space="preserve">– różnic </w:t>
      </w:r>
      <w:r>
        <w:rPr>
          <w:rFonts w:ascii="Times New Roman" w:hAnsi="Times New Roman" w:cs="Times New Roman"/>
          <w:sz w:val="24"/>
          <w:szCs w:val="24"/>
        </w:rPr>
        <w:t>………..</w:t>
      </w:r>
      <w:r w:rsidRPr="00073964">
        <w:rPr>
          <w:rFonts w:ascii="Times New Roman" w:hAnsi="Times New Roman" w:cs="Times New Roman"/>
          <w:sz w:val="24"/>
          <w:szCs w:val="24"/>
        </w:rPr>
        <w:t>,</w:t>
      </w:r>
    </w:p>
    <w:p w14:paraId="3A827E96" w14:textId="68D1EC08" w:rsidR="002809C4" w:rsidRPr="0007396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wartość gruntów i </w:t>
      </w:r>
      <w:r w:rsidR="004A0F75">
        <w:rPr>
          <w:rFonts w:ascii="Times New Roman" w:hAnsi="Times New Roman" w:cs="Times New Roman"/>
          <w:sz w:val="24"/>
          <w:szCs w:val="24"/>
        </w:rPr>
        <w:t xml:space="preserve">praw </w:t>
      </w:r>
      <w:r w:rsidRPr="00073964">
        <w:rPr>
          <w:rFonts w:ascii="Times New Roman" w:hAnsi="Times New Roman" w:cs="Times New Roman"/>
          <w:sz w:val="24"/>
          <w:szCs w:val="24"/>
        </w:rPr>
        <w:t>dróg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 wynosi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zł,</w:t>
      </w:r>
    </w:p>
    <w:p w14:paraId="3B3F15FC" w14:textId="77777777" w:rsidR="002809C4" w:rsidRDefault="002809C4" w:rsidP="002809C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w jednostce brak jest środków trwałych, do których dostęp jest utrudniony.</w:t>
      </w:r>
    </w:p>
    <w:p w14:paraId="0F6EA001" w14:textId="77777777" w:rsidR="004A0F75" w:rsidRDefault="004A0F75" w:rsidP="002809C4">
      <w:pPr>
        <w:pStyle w:val="Bezodstpw"/>
        <w:spacing w:line="360" w:lineRule="auto"/>
        <w:jc w:val="both"/>
        <w:rPr>
          <w:rFonts w:ascii="Times New Roman" w:hAnsi="Times New Roman" w:cs="Times New Roman"/>
          <w:sz w:val="24"/>
          <w:szCs w:val="24"/>
        </w:rPr>
      </w:pPr>
    </w:p>
    <w:p w14:paraId="21FCFFD6" w14:textId="6723F098" w:rsidR="004A0F75" w:rsidRPr="004A0F75" w:rsidRDefault="004A0F75" w:rsidP="002809C4">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II. Środków trwałych, pozostałych środków trwałych</w:t>
      </w:r>
    </w:p>
    <w:p w14:paraId="6F71AC0C" w14:textId="77777777" w:rsidR="002809C4" w:rsidRDefault="002809C4" w:rsidP="00073964">
      <w:pPr>
        <w:pStyle w:val="Bezodstpw"/>
        <w:spacing w:line="360" w:lineRule="auto"/>
        <w:jc w:val="both"/>
        <w:rPr>
          <w:rFonts w:ascii="Times New Roman" w:hAnsi="Times New Roman" w:cs="Times New Roman"/>
          <w:b/>
          <w:bCs/>
          <w:sz w:val="24"/>
          <w:szCs w:val="24"/>
        </w:rPr>
      </w:pPr>
    </w:p>
    <w:p w14:paraId="3BACA024" w14:textId="113D1595"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Druków ścisłego zarachowania:</w:t>
      </w:r>
    </w:p>
    <w:p w14:paraId="68884B22" w14:textId="03BBC02B"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spisu z natury według stanu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4FB7512F" w14:textId="2C09D341"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spisu z natury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46B25F40" w14:textId="4E1B3D66"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lastRenderedPageBreak/>
        <w:t xml:space="preserve">- objęte spisem z natury druki ścisłego zarachowania zostały spisane na arkuszach spisowych numer: </w:t>
      </w:r>
      <w:r>
        <w:rPr>
          <w:rFonts w:ascii="Times New Roman" w:hAnsi="Times New Roman" w:cs="Times New Roman"/>
          <w:sz w:val="24"/>
          <w:szCs w:val="24"/>
        </w:rPr>
        <w:t xml:space="preserve">….. </w:t>
      </w:r>
      <w:r w:rsidRPr="00073964">
        <w:rPr>
          <w:rFonts w:ascii="Times New Roman" w:hAnsi="Times New Roman" w:cs="Times New Roman"/>
          <w:sz w:val="24"/>
          <w:szCs w:val="24"/>
        </w:rPr>
        <w:t>.</w:t>
      </w:r>
    </w:p>
    <w:p w14:paraId="43FCF8A9"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5ADC4023"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II. Aktywów będących własnością innych jednostek:</w:t>
      </w:r>
    </w:p>
    <w:p w14:paraId="4E956943" w14:textId="1623C0F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spisu z natury według stanu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54F4146B" w14:textId="1225CB91"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spisu z natury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r.,</w:t>
      </w:r>
    </w:p>
    <w:p w14:paraId="32C027FC" w14:textId="68F001D4"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objęte spisem z natury składniki majątkowe zostały spisane na arkuszach spisowych numer: </w:t>
      </w:r>
      <w:r>
        <w:rPr>
          <w:rFonts w:ascii="Times New Roman" w:hAnsi="Times New Roman" w:cs="Times New Roman"/>
          <w:sz w:val="24"/>
          <w:szCs w:val="24"/>
        </w:rPr>
        <w:t xml:space="preserve">…. </w:t>
      </w:r>
      <w:r w:rsidRPr="00073964">
        <w:rPr>
          <w:rFonts w:ascii="Times New Roman" w:hAnsi="Times New Roman" w:cs="Times New Roman"/>
          <w:sz w:val="24"/>
          <w:szCs w:val="24"/>
        </w:rPr>
        <w:t>.</w:t>
      </w:r>
    </w:p>
    <w:p w14:paraId="10CAC398"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4DBE57EA"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III. Zapasu paliwa i opału:</w:t>
      </w:r>
    </w:p>
    <w:p w14:paraId="1A3F809B" w14:textId="394A8B5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spisu z natury według stanu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1135708F" w14:textId="5CB1285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r., w dniu </w:t>
      </w:r>
      <w:r>
        <w:rPr>
          <w:rFonts w:ascii="Times New Roman" w:hAnsi="Times New Roman" w:cs="Times New Roman"/>
          <w:sz w:val="24"/>
          <w:szCs w:val="24"/>
        </w:rPr>
        <w:t xml:space="preserve">31.12. …. </w:t>
      </w:r>
      <w:r w:rsidRPr="00073964">
        <w:rPr>
          <w:rFonts w:ascii="Times New Roman" w:hAnsi="Times New Roman" w:cs="Times New Roman"/>
          <w:sz w:val="24"/>
          <w:szCs w:val="24"/>
        </w:rPr>
        <w:t>r. dokonał spisu z natury:</w:t>
      </w:r>
    </w:p>
    <w:p w14:paraId="4A2BE4E8" w14:textId="563A122B" w:rsidR="00073964" w:rsidRPr="00073964" w:rsidRDefault="00073964" w:rsidP="00073964">
      <w:pPr>
        <w:pStyle w:val="Bezodstpw"/>
        <w:numPr>
          <w:ilvl w:val="0"/>
          <w:numId w:val="9"/>
        </w:numPr>
        <w:tabs>
          <w:tab w:val="left" w:pos="1128"/>
        </w:tabs>
        <w:suppressAutoHyphens/>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zapasu opału w budynku Urzędu Gminy Damnica – stan ewidencyjny opału – </w:t>
      </w:r>
      <w:r>
        <w:rPr>
          <w:rFonts w:ascii="Times New Roman" w:hAnsi="Times New Roman" w:cs="Times New Roman"/>
          <w:sz w:val="24"/>
          <w:szCs w:val="24"/>
        </w:rPr>
        <w:t>….</w:t>
      </w:r>
      <w:r w:rsidRPr="00073964">
        <w:rPr>
          <w:rFonts w:ascii="Times New Roman" w:hAnsi="Times New Roman" w:cs="Times New Roman"/>
          <w:sz w:val="24"/>
          <w:szCs w:val="24"/>
        </w:rPr>
        <w:t xml:space="preserve">, </w:t>
      </w:r>
    </w:p>
    <w:p w14:paraId="10F972A6" w14:textId="6B166BFF" w:rsidR="00073964" w:rsidRPr="00073964" w:rsidRDefault="00073964" w:rsidP="00073964">
      <w:pPr>
        <w:pStyle w:val="Bezodstpw"/>
        <w:numPr>
          <w:ilvl w:val="0"/>
          <w:numId w:val="9"/>
        </w:numPr>
        <w:tabs>
          <w:tab w:val="clear" w:pos="780"/>
          <w:tab w:val="num" w:pos="720"/>
          <w:tab w:val="left" w:pos="1128"/>
        </w:tabs>
        <w:suppressAutoHyphens/>
        <w:spacing w:line="360" w:lineRule="auto"/>
        <w:ind w:left="567" w:firstLine="0"/>
        <w:jc w:val="both"/>
        <w:rPr>
          <w:rFonts w:ascii="Times New Roman" w:hAnsi="Times New Roman" w:cs="Times New Roman"/>
          <w:sz w:val="24"/>
          <w:szCs w:val="24"/>
        </w:rPr>
      </w:pPr>
      <w:r w:rsidRPr="00073964">
        <w:rPr>
          <w:rFonts w:ascii="Times New Roman" w:hAnsi="Times New Roman" w:cs="Times New Roman"/>
          <w:sz w:val="24"/>
          <w:szCs w:val="24"/>
        </w:rPr>
        <w:t xml:space="preserve">zapasu paliwa w samochodzie służbowym – stan ewidencyjny paliwa – </w:t>
      </w:r>
      <w:r>
        <w:rPr>
          <w:rFonts w:ascii="Times New Roman" w:hAnsi="Times New Roman" w:cs="Times New Roman"/>
          <w:sz w:val="24"/>
          <w:szCs w:val="24"/>
        </w:rPr>
        <w:t>…</w:t>
      </w:r>
      <w:r w:rsidRPr="00073964">
        <w:rPr>
          <w:rFonts w:ascii="Times New Roman" w:hAnsi="Times New Roman" w:cs="Times New Roman"/>
          <w:sz w:val="24"/>
          <w:szCs w:val="24"/>
        </w:rPr>
        <w:t>,</w:t>
      </w:r>
    </w:p>
    <w:p w14:paraId="4CB00007" w14:textId="3B2CE8EC" w:rsidR="00073964" w:rsidRPr="00073964" w:rsidRDefault="00073964" w:rsidP="00073964">
      <w:pPr>
        <w:pStyle w:val="Bezodstpw"/>
        <w:numPr>
          <w:ilvl w:val="0"/>
          <w:numId w:val="9"/>
        </w:numPr>
        <w:tabs>
          <w:tab w:val="clear" w:pos="780"/>
          <w:tab w:val="num" w:pos="720"/>
          <w:tab w:val="left" w:pos="1128"/>
        </w:tabs>
        <w:suppressAutoHyphens/>
        <w:spacing w:line="360" w:lineRule="auto"/>
        <w:ind w:left="567" w:firstLine="0"/>
        <w:jc w:val="both"/>
        <w:rPr>
          <w:rFonts w:ascii="Times New Roman" w:hAnsi="Times New Roman" w:cs="Times New Roman"/>
          <w:sz w:val="24"/>
          <w:szCs w:val="24"/>
        </w:rPr>
      </w:pPr>
      <w:r w:rsidRPr="00073964">
        <w:rPr>
          <w:rFonts w:ascii="Times New Roman" w:hAnsi="Times New Roman" w:cs="Times New Roman"/>
          <w:sz w:val="24"/>
          <w:szCs w:val="24"/>
        </w:rPr>
        <w:t xml:space="preserve">zapasu opału w budynku OSP Damnica – stan ewidencyjny opału – </w:t>
      </w:r>
      <w:r>
        <w:rPr>
          <w:rFonts w:ascii="Times New Roman" w:hAnsi="Times New Roman" w:cs="Times New Roman"/>
          <w:sz w:val="24"/>
          <w:szCs w:val="24"/>
        </w:rPr>
        <w:t>…</w:t>
      </w:r>
      <w:r w:rsidRPr="00073964">
        <w:rPr>
          <w:rFonts w:ascii="Times New Roman" w:hAnsi="Times New Roman" w:cs="Times New Roman"/>
          <w:sz w:val="24"/>
          <w:szCs w:val="24"/>
        </w:rPr>
        <w:t>,</w:t>
      </w:r>
    </w:p>
    <w:p w14:paraId="16FDEF73" w14:textId="51F6E4D1" w:rsidR="00073964" w:rsidRPr="00073964" w:rsidRDefault="00073964" w:rsidP="00073964">
      <w:pPr>
        <w:pStyle w:val="Bezodstpw"/>
        <w:numPr>
          <w:ilvl w:val="0"/>
          <w:numId w:val="9"/>
        </w:numPr>
        <w:tabs>
          <w:tab w:val="clear" w:pos="780"/>
          <w:tab w:val="num" w:pos="720"/>
          <w:tab w:val="left" w:pos="1128"/>
        </w:tabs>
        <w:suppressAutoHyphens/>
        <w:spacing w:line="360" w:lineRule="auto"/>
        <w:ind w:left="567" w:firstLine="0"/>
        <w:jc w:val="both"/>
        <w:rPr>
          <w:rFonts w:ascii="Times New Roman" w:hAnsi="Times New Roman" w:cs="Times New Roman"/>
          <w:sz w:val="24"/>
          <w:szCs w:val="24"/>
        </w:rPr>
      </w:pPr>
      <w:r w:rsidRPr="00073964">
        <w:rPr>
          <w:rFonts w:ascii="Times New Roman" w:hAnsi="Times New Roman" w:cs="Times New Roman"/>
          <w:sz w:val="24"/>
          <w:szCs w:val="24"/>
        </w:rPr>
        <w:t xml:space="preserve">zapasu paliwa w samochodach OSP Damnica – stan ewidencyjny benzyny -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i oleju napędowego – </w:t>
      </w:r>
      <w:r>
        <w:rPr>
          <w:rFonts w:ascii="Times New Roman" w:hAnsi="Times New Roman" w:cs="Times New Roman"/>
          <w:sz w:val="24"/>
          <w:szCs w:val="24"/>
        </w:rPr>
        <w:t>…</w:t>
      </w:r>
      <w:r w:rsidRPr="00073964">
        <w:rPr>
          <w:rFonts w:ascii="Times New Roman" w:hAnsi="Times New Roman" w:cs="Times New Roman"/>
          <w:sz w:val="24"/>
          <w:szCs w:val="24"/>
        </w:rPr>
        <w:t>,</w:t>
      </w:r>
    </w:p>
    <w:p w14:paraId="26D7DFA0" w14:textId="5E7321C6" w:rsidR="00073964" w:rsidRPr="00073964" w:rsidRDefault="00073964" w:rsidP="00073964">
      <w:pPr>
        <w:pStyle w:val="Bezodstpw"/>
        <w:spacing w:line="360" w:lineRule="auto"/>
        <w:ind w:left="720"/>
        <w:jc w:val="both"/>
        <w:rPr>
          <w:rFonts w:ascii="Times New Roman" w:hAnsi="Times New Roman" w:cs="Times New Roman"/>
          <w:sz w:val="24"/>
          <w:szCs w:val="24"/>
        </w:rPr>
      </w:pPr>
      <w:r w:rsidRPr="00073964">
        <w:rPr>
          <w:rFonts w:ascii="Times New Roman" w:hAnsi="Times New Roman" w:cs="Times New Roman"/>
          <w:sz w:val="24"/>
          <w:szCs w:val="24"/>
        </w:rPr>
        <w:t xml:space="preserve">- w wyniku przeprowadzonego spisu różnic inwentaryzacyjnych </w:t>
      </w:r>
      <w:r>
        <w:rPr>
          <w:rFonts w:ascii="Times New Roman" w:hAnsi="Times New Roman" w:cs="Times New Roman"/>
          <w:sz w:val="24"/>
          <w:szCs w:val="24"/>
        </w:rPr>
        <w:t xml:space="preserve">…….. </w:t>
      </w:r>
      <w:r w:rsidRPr="00073964">
        <w:rPr>
          <w:rFonts w:ascii="Times New Roman" w:hAnsi="Times New Roman" w:cs="Times New Roman"/>
          <w:sz w:val="24"/>
          <w:szCs w:val="24"/>
        </w:rPr>
        <w:t>.</w:t>
      </w:r>
    </w:p>
    <w:p w14:paraId="42AAD697"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2EF7340D"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IV. Środków pieniężnych w kasie:</w:t>
      </w:r>
    </w:p>
    <w:p w14:paraId="5C949E5A" w14:textId="12E76B31"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spisu z natury według stanu na dzień 31.12.</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4C8BD569" w14:textId="15241D7E"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spisu z natury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Pr>
          <w:rFonts w:ascii="Times New Roman" w:hAnsi="Times New Roman" w:cs="Times New Roman"/>
          <w:sz w:val="24"/>
          <w:szCs w:val="24"/>
        </w:rPr>
        <w:t>…</w:t>
      </w:r>
      <w:r w:rsidRPr="00073964">
        <w:rPr>
          <w:rFonts w:ascii="Times New Roman" w:hAnsi="Times New Roman" w:cs="Times New Roman"/>
          <w:sz w:val="24"/>
          <w:szCs w:val="24"/>
        </w:rPr>
        <w:t>/</w:t>
      </w:r>
      <w:r>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2B86FA82" w14:textId="5BDD70D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stan środków pieniężnych w kasie wyniósł </w:t>
      </w:r>
      <w:r>
        <w:rPr>
          <w:rFonts w:ascii="Times New Roman" w:hAnsi="Times New Roman" w:cs="Times New Roman"/>
          <w:sz w:val="24"/>
          <w:szCs w:val="24"/>
        </w:rPr>
        <w:t>…</w:t>
      </w:r>
      <w:r w:rsidRPr="00073964">
        <w:rPr>
          <w:rFonts w:ascii="Times New Roman" w:hAnsi="Times New Roman" w:cs="Times New Roman"/>
          <w:sz w:val="24"/>
          <w:szCs w:val="24"/>
        </w:rPr>
        <w:t xml:space="preserve"> zł.</w:t>
      </w:r>
    </w:p>
    <w:p w14:paraId="74450D23"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1815F599"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V. Gruntów, dróg i środków trwałych, do których dostęp jest utrudniony:</w:t>
      </w:r>
    </w:p>
    <w:p w14:paraId="1D7BA80E" w14:textId="1CD9BF09"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weryfikacji według stanu na dzień 31.12</w:t>
      </w:r>
      <w:r>
        <w:rPr>
          <w:rFonts w:ascii="Times New Roman" w:hAnsi="Times New Roman" w:cs="Times New Roman"/>
          <w:sz w:val="24"/>
          <w:szCs w:val="24"/>
        </w:rPr>
        <w:t>. …..</w:t>
      </w:r>
      <w:r w:rsidRPr="00073964">
        <w:rPr>
          <w:rFonts w:ascii="Times New Roman" w:hAnsi="Times New Roman" w:cs="Times New Roman"/>
          <w:sz w:val="24"/>
          <w:szCs w:val="24"/>
        </w:rPr>
        <w:t xml:space="preserve"> r.</w:t>
      </w:r>
    </w:p>
    <w:p w14:paraId="2BEAE0C7" w14:textId="3A57DF4C"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weryfikacji dokonał Zespół spisowy nr </w:t>
      </w:r>
      <w:r>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sidR="005B40F3">
        <w:rPr>
          <w:rFonts w:ascii="Times New Roman" w:hAnsi="Times New Roman" w:cs="Times New Roman"/>
          <w:sz w:val="24"/>
          <w:szCs w:val="24"/>
        </w:rPr>
        <w:t>…</w:t>
      </w:r>
      <w:r w:rsidRPr="00073964">
        <w:rPr>
          <w:rFonts w:ascii="Times New Roman" w:hAnsi="Times New Roman" w:cs="Times New Roman"/>
          <w:sz w:val="24"/>
          <w:szCs w:val="24"/>
        </w:rPr>
        <w:t>/</w:t>
      </w:r>
      <w:r w:rsidR="005B40F3">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r.,</w:t>
      </w:r>
    </w:p>
    <w:p w14:paraId="6CBDF4E7" w14:textId="2FB816E9"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porównano stan gruntów wynikający z ewidencji księgowej oraz dokumentów źródłowych, prowadzonej na stanowisku ds. księgowości budżetowej i obsługi kasowej ze stanem </w:t>
      </w:r>
      <w:r w:rsidRPr="00073964">
        <w:rPr>
          <w:rFonts w:ascii="Times New Roman" w:hAnsi="Times New Roman" w:cs="Times New Roman"/>
          <w:sz w:val="24"/>
          <w:szCs w:val="24"/>
        </w:rPr>
        <w:lastRenderedPageBreak/>
        <w:t xml:space="preserve">ewidencji gruntów i dróg Gminy Damnica, prowadzonej na stanowisku ds. gospodarki nieruchomościami i rolnictwa – różnic </w:t>
      </w:r>
      <w:r w:rsidR="005B40F3">
        <w:rPr>
          <w:rFonts w:ascii="Times New Roman" w:hAnsi="Times New Roman" w:cs="Times New Roman"/>
          <w:sz w:val="24"/>
          <w:szCs w:val="24"/>
        </w:rPr>
        <w:t>………..</w:t>
      </w:r>
      <w:r w:rsidRPr="00073964">
        <w:rPr>
          <w:rFonts w:ascii="Times New Roman" w:hAnsi="Times New Roman" w:cs="Times New Roman"/>
          <w:sz w:val="24"/>
          <w:szCs w:val="24"/>
        </w:rPr>
        <w:t>,</w:t>
      </w:r>
    </w:p>
    <w:p w14:paraId="4E692E1D" w14:textId="2C8FF206"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wartość gruntów i dróg na dzień 31.12.</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 xml:space="preserve"> r. wynosi </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 xml:space="preserve"> zł,</w:t>
      </w:r>
    </w:p>
    <w:p w14:paraId="341AF377"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w jednostce brak jest środków trwałych, do których dostęp jest utrudniony.</w:t>
      </w:r>
    </w:p>
    <w:p w14:paraId="08FAE969"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1CD91812" w14:textId="7777777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b/>
          <w:bCs/>
          <w:sz w:val="24"/>
          <w:szCs w:val="24"/>
        </w:rPr>
        <w:t>VI. Wartości niematerialnych i prawnych:</w:t>
      </w:r>
    </w:p>
    <w:p w14:paraId="4F7D237C" w14:textId="69CF8C85"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inwentaryzacja dokonana drogą weryfikacji według stanu na dzień 31.12.</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 xml:space="preserve"> r.</w:t>
      </w:r>
    </w:p>
    <w:p w14:paraId="0EC727B0" w14:textId="7E858BFA"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weryfikacji dokonał Zespół spisowy nr </w:t>
      </w:r>
      <w:r w:rsidR="005B40F3">
        <w:rPr>
          <w:rFonts w:ascii="Times New Roman" w:hAnsi="Times New Roman" w:cs="Times New Roman"/>
          <w:sz w:val="24"/>
          <w:szCs w:val="24"/>
        </w:rPr>
        <w:t>…</w:t>
      </w:r>
      <w:r w:rsidRPr="00073964">
        <w:rPr>
          <w:rFonts w:ascii="Times New Roman" w:hAnsi="Times New Roman" w:cs="Times New Roman"/>
          <w:sz w:val="24"/>
          <w:szCs w:val="24"/>
        </w:rPr>
        <w:t xml:space="preserve">, powołany Zarządzeniem Nr </w:t>
      </w:r>
      <w:r w:rsidR="005B40F3">
        <w:rPr>
          <w:rFonts w:ascii="Times New Roman" w:hAnsi="Times New Roman" w:cs="Times New Roman"/>
          <w:sz w:val="24"/>
          <w:szCs w:val="24"/>
        </w:rPr>
        <w:t>…</w:t>
      </w:r>
      <w:r w:rsidRPr="00073964">
        <w:rPr>
          <w:rFonts w:ascii="Times New Roman" w:hAnsi="Times New Roman" w:cs="Times New Roman"/>
          <w:sz w:val="24"/>
          <w:szCs w:val="24"/>
        </w:rPr>
        <w:t>/</w:t>
      </w:r>
      <w:r w:rsidR="005B40F3">
        <w:rPr>
          <w:rFonts w:ascii="Times New Roman" w:hAnsi="Times New Roman" w:cs="Times New Roman"/>
          <w:sz w:val="24"/>
          <w:szCs w:val="24"/>
        </w:rPr>
        <w:t>….</w:t>
      </w:r>
      <w:r w:rsidRPr="00073964">
        <w:rPr>
          <w:rFonts w:ascii="Times New Roman" w:hAnsi="Times New Roman" w:cs="Times New Roman"/>
          <w:sz w:val="24"/>
          <w:szCs w:val="24"/>
        </w:rPr>
        <w:t xml:space="preserve"> Wójta Gminy Damnica z dnia </w:t>
      </w:r>
      <w:r w:rsidR="005B40F3">
        <w:rPr>
          <w:rFonts w:ascii="Times New Roman" w:hAnsi="Times New Roman" w:cs="Times New Roman"/>
          <w:sz w:val="24"/>
          <w:szCs w:val="24"/>
        </w:rPr>
        <w:t xml:space="preserve">………. </w:t>
      </w:r>
      <w:r w:rsidRPr="00073964">
        <w:rPr>
          <w:rFonts w:ascii="Times New Roman" w:hAnsi="Times New Roman" w:cs="Times New Roman"/>
          <w:sz w:val="24"/>
          <w:szCs w:val="24"/>
        </w:rPr>
        <w:t>r.,</w:t>
      </w:r>
    </w:p>
    <w:p w14:paraId="094A4409" w14:textId="5EDA0B31"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 porównano stan ewidencyjny prowadzony na stanowisku ds. obsługi informatycznej                        z dokumentacją księgową prowadzoną na stanowisku ds. księgowości budżetowej i obsługi kasowej – różnic </w:t>
      </w:r>
      <w:r w:rsidR="005B40F3">
        <w:rPr>
          <w:rFonts w:ascii="Times New Roman" w:hAnsi="Times New Roman" w:cs="Times New Roman"/>
          <w:sz w:val="24"/>
          <w:szCs w:val="24"/>
        </w:rPr>
        <w:t>…………</w:t>
      </w:r>
      <w:r w:rsidRPr="00073964">
        <w:rPr>
          <w:rFonts w:ascii="Times New Roman" w:hAnsi="Times New Roman" w:cs="Times New Roman"/>
          <w:sz w:val="24"/>
          <w:szCs w:val="24"/>
        </w:rPr>
        <w:t>,</w:t>
      </w:r>
    </w:p>
    <w:p w14:paraId="0120D07C" w14:textId="1DEF8DF7"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stan wartości niematerialnych i prawnych na dzień 31.12.</w:t>
      </w:r>
      <w:r w:rsidR="005B40F3">
        <w:rPr>
          <w:rFonts w:ascii="Times New Roman" w:hAnsi="Times New Roman" w:cs="Times New Roman"/>
          <w:sz w:val="24"/>
          <w:szCs w:val="24"/>
        </w:rPr>
        <w:t xml:space="preserve"> …. </w:t>
      </w:r>
      <w:r w:rsidRPr="00073964">
        <w:rPr>
          <w:rFonts w:ascii="Times New Roman" w:hAnsi="Times New Roman" w:cs="Times New Roman"/>
          <w:sz w:val="24"/>
          <w:szCs w:val="24"/>
        </w:rPr>
        <w:t xml:space="preserve">r. wynosi </w:t>
      </w:r>
      <w:r w:rsidR="005B40F3">
        <w:rPr>
          <w:rFonts w:ascii="Times New Roman" w:hAnsi="Times New Roman" w:cs="Times New Roman"/>
          <w:sz w:val="24"/>
          <w:szCs w:val="24"/>
        </w:rPr>
        <w:t>…..</w:t>
      </w:r>
      <w:r w:rsidRPr="00073964">
        <w:rPr>
          <w:rFonts w:ascii="Times New Roman" w:hAnsi="Times New Roman" w:cs="Times New Roman"/>
          <w:sz w:val="24"/>
          <w:szCs w:val="24"/>
        </w:rPr>
        <w:t xml:space="preserve"> zł.</w:t>
      </w:r>
    </w:p>
    <w:p w14:paraId="62EAD5E6"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661CC2E1" w14:textId="613226CA" w:rsidR="00073964" w:rsidRPr="00073964" w:rsidRDefault="00073964" w:rsidP="00073964">
      <w:pPr>
        <w:pStyle w:val="Bezodstpw"/>
        <w:spacing w:line="360" w:lineRule="auto"/>
        <w:jc w:val="both"/>
        <w:rPr>
          <w:rFonts w:ascii="Times New Roman" w:hAnsi="Times New Roman" w:cs="Times New Roman"/>
          <w:sz w:val="24"/>
          <w:szCs w:val="24"/>
        </w:rPr>
      </w:pPr>
      <w:r w:rsidRPr="00073964">
        <w:rPr>
          <w:rFonts w:ascii="Times New Roman" w:hAnsi="Times New Roman" w:cs="Times New Roman"/>
          <w:sz w:val="24"/>
          <w:szCs w:val="24"/>
        </w:rPr>
        <w:t xml:space="preserve">Uwagi: </w:t>
      </w:r>
      <w:r w:rsidR="005B40F3">
        <w:rPr>
          <w:rFonts w:ascii="Times New Roman" w:hAnsi="Times New Roman" w:cs="Times New Roman"/>
          <w:sz w:val="24"/>
          <w:szCs w:val="24"/>
        </w:rPr>
        <w:t>…..</w:t>
      </w:r>
      <w:r w:rsidRPr="00073964">
        <w:rPr>
          <w:rFonts w:ascii="Times New Roman" w:hAnsi="Times New Roman" w:cs="Times New Roman"/>
          <w:sz w:val="24"/>
          <w:szCs w:val="24"/>
        </w:rPr>
        <w:t>.</w:t>
      </w:r>
    </w:p>
    <w:p w14:paraId="786D0D5F" w14:textId="77777777" w:rsidR="00073964" w:rsidRPr="00073964" w:rsidRDefault="00073964" w:rsidP="00073964">
      <w:pPr>
        <w:pStyle w:val="Bezodstpw"/>
        <w:spacing w:line="360" w:lineRule="auto"/>
        <w:jc w:val="both"/>
        <w:rPr>
          <w:rFonts w:ascii="Times New Roman" w:hAnsi="Times New Roman" w:cs="Times New Roman"/>
          <w:sz w:val="24"/>
          <w:szCs w:val="24"/>
        </w:rPr>
      </w:pPr>
    </w:p>
    <w:p w14:paraId="0AA6FB56" w14:textId="6A602012" w:rsidR="00073964" w:rsidRPr="00073964" w:rsidRDefault="005B40F3" w:rsidP="005B40F3">
      <w:pPr>
        <w:spacing w:line="360" w:lineRule="auto"/>
        <w:rPr>
          <w:sz w:val="24"/>
          <w:szCs w:val="24"/>
        </w:rPr>
      </w:pPr>
      <w:r>
        <w:rPr>
          <w:b/>
          <w:bCs/>
          <w:sz w:val="24"/>
          <w:szCs w:val="24"/>
        </w:rPr>
        <w:t xml:space="preserve">                                                                    </w:t>
      </w:r>
      <w:r w:rsidR="00073964" w:rsidRPr="00073964">
        <w:rPr>
          <w:b/>
          <w:bCs/>
          <w:sz w:val="24"/>
          <w:szCs w:val="24"/>
        </w:rPr>
        <w:t>Przewodnicząca</w:t>
      </w:r>
      <w:r>
        <w:rPr>
          <w:b/>
          <w:bCs/>
          <w:sz w:val="24"/>
          <w:szCs w:val="24"/>
        </w:rPr>
        <w:t>(y)</w:t>
      </w:r>
      <w:r w:rsidR="00073964" w:rsidRPr="00073964">
        <w:rPr>
          <w:b/>
          <w:bCs/>
          <w:sz w:val="24"/>
          <w:szCs w:val="24"/>
        </w:rPr>
        <w:t xml:space="preserve"> Komisji Inwentaryzacyjnej:</w:t>
      </w:r>
    </w:p>
    <w:p w14:paraId="4304D59A" w14:textId="77777777" w:rsidR="00073964" w:rsidRPr="00073964" w:rsidRDefault="00073964" w:rsidP="00073964">
      <w:pPr>
        <w:spacing w:line="360" w:lineRule="auto"/>
        <w:ind w:left="4248"/>
        <w:rPr>
          <w:sz w:val="24"/>
          <w:szCs w:val="24"/>
        </w:rPr>
      </w:pPr>
    </w:p>
    <w:p w14:paraId="2B835A1A" w14:textId="5577F1CC" w:rsidR="00073964" w:rsidRPr="00073964" w:rsidRDefault="005B40F3" w:rsidP="00073964">
      <w:pPr>
        <w:spacing w:line="360" w:lineRule="auto"/>
        <w:ind w:left="4248"/>
        <w:rPr>
          <w:sz w:val="24"/>
          <w:szCs w:val="24"/>
        </w:rPr>
      </w:pPr>
      <w:r>
        <w:rPr>
          <w:sz w:val="24"/>
          <w:szCs w:val="24"/>
        </w:rPr>
        <w:t xml:space="preserve">  </w:t>
      </w:r>
      <w:r w:rsidR="00073964" w:rsidRPr="00073964">
        <w:rPr>
          <w:sz w:val="24"/>
          <w:szCs w:val="24"/>
        </w:rPr>
        <w:t xml:space="preserve"> ……………………………………</w:t>
      </w:r>
    </w:p>
    <w:p w14:paraId="69245329" w14:textId="77777777" w:rsidR="00073964" w:rsidRPr="00073964" w:rsidRDefault="00073964" w:rsidP="00073964">
      <w:pPr>
        <w:spacing w:line="360" w:lineRule="auto"/>
        <w:rPr>
          <w:sz w:val="24"/>
          <w:szCs w:val="24"/>
        </w:rPr>
      </w:pPr>
    </w:p>
    <w:p w14:paraId="3197432E" w14:textId="77777777" w:rsidR="00073964" w:rsidRPr="00073964" w:rsidRDefault="00073964" w:rsidP="00073964">
      <w:pPr>
        <w:spacing w:line="360" w:lineRule="auto"/>
        <w:rPr>
          <w:sz w:val="24"/>
          <w:szCs w:val="24"/>
        </w:rPr>
      </w:pPr>
    </w:p>
    <w:p w14:paraId="12F91C26" w14:textId="77777777" w:rsidR="00073964" w:rsidRPr="00073964" w:rsidRDefault="00073964" w:rsidP="00073964">
      <w:pPr>
        <w:spacing w:line="360" w:lineRule="auto"/>
        <w:rPr>
          <w:sz w:val="24"/>
          <w:szCs w:val="24"/>
        </w:rPr>
      </w:pPr>
    </w:p>
    <w:p w14:paraId="79B98883" w14:textId="77777777" w:rsidR="00073964" w:rsidRPr="00073964" w:rsidRDefault="00073964" w:rsidP="00073964">
      <w:pPr>
        <w:spacing w:line="360" w:lineRule="auto"/>
        <w:rPr>
          <w:sz w:val="24"/>
          <w:szCs w:val="24"/>
        </w:rPr>
      </w:pPr>
      <w:r w:rsidRPr="00073964">
        <w:rPr>
          <w:sz w:val="24"/>
          <w:szCs w:val="24"/>
        </w:rPr>
        <w:t xml:space="preserve">        </w:t>
      </w:r>
      <w:r w:rsidRPr="00073964">
        <w:rPr>
          <w:b/>
          <w:bCs/>
          <w:sz w:val="24"/>
          <w:szCs w:val="24"/>
        </w:rPr>
        <w:t>Opinia Skarbnika Gminy:</w:t>
      </w:r>
      <w:r w:rsidRPr="00073964">
        <w:rPr>
          <w:b/>
          <w:bCs/>
          <w:sz w:val="24"/>
          <w:szCs w:val="24"/>
        </w:rPr>
        <w:tab/>
      </w:r>
      <w:r w:rsidRPr="00073964">
        <w:rPr>
          <w:b/>
          <w:bCs/>
          <w:sz w:val="24"/>
          <w:szCs w:val="24"/>
        </w:rPr>
        <w:tab/>
      </w:r>
      <w:r w:rsidRPr="00073964">
        <w:rPr>
          <w:b/>
          <w:bCs/>
          <w:sz w:val="24"/>
          <w:szCs w:val="24"/>
        </w:rPr>
        <w:tab/>
      </w:r>
      <w:r w:rsidRPr="00073964">
        <w:rPr>
          <w:b/>
          <w:bCs/>
          <w:sz w:val="24"/>
          <w:szCs w:val="24"/>
        </w:rPr>
        <w:tab/>
        <w:t xml:space="preserve">   Opinia Wójta Gminy:</w:t>
      </w:r>
    </w:p>
    <w:p w14:paraId="5DB6F7F5" w14:textId="77777777" w:rsidR="00073964" w:rsidRPr="00073964" w:rsidRDefault="00073964" w:rsidP="00073964">
      <w:pPr>
        <w:spacing w:line="360" w:lineRule="auto"/>
        <w:rPr>
          <w:sz w:val="24"/>
          <w:szCs w:val="24"/>
        </w:rPr>
      </w:pPr>
    </w:p>
    <w:p w14:paraId="4F536146" w14:textId="77777777" w:rsidR="00073964" w:rsidRPr="00073964" w:rsidRDefault="00073964" w:rsidP="00073964">
      <w:pPr>
        <w:spacing w:line="360" w:lineRule="auto"/>
        <w:rPr>
          <w:sz w:val="24"/>
          <w:szCs w:val="24"/>
        </w:rPr>
      </w:pPr>
    </w:p>
    <w:p w14:paraId="4CC78A27" w14:textId="77777777" w:rsidR="00073964" w:rsidRPr="00073964" w:rsidRDefault="00073964" w:rsidP="00073964">
      <w:pPr>
        <w:spacing w:line="360" w:lineRule="auto"/>
        <w:rPr>
          <w:sz w:val="24"/>
          <w:szCs w:val="24"/>
        </w:rPr>
      </w:pPr>
    </w:p>
    <w:p w14:paraId="1E0BDE33" w14:textId="77777777" w:rsidR="00073964" w:rsidRDefault="00073964" w:rsidP="00073964">
      <w:pPr>
        <w:spacing w:line="360" w:lineRule="auto"/>
        <w:rPr>
          <w:sz w:val="24"/>
          <w:szCs w:val="24"/>
        </w:rPr>
      </w:pPr>
      <w:r w:rsidRPr="00073964">
        <w:rPr>
          <w:sz w:val="24"/>
          <w:szCs w:val="24"/>
        </w:rPr>
        <w:t>……………………….…………….</w:t>
      </w:r>
      <w:r w:rsidRPr="00073964">
        <w:rPr>
          <w:sz w:val="24"/>
          <w:szCs w:val="24"/>
        </w:rPr>
        <w:tab/>
      </w:r>
      <w:r w:rsidRPr="00073964">
        <w:rPr>
          <w:sz w:val="24"/>
          <w:szCs w:val="24"/>
        </w:rPr>
        <w:tab/>
      </w:r>
      <w:r w:rsidRPr="00073964">
        <w:rPr>
          <w:sz w:val="24"/>
          <w:szCs w:val="24"/>
        </w:rPr>
        <w:tab/>
        <w:t>…………………………………………..</w:t>
      </w:r>
    </w:p>
    <w:p w14:paraId="60E5699F" w14:textId="77777777" w:rsidR="004E23C8" w:rsidRDefault="004E23C8" w:rsidP="00073964">
      <w:pPr>
        <w:spacing w:line="360" w:lineRule="auto"/>
        <w:rPr>
          <w:sz w:val="24"/>
          <w:szCs w:val="24"/>
        </w:rPr>
      </w:pPr>
    </w:p>
    <w:p w14:paraId="5C11F178" w14:textId="77777777" w:rsidR="004E23C8" w:rsidRDefault="004E23C8" w:rsidP="00073964">
      <w:pPr>
        <w:spacing w:line="360" w:lineRule="auto"/>
        <w:rPr>
          <w:sz w:val="24"/>
          <w:szCs w:val="24"/>
        </w:rPr>
      </w:pPr>
    </w:p>
    <w:p w14:paraId="37697A56" w14:textId="77777777" w:rsidR="004E23C8" w:rsidRDefault="004E23C8" w:rsidP="00073964">
      <w:pPr>
        <w:spacing w:line="360" w:lineRule="auto"/>
        <w:rPr>
          <w:sz w:val="24"/>
          <w:szCs w:val="24"/>
        </w:rPr>
      </w:pPr>
    </w:p>
    <w:p w14:paraId="648704BD" w14:textId="77777777" w:rsidR="004E23C8" w:rsidRDefault="004E23C8" w:rsidP="00073964">
      <w:pPr>
        <w:spacing w:line="360" w:lineRule="auto"/>
        <w:rPr>
          <w:sz w:val="24"/>
          <w:szCs w:val="24"/>
        </w:rPr>
      </w:pPr>
    </w:p>
    <w:p w14:paraId="2ACDBC26" w14:textId="77777777" w:rsidR="004E23C8" w:rsidRDefault="004E23C8" w:rsidP="00073964">
      <w:pPr>
        <w:spacing w:line="360" w:lineRule="auto"/>
        <w:rPr>
          <w:sz w:val="24"/>
          <w:szCs w:val="24"/>
        </w:rPr>
      </w:pPr>
    </w:p>
    <w:p w14:paraId="31B7D074" w14:textId="77777777" w:rsidR="004E23C8" w:rsidRDefault="004E23C8" w:rsidP="00073964">
      <w:pPr>
        <w:spacing w:line="360" w:lineRule="auto"/>
        <w:rPr>
          <w:sz w:val="24"/>
          <w:szCs w:val="24"/>
        </w:rPr>
      </w:pPr>
    </w:p>
    <w:p w14:paraId="73C4B307" w14:textId="77777777" w:rsidR="004E23C8" w:rsidRDefault="004E23C8" w:rsidP="00073964">
      <w:pPr>
        <w:spacing w:line="360" w:lineRule="auto"/>
        <w:rPr>
          <w:sz w:val="24"/>
          <w:szCs w:val="24"/>
        </w:rPr>
      </w:pPr>
    </w:p>
    <w:p w14:paraId="5C90A402" w14:textId="0838C517" w:rsidR="004E23C8" w:rsidRDefault="004E23C8" w:rsidP="004E23C8">
      <w:pPr>
        <w:pStyle w:val="Tekstpodstawowy1"/>
        <w:spacing w:line="240" w:lineRule="auto"/>
        <w:ind w:firstLine="0"/>
        <w:jc w:val="right"/>
        <w:rPr>
          <w:sz w:val="24"/>
          <w:szCs w:val="24"/>
        </w:rPr>
      </w:pPr>
      <w:r>
        <w:rPr>
          <w:sz w:val="24"/>
          <w:szCs w:val="24"/>
        </w:rPr>
        <w:lastRenderedPageBreak/>
        <w:t>Załącznik nr 13 do Instrukcji</w:t>
      </w:r>
    </w:p>
    <w:p w14:paraId="3F665801" w14:textId="77777777" w:rsidR="004E23C8" w:rsidRDefault="004E23C8" w:rsidP="004E23C8">
      <w:pPr>
        <w:spacing w:line="360" w:lineRule="auto"/>
        <w:rPr>
          <w:sz w:val="24"/>
          <w:szCs w:val="24"/>
        </w:rPr>
      </w:pPr>
    </w:p>
    <w:p w14:paraId="23F183B6" w14:textId="77777777" w:rsidR="004E23C8" w:rsidRDefault="004E23C8" w:rsidP="004E23C8">
      <w:pPr>
        <w:spacing w:line="360" w:lineRule="auto"/>
        <w:jc w:val="center"/>
        <w:rPr>
          <w:b/>
          <w:sz w:val="24"/>
          <w:szCs w:val="24"/>
        </w:rPr>
      </w:pPr>
    </w:p>
    <w:p w14:paraId="65C32049" w14:textId="77777777" w:rsidR="004E23C8" w:rsidRPr="004E23C8" w:rsidRDefault="004E23C8" w:rsidP="004E23C8">
      <w:pPr>
        <w:spacing w:line="360" w:lineRule="auto"/>
        <w:jc w:val="center"/>
        <w:rPr>
          <w:b/>
          <w:sz w:val="24"/>
          <w:szCs w:val="24"/>
        </w:rPr>
      </w:pPr>
      <w:r w:rsidRPr="004E23C8">
        <w:rPr>
          <w:b/>
          <w:sz w:val="24"/>
          <w:szCs w:val="24"/>
        </w:rPr>
        <w:t>DECYZJA WÓJTA GMINY</w:t>
      </w:r>
    </w:p>
    <w:p w14:paraId="5C8ACB92" w14:textId="46EA41F7" w:rsidR="004E23C8" w:rsidRDefault="004E23C8" w:rsidP="004E23C8">
      <w:pPr>
        <w:spacing w:line="360" w:lineRule="auto"/>
        <w:jc w:val="center"/>
        <w:rPr>
          <w:b/>
          <w:sz w:val="24"/>
          <w:szCs w:val="24"/>
        </w:rPr>
      </w:pPr>
      <w:r w:rsidRPr="004E23C8">
        <w:rPr>
          <w:b/>
          <w:sz w:val="24"/>
          <w:szCs w:val="24"/>
        </w:rPr>
        <w:t>W SPRAWIE RÓŻNIC INWENTARYZACYJNYCH</w:t>
      </w:r>
    </w:p>
    <w:p w14:paraId="0356B4F0" w14:textId="77777777" w:rsidR="004E23C8" w:rsidRDefault="004E23C8" w:rsidP="004E23C8">
      <w:pPr>
        <w:spacing w:line="360" w:lineRule="auto"/>
        <w:jc w:val="center"/>
        <w:rPr>
          <w:b/>
          <w:sz w:val="24"/>
          <w:szCs w:val="24"/>
        </w:rPr>
      </w:pPr>
    </w:p>
    <w:p w14:paraId="30680A2B" w14:textId="77777777" w:rsidR="004E23C8" w:rsidRPr="004E23C8" w:rsidRDefault="004E23C8" w:rsidP="004E23C8">
      <w:pPr>
        <w:spacing w:line="360" w:lineRule="auto"/>
        <w:jc w:val="center"/>
        <w:rPr>
          <w:b/>
          <w:sz w:val="24"/>
          <w:szCs w:val="24"/>
        </w:rPr>
      </w:pPr>
    </w:p>
    <w:p w14:paraId="51A5C50A" w14:textId="77777777" w:rsidR="004E23C8" w:rsidRPr="004E23C8" w:rsidRDefault="004E23C8" w:rsidP="004E23C8">
      <w:pPr>
        <w:spacing w:line="360" w:lineRule="auto"/>
        <w:jc w:val="both"/>
        <w:rPr>
          <w:sz w:val="24"/>
          <w:szCs w:val="24"/>
        </w:rPr>
      </w:pPr>
      <w:r w:rsidRPr="004E23C8">
        <w:rPr>
          <w:sz w:val="24"/>
          <w:szCs w:val="24"/>
        </w:rPr>
        <w:t>Zatwierdzam rozliczenie końcowe (ostateczne) sporządzone w dniu..........................................</w:t>
      </w:r>
    </w:p>
    <w:p w14:paraId="5F84EAC5" w14:textId="77777777" w:rsidR="004E23C8" w:rsidRPr="004E23C8" w:rsidRDefault="004E23C8" w:rsidP="004E23C8">
      <w:pPr>
        <w:spacing w:line="360" w:lineRule="auto"/>
        <w:jc w:val="both"/>
        <w:rPr>
          <w:sz w:val="24"/>
          <w:szCs w:val="24"/>
        </w:rPr>
      </w:pPr>
      <w:r w:rsidRPr="004E23C8">
        <w:rPr>
          <w:sz w:val="24"/>
          <w:szCs w:val="24"/>
        </w:rPr>
        <w:t>przez..............................................................................................................................................</w:t>
      </w:r>
    </w:p>
    <w:p w14:paraId="092F751E" w14:textId="77777777" w:rsidR="004E23C8" w:rsidRPr="004E23C8" w:rsidRDefault="004E23C8" w:rsidP="004E23C8">
      <w:pPr>
        <w:spacing w:line="360" w:lineRule="auto"/>
        <w:jc w:val="both"/>
        <w:rPr>
          <w:i/>
          <w:sz w:val="22"/>
          <w:szCs w:val="22"/>
        </w:rPr>
      </w:pPr>
      <w:r w:rsidRPr="004E23C8">
        <w:rPr>
          <w:i/>
          <w:sz w:val="22"/>
          <w:szCs w:val="22"/>
        </w:rPr>
        <w:t>(nazwisko i imię oraz stanowisko pracy)</w:t>
      </w:r>
    </w:p>
    <w:p w14:paraId="7CACA270" w14:textId="77777777" w:rsidR="004E23C8" w:rsidRPr="004E23C8" w:rsidRDefault="004E23C8" w:rsidP="004E23C8">
      <w:pPr>
        <w:spacing w:line="360" w:lineRule="auto"/>
        <w:jc w:val="both"/>
        <w:rPr>
          <w:sz w:val="24"/>
          <w:szCs w:val="24"/>
        </w:rPr>
      </w:pPr>
      <w:r w:rsidRPr="004E23C8">
        <w:rPr>
          <w:sz w:val="24"/>
          <w:szCs w:val="24"/>
        </w:rPr>
        <w:t>dotyczące.......................................................................................................................................</w:t>
      </w:r>
    </w:p>
    <w:p w14:paraId="05E098C7" w14:textId="77777777" w:rsidR="004E23C8" w:rsidRPr="004E23C8" w:rsidRDefault="004E23C8" w:rsidP="004E23C8">
      <w:pPr>
        <w:spacing w:line="360" w:lineRule="auto"/>
        <w:jc w:val="both"/>
        <w:rPr>
          <w:i/>
          <w:sz w:val="22"/>
          <w:szCs w:val="22"/>
        </w:rPr>
      </w:pPr>
      <w:r w:rsidRPr="004E23C8">
        <w:rPr>
          <w:i/>
          <w:sz w:val="22"/>
          <w:szCs w:val="22"/>
        </w:rPr>
        <w:t>(nazwa i adres placówki)</w:t>
      </w:r>
    </w:p>
    <w:p w14:paraId="1451C7F6" w14:textId="77777777" w:rsidR="004E23C8" w:rsidRPr="004E23C8" w:rsidRDefault="004E23C8" w:rsidP="004E23C8">
      <w:pPr>
        <w:spacing w:line="360" w:lineRule="auto"/>
        <w:jc w:val="both"/>
        <w:rPr>
          <w:sz w:val="24"/>
          <w:szCs w:val="24"/>
        </w:rPr>
      </w:pPr>
      <w:r w:rsidRPr="004E23C8">
        <w:rPr>
          <w:sz w:val="24"/>
          <w:szCs w:val="24"/>
        </w:rPr>
        <w:t>za okres od .....................................................do...................................................... i stanowiące</w:t>
      </w:r>
    </w:p>
    <w:p w14:paraId="2070EEA7" w14:textId="77777777" w:rsidR="004E23C8" w:rsidRPr="004E23C8" w:rsidRDefault="004E23C8" w:rsidP="004E23C8">
      <w:pPr>
        <w:spacing w:line="360" w:lineRule="auto"/>
        <w:jc w:val="both"/>
        <w:rPr>
          <w:sz w:val="24"/>
          <w:szCs w:val="24"/>
        </w:rPr>
      </w:pPr>
      <w:r w:rsidRPr="004E23C8">
        <w:rPr>
          <w:sz w:val="24"/>
          <w:szCs w:val="24"/>
        </w:rPr>
        <w:t>wyliczenie powierzonego majątku u osoby (osób) materialnie odpowiedzialnej/</w:t>
      </w:r>
      <w:proofErr w:type="spellStart"/>
      <w:r w:rsidRPr="004E23C8">
        <w:rPr>
          <w:sz w:val="24"/>
          <w:szCs w:val="24"/>
        </w:rPr>
        <w:t>nych</w:t>
      </w:r>
      <w:proofErr w:type="spellEnd"/>
    </w:p>
    <w:p w14:paraId="27803EAE" w14:textId="77777777" w:rsidR="004E23C8" w:rsidRPr="004E23C8" w:rsidRDefault="004E23C8" w:rsidP="004E23C8">
      <w:pPr>
        <w:spacing w:line="360" w:lineRule="auto"/>
        <w:jc w:val="both"/>
        <w:rPr>
          <w:sz w:val="24"/>
          <w:szCs w:val="24"/>
        </w:rPr>
      </w:pPr>
      <w:r w:rsidRPr="004E23C8">
        <w:rPr>
          <w:sz w:val="24"/>
          <w:szCs w:val="24"/>
        </w:rPr>
        <w:t>1.....................................................................................................................................................</w:t>
      </w:r>
    </w:p>
    <w:p w14:paraId="7DF17405" w14:textId="77777777" w:rsidR="004E23C8" w:rsidRPr="004E23C8" w:rsidRDefault="004E23C8" w:rsidP="004E23C8">
      <w:pPr>
        <w:spacing w:line="360" w:lineRule="auto"/>
        <w:jc w:val="both"/>
        <w:rPr>
          <w:sz w:val="24"/>
          <w:szCs w:val="24"/>
        </w:rPr>
      </w:pPr>
      <w:r w:rsidRPr="004E23C8">
        <w:rPr>
          <w:sz w:val="24"/>
          <w:szCs w:val="24"/>
        </w:rPr>
        <w:t>2.....................................................................................................................................................</w:t>
      </w:r>
    </w:p>
    <w:p w14:paraId="32FCE9B7" w14:textId="77777777" w:rsidR="004E23C8" w:rsidRPr="004E23C8" w:rsidRDefault="004E23C8" w:rsidP="004E23C8">
      <w:pPr>
        <w:spacing w:line="360" w:lineRule="auto"/>
        <w:jc w:val="both"/>
        <w:rPr>
          <w:i/>
          <w:sz w:val="22"/>
          <w:szCs w:val="22"/>
        </w:rPr>
      </w:pPr>
      <w:r w:rsidRPr="004E23C8">
        <w:rPr>
          <w:i/>
          <w:sz w:val="22"/>
          <w:szCs w:val="22"/>
        </w:rPr>
        <w:t>(nazwiska, imiona i stanowiska pracy)</w:t>
      </w:r>
    </w:p>
    <w:p w14:paraId="2B9EDBBC" w14:textId="77777777" w:rsidR="004E23C8" w:rsidRPr="004E23C8" w:rsidRDefault="004E23C8" w:rsidP="004E23C8">
      <w:pPr>
        <w:spacing w:line="360" w:lineRule="auto"/>
        <w:jc w:val="both"/>
        <w:rPr>
          <w:sz w:val="24"/>
          <w:szCs w:val="24"/>
        </w:rPr>
      </w:pPr>
      <w:r w:rsidRPr="004E23C8">
        <w:rPr>
          <w:sz w:val="24"/>
          <w:szCs w:val="24"/>
        </w:rPr>
        <w:t>Zamykające się wynikiem:</w:t>
      </w:r>
    </w:p>
    <w:p w14:paraId="0860955D" w14:textId="77777777" w:rsidR="004E23C8" w:rsidRPr="004E23C8" w:rsidRDefault="004E23C8" w:rsidP="004E23C8">
      <w:pPr>
        <w:spacing w:line="360" w:lineRule="auto"/>
        <w:jc w:val="both"/>
        <w:rPr>
          <w:sz w:val="24"/>
          <w:szCs w:val="24"/>
        </w:rPr>
      </w:pPr>
      <w:r w:rsidRPr="004E23C8">
        <w:rPr>
          <w:sz w:val="24"/>
          <w:szCs w:val="24"/>
        </w:rPr>
        <w:t>- nadwyżka w kwocie.......................................złotych</w:t>
      </w:r>
    </w:p>
    <w:p w14:paraId="7C4ED0FF" w14:textId="77777777" w:rsidR="004E23C8" w:rsidRPr="004E23C8" w:rsidRDefault="004E23C8" w:rsidP="004E23C8">
      <w:pPr>
        <w:spacing w:line="360" w:lineRule="auto"/>
        <w:jc w:val="both"/>
        <w:rPr>
          <w:sz w:val="24"/>
          <w:szCs w:val="24"/>
        </w:rPr>
      </w:pPr>
      <w:r w:rsidRPr="004E23C8">
        <w:rPr>
          <w:sz w:val="24"/>
          <w:szCs w:val="24"/>
        </w:rPr>
        <w:t>- niedobór w kwocie.........................................złotych</w:t>
      </w:r>
    </w:p>
    <w:p w14:paraId="0E516DE5" w14:textId="241EFE27" w:rsidR="004E23C8" w:rsidRPr="004E23C8" w:rsidRDefault="004E23C8" w:rsidP="004E23C8">
      <w:pPr>
        <w:spacing w:line="360" w:lineRule="auto"/>
        <w:jc w:val="both"/>
        <w:rPr>
          <w:sz w:val="24"/>
          <w:szCs w:val="24"/>
        </w:rPr>
      </w:pPr>
      <w:r w:rsidRPr="004E23C8">
        <w:rPr>
          <w:sz w:val="24"/>
          <w:szCs w:val="24"/>
        </w:rPr>
        <w:t>Po rozpatrzeniu całej dokumentacji inwentaryzacyjnej i księgowej oraz opinii i</w:t>
      </w:r>
      <w:r>
        <w:rPr>
          <w:sz w:val="24"/>
          <w:szCs w:val="24"/>
        </w:rPr>
        <w:t xml:space="preserve"> </w:t>
      </w:r>
      <w:r w:rsidRPr="004E23C8">
        <w:rPr>
          <w:sz w:val="24"/>
          <w:szCs w:val="24"/>
        </w:rPr>
        <w:t>wniosków:</w:t>
      </w:r>
    </w:p>
    <w:p w14:paraId="64F1AB74" w14:textId="77777777" w:rsidR="004E23C8" w:rsidRPr="004E23C8" w:rsidRDefault="004E23C8" w:rsidP="004E23C8">
      <w:pPr>
        <w:spacing w:line="360" w:lineRule="auto"/>
        <w:jc w:val="both"/>
        <w:rPr>
          <w:sz w:val="24"/>
          <w:szCs w:val="24"/>
        </w:rPr>
      </w:pPr>
      <w:r w:rsidRPr="004E23C8">
        <w:rPr>
          <w:sz w:val="24"/>
          <w:szCs w:val="24"/>
        </w:rPr>
        <w:t>1.Komisji inwentaryzacyjnej.</w:t>
      </w:r>
    </w:p>
    <w:p w14:paraId="264B6300" w14:textId="756A4A0E" w:rsidR="004E23C8" w:rsidRPr="004E23C8" w:rsidRDefault="004E23C8" w:rsidP="004E23C8">
      <w:pPr>
        <w:spacing w:line="360" w:lineRule="auto"/>
        <w:jc w:val="both"/>
        <w:rPr>
          <w:sz w:val="24"/>
          <w:szCs w:val="24"/>
        </w:rPr>
      </w:pPr>
      <w:r w:rsidRPr="004E23C8">
        <w:rPr>
          <w:sz w:val="24"/>
          <w:szCs w:val="24"/>
        </w:rPr>
        <w:t>2</w:t>
      </w:r>
      <w:r>
        <w:rPr>
          <w:sz w:val="24"/>
          <w:szCs w:val="24"/>
        </w:rPr>
        <w:t>.</w:t>
      </w:r>
      <w:r w:rsidRPr="004E23C8">
        <w:rPr>
          <w:sz w:val="24"/>
          <w:szCs w:val="24"/>
        </w:rPr>
        <w:t>Skarbnika Gminy</w:t>
      </w:r>
    </w:p>
    <w:p w14:paraId="68DD8D3F" w14:textId="77777777" w:rsidR="004E23C8" w:rsidRPr="004E23C8" w:rsidRDefault="004E23C8" w:rsidP="004E23C8">
      <w:pPr>
        <w:spacing w:line="360" w:lineRule="auto"/>
        <w:jc w:val="both"/>
        <w:rPr>
          <w:sz w:val="24"/>
          <w:szCs w:val="24"/>
        </w:rPr>
      </w:pPr>
      <w:r w:rsidRPr="004E23C8">
        <w:rPr>
          <w:sz w:val="24"/>
          <w:szCs w:val="24"/>
        </w:rPr>
        <w:t>POSTANAWIAM</w:t>
      </w:r>
    </w:p>
    <w:p w14:paraId="1680A034" w14:textId="77777777" w:rsidR="004E23C8" w:rsidRPr="004E23C8" w:rsidRDefault="004E23C8" w:rsidP="004E23C8">
      <w:pPr>
        <w:spacing w:line="360" w:lineRule="auto"/>
        <w:jc w:val="both"/>
        <w:rPr>
          <w:sz w:val="24"/>
          <w:szCs w:val="24"/>
        </w:rPr>
      </w:pPr>
      <w:r w:rsidRPr="004E23C8">
        <w:rPr>
          <w:sz w:val="24"/>
          <w:szCs w:val="24"/>
        </w:rPr>
        <w:t>1.Uzanać niedobór w kwocie ........................................zł jako:</w:t>
      </w:r>
    </w:p>
    <w:p w14:paraId="5F8E9719" w14:textId="77777777" w:rsidR="004E23C8" w:rsidRPr="004E23C8" w:rsidRDefault="004E23C8" w:rsidP="004E23C8">
      <w:pPr>
        <w:spacing w:line="360" w:lineRule="auto"/>
        <w:jc w:val="both"/>
        <w:rPr>
          <w:sz w:val="24"/>
          <w:szCs w:val="24"/>
        </w:rPr>
      </w:pPr>
      <w:r w:rsidRPr="004E23C8">
        <w:rPr>
          <w:sz w:val="24"/>
          <w:szCs w:val="24"/>
        </w:rPr>
        <w:t>a/ niezawiniony i spisać w straty nadzwyczajne</w:t>
      </w:r>
    </w:p>
    <w:p w14:paraId="7C477A5D" w14:textId="77777777" w:rsidR="004E23C8" w:rsidRPr="004E23C8" w:rsidRDefault="004E23C8" w:rsidP="004E23C8">
      <w:pPr>
        <w:spacing w:line="360" w:lineRule="auto"/>
        <w:jc w:val="both"/>
        <w:rPr>
          <w:sz w:val="24"/>
          <w:szCs w:val="24"/>
        </w:rPr>
      </w:pPr>
      <w:r w:rsidRPr="004E23C8">
        <w:rPr>
          <w:sz w:val="24"/>
          <w:szCs w:val="24"/>
        </w:rPr>
        <w:t>b/ zawiniony i obciążyć:</w:t>
      </w:r>
    </w:p>
    <w:p w14:paraId="5D2E2B48" w14:textId="77777777" w:rsidR="004E23C8" w:rsidRPr="004E23C8" w:rsidRDefault="004E23C8" w:rsidP="004E23C8">
      <w:pPr>
        <w:spacing w:line="360" w:lineRule="auto"/>
        <w:jc w:val="both"/>
        <w:rPr>
          <w:sz w:val="24"/>
          <w:szCs w:val="24"/>
        </w:rPr>
      </w:pPr>
      <w:r w:rsidRPr="004E23C8">
        <w:rPr>
          <w:sz w:val="24"/>
          <w:szCs w:val="24"/>
        </w:rPr>
        <w:t>1................................. kwotą niedoboru w wysokości ................................zł</w:t>
      </w:r>
    </w:p>
    <w:p w14:paraId="4F3F5FC4" w14:textId="77777777" w:rsidR="004E23C8" w:rsidRPr="004E23C8" w:rsidRDefault="004E23C8" w:rsidP="004E23C8">
      <w:pPr>
        <w:spacing w:line="360" w:lineRule="auto"/>
        <w:jc w:val="both"/>
        <w:rPr>
          <w:sz w:val="24"/>
          <w:szCs w:val="24"/>
        </w:rPr>
      </w:pPr>
      <w:r w:rsidRPr="004E23C8">
        <w:rPr>
          <w:sz w:val="24"/>
          <w:szCs w:val="24"/>
        </w:rPr>
        <w:t>2.................................. kwotą niedoboru w wysokości ................................zł</w:t>
      </w:r>
    </w:p>
    <w:p w14:paraId="23D6401B" w14:textId="20E03F52" w:rsidR="004E23C8" w:rsidRPr="004E23C8" w:rsidRDefault="004E23C8" w:rsidP="004E23C8">
      <w:pPr>
        <w:spacing w:line="360" w:lineRule="auto"/>
        <w:jc w:val="both"/>
        <w:rPr>
          <w:sz w:val="24"/>
          <w:szCs w:val="24"/>
        </w:rPr>
      </w:pPr>
      <w:r w:rsidRPr="004E23C8">
        <w:rPr>
          <w:sz w:val="24"/>
          <w:szCs w:val="24"/>
        </w:rPr>
        <w:t>2.Uznać nadwyżkę w kwocie.......................zł jako niezawinioną (zawinioną) i zaliczyć na</w:t>
      </w:r>
      <w:r>
        <w:rPr>
          <w:sz w:val="24"/>
          <w:szCs w:val="24"/>
        </w:rPr>
        <w:t xml:space="preserve"> </w:t>
      </w:r>
      <w:r w:rsidRPr="004E23C8">
        <w:rPr>
          <w:sz w:val="24"/>
          <w:szCs w:val="24"/>
        </w:rPr>
        <w:t>Zyski</w:t>
      </w:r>
      <w:r>
        <w:rPr>
          <w:sz w:val="24"/>
          <w:szCs w:val="24"/>
        </w:rPr>
        <w:t xml:space="preserve"> </w:t>
      </w:r>
      <w:r w:rsidRPr="004E23C8">
        <w:rPr>
          <w:sz w:val="24"/>
          <w:szCs w:val="24"/>
        </w:rPr>
        <w:t>nadzwyczajne.</w:t>
      </w:r>
    </w:p>
    <w:p w14:paraId="7F91A792" w14:textId="0A39192B" w:rsidR="004E23C8" w:rsidRPr="004E23C8" w:rsidRDefault="004E23C8" w:rsidP="004E23C8">
      <w:pPr>
        <w:spacing w:line="360" w:lineRule="auto"/>
        <w:jc w:val="both"/>
        <w:rPr>
          <w:sz w:val="24"/>
          <w:szCs w:val="24"/>
        </w:rPr>
      </w:pPr>
      <w:r w:rsidRPr="004E23C8">
        <w:rPr>
          <w:sz w:val="24"/>
          <w:szCs w:val="24"/>
        </w:rPr>
        <w:t>3.Uznać szkodę w mieniu w kwocie............................zł w składnikach majątkowych</w:t>
      </w:r>
      <w:r>
        <w:rPr>
          <w:sz w:val="24"/>
          <w:szCs w:val="24"/>
        </w:rPr>
        <w:t xml:space="preserve"> </w:t>
      </w:r>
      <w:r w:rsidRPr="004E23C8">
        <w:rPr>
          <w:sz w:val="24"/>
          <w:szCs w:val="24"/>
        </w:rPr>
        <w:t>spisanych jako.............................................................................................................................</w:t>
      </w:r>
    </w:p>
    <w:p w14:paraId="11D69B3B" w14:textId="77777777" w:rsidR="004E23C8" w:rsidRPr="004E23C8" w:rsidRDefault="004E23C8" w:rsidP="004E23C8">
      <w:pPr>
        <w:spacing w:line="360" w:lineRule="auto"/>
        <w:jc w:val="both"/>
        <w:rPr>
          <w:sz w:val="24"/>
          <w:szCs w:val="24"/>
        </w:rPr>
      </w:pPr>
      <w:r w:rsidRPr="004E23C8">
        <w:rPr>
          <w:sz w:val="24"/>
          <w:szCs w:val="24"/>
        </w:rPr>
        <w:t>(niepełnowartościowe , uszkodzone, zepsute, zbędne itp.)</w:t>
      </w:r>
    </w:p>
    <w:p w14:paraId="710DDE67" w14:textId="77777777" w:rsidR="004E23C8" w:rsidRPr="004E23C8" w:rsidRDefault="004E23C8" w:rsidP="004E23C8">
      <w:pPr>
        <w:spacing w:line="360" w:lineRule="auto"/>
        <w:jc w:val="both"/>
        <w:rPr>
          <w:sz w:val="24"/>
          <w:szCs w:val="24"/>
        </w:rPr>
      </w:pPr>
      <w:r w:rsidRPr="004E23C8">
        <w:rPr>
          <w:sz w:val="24"/>
          <w:szCs w:val="24"/>
        </w:rPr>
        <w:lastRenderedPageBreak/>
        <w:t>za niezawinione (zawinione) i postąpić z nimi w sposób jak niżej:</w:t>
      </w:r>
    </w:p>
    <w:p w14:paraId="3C1A098F" w14:textId="77777777" w:rsidR="004E23C8" w:rsidRPr="004E23C8" w:rsidRDefault="004E23C8" w:rsidP="004E23C8">
      <w:pPr>
        <w:spacing w:line="360" w:lineRule="auto"/>
        <w:jc w:val="both"/>
        <w:rPr>
          <w:sz w:val="24"/>
          <w:szCs w:val="24"/>
        </w:rPr>
      </w:pPr>
      <w:r w:rsidRPr="004E23C8">
        <w:rPr>
          <w:sz w:val="24"/>
          <w:szCs w:val="24"/>
        </w:rPr>
        <w:t>.......................................................................................................................................................</w:t>
      </w:r>
    </w:p>
    <w:p w14:paraId="4DED7B68" w14:textId="77777777" w:rsidR="004E23C8" w:rsidRPr="004E23C8" w:rsidRDefault="004E23C8" w:rsidP="004E23C8">
      <w:pPr>
        <w:spacing w:line="360" w:lineRule="auto"/>
        <w:jc w:val="both"/>
        <w:rPr>
          <w:i/>
          <w:sz w:val="22"/>
          <w:szCs w:val="22"/>
        </w:rPr>
      </w:pPr>
      <w:r w:rsidRPr="004E23C8">
        <w:rPr>
          <w:i/>
          <w:sz w:val="22"/>
          <w:szCs w:val="22"/>
        </w:rPr>
        <w:t>( np. obniżając cenę, wyprzedać, zniszczyć komisyjnie: spisując w straty nadzwyczajne, jeżeli</w:t>
      </w:r>
    </w:p>
    <w:p w14:paraId="5C14F8EB" w14:textId="2AA4110F" w:rsidR="004E23C8" w:rsidRPr="004E23C8" w:rsidRDefault="004E23C8" w:rsidP="004E23C8">
      <w:pPr>
        <w:spacing w:line="360" w:lineRule="auto"/>
        <w:jc w:val="both"/>
        <w:rPr>
          <w:i/>
          <w:sz w:val="22"/>
          <w:szCs w:val="22"/>
        </w:rPr>
      </w:pPr>
      <w:r w:rsidRPr="004E23C8">
        <w:rPr>
          <w:i/>
          <w:sz w:val="22"/>
          <w:szCs w:val="22"/>
        </w:rPr>
        <w:t>szkoda miała przyczynę losową)</w:t>
      </w:r>
    </w:p>
    <w:p w14:paraId="2B9E466F" w14:textId="77777777" w:rsidR="004E23C8" w:rsidRPr="00073964" w:rsidRDefault="004E23C8" w:rsidP="00073964">
      <w:pPr>
        <w:spacing w:line="360" w:lineRule="auto"/>
        <w:rPr>
          <w:sz w:val="24"/>
          <w:szCs w:val="24"/>
        </w:rPr>
      </w:pPr>
    </w:p>
    <w:p w14:paraId="6EC71E92" w14:textId="77777777" w:rsidR="002D581D" w:rsidRDefault="002D581D" w:rsidP="00073964">
      <w:pPr>
        <w:pStyle w:val="Nagwek1"/>
      </w:pPr>
    </w:p>
    <w:p w14:paraId="225AE931" w14:textId="77777777" w:rsidR="004E23C8" w:rsidRDefault="004E23C8" w:rsidP="004E23C8">
      <w:pPr>
        <w:rPr>
          <w:lang w:eastAsia="en-US"/>
        </w:rPr>
      </w:pPr>
    </w:p>
    <w:p w14:paraId="14B0C0EA" w14:textId="77777777" w:rsidR="004E23C8" w:rsidRDefault="004E23C8" w:rsidP="004E23C8">
      <w:pPr>
        <w:rPr>
          <w:lang w:eastAsia="en-US"/>
        </w:rPr>
      </w:pPr>
    </w:p>
    <w:p w14:paraId="5BE588C1" w14:textId="77777777" w:rsidR="004E23C8" w:rsidRDefault="004E23C8" w:rsidP="004E23C8">
      <w:pPr>
        <w:rPr>
          <w:lang w:eastAsia="en-US"/>
        </w:rPr>
      </w:pPr>
    </w:p>
    <w:p w14:paraId="0FBC335A" w14:textId="77777777" w:rsidR="004E23C8" w:rsidRDefault="004E23C8" w:rsidP="004E23C8">
      <w:pPr>
        <w:rPr>
          <w:lang w:eastAsia="en-US"/>
        </w:rPr>
      </w:pPr>
    </w:p>
    <w:p w14:paraId="420AB200" w14:textId="77777777" w:rsidR="004E23C8" w:rsidRDefault="004E23C8" w:rsidP="004E23C8">
      <w:pPr>
        <w:rPr>
          <w:lang w:eastAsia="en-US"/>
        </w:rPr>
      </w:pPr>
    </w:p>
    <w:p w14:paraId="2F5B8D95" w14:textId="77777777" w:rsidR="004E23C8" w:rsidRDefault="004E23C8" w:rsidP="004E23C8">
      <w:pPr>
        <w:rPr>
          <w:lang w:eastAsia="en-US"/>
        </w:rPr>
      </w:pPr>
    </w:p>
    <w:p w14:paraId="66534FF7" w14:textId="77777777" w:rsidR="004E23C8" w:rsidRDefault="004E23C8" w:rsidP="004E23C8">
      <w:pPr>
        <w:rPr>
          <w:lang w:eastAsia="en-US"/>
        </w:rPr>
      </w:pPr>
    </w:p>
    <w:p w14:paraId="252F9178" w14:textId="77777777" w:rsidR="004E23C8" w:rsidRDefault="004E23C8" w:rsidP="004E23C8">
      <w:pPr>
        <w:rPr>
          <w:lang w:eastAsia="en-US"/>
        </w:rPr>
      </w:pPr>
    </w:p>
    <w:p w14:paraId="2CEC8129" w14:textId="77777777" w:rsidR="004E23C8" w:rsidRDefault="004E23C8" w:rsidP="004E23C8">
      <w:pPr>
        <w:rPr>
          <w:lang w:eastAsia="en-US"/>
        </w:rPr>
      </w:pPr>
    </w:p>
    <w:p w14:paraId="0823D033" w14:textId="77777777" w:rsidR="004E23C8" w:rsidRDefault="004E23C8" w:rsidP="004E23C8">
      <w:pPr>
        <w:rPr>
          <w:lang w:eastAsia="en-US"/>
        </w:rPr>
      </w:pPr>
    </w:p>
    <w:p w14:paraId="60F6E0E2" w14:textId="77777777" w:rsidR="004E23C8" w:rsidRDefault="004E23C8" w:rsidP="004E23C8">
      <w:pPr>
        <w:rPr>
          <w:lang w:eastAsia="en-US"/>
        </w:rPr>
      </w:pPr>
    </w:p>
    <w:p w14:paraId="7A1E2C51" w14:textId="77777777" w:rsidR="004E23C8" w:rsidRDefault="004E23C8" w:rsidP="004E23C8">
      <w:pPr>
        <w:rPr>
          <w:lang w:eastAsia="en-US"/>
        </w:rPr>
      </w:pPr>
    </w:p>
    <w:p w14:paraId="7297270B" w14:textId="77777777" w:rsidR="004E23C8" w:rsidRDefault="004E23C8" w:rsidP="004E23C8">
      <w:pPr>
        <w:rPr>
          <w:lang w:eastAsia="en-US"/>
        </w:rPr>
      </w:pPr>
    </w:p>
    <w:p w14:paraId="2BC1C882" w14:textId="77777777" w:rsidR="004E23C8" w:rsidRDefault="004E23C8" w:rsidP="004E23C8">
      <w:pPr>
        <w:rPr>
          <w:lang w:eastAsia="en-US"/>
        </w:rPr>
      </w:pPr>
    </w:p>
    <w:p w14:paraId="4435F247" w14:textId="77777777" w:rsidR="004E23C8" w:rsidRDefault="004E23C8" w:rsidP="004E23C8">
      <w:pPr>
        <w:rPr>
          <w:lang w:eastAsia="en-US"/>
        </w:rPr>
      </w:pPr>
    </w:p>
    <w:p w14:paraId="649C5978" w14:textId="77777777" w:rsidR="004E23C8" w:rsidRDefault="004E23C8" w:rsidP="004E23C8">
      <w:pPr>
        <w:rPr>
          <w:lang w:eastAsia="en-US"/>
        </w:rPr>
      </w:pPr>
    </w:p>
    <w:p w14:paraId="5D213BF7" w14:textId="77777777" w:rsidR="004E23C8" w:rsidRDefault="004E23C8" w:rsidP="004E23C8">
      <w:pPr>
        <w:rPr>
          <w:lang w:eastAsia="en-US"/>
        </w:rPr>
      </w:pPr>
    </w:p>
    <w:p w14:paraId="5F0657BB" w14:textId="77777777" w:rsidR="004E23C8" w:rsidRDefault="004E23C8" w:rsidP="004E23C8">
      <w:pPr>
        <w:rPr>
          <w:lang w:eastAsia="en-US"/>
        </w:rPr>
      </w:pPr>
    </w:p>
    <w:p w14:paraId="11609B72" w14:textId="77777777" w:rsidR="004E23C8" w:rsidRDefault="004E23C8" w:rsidP="004E23C8">
      <w:pPr>
        <w:rPr>
          <w:lang w:eastAsia="en-US"/>
        </w:rPr>
      </w:pPr>
    </w:p>
    <w:p w14:paraId="42381737" w14:textId="77777777" w:rsidR="004E23C8" w:rsidRDefault="004E23C8" w:rsidP="004E23C8">
      <w:pPr>
        <w:rPr>
          <w:lang w:eastAsia="en-US"/>
        </w:rPr>
      </w:pPr>
    </w:p>
    <w:p w14:paraId="7CDF78A9" w14:textId="77777777" w:rsidR="004E23C8" w:rsidRDefault="004E23C8" w:rsidP="004E23C8">
      <w:pPr>
        <w:rPr>
          <w:lang w:eastAsia="en-US"/>
        </w:rPr>
      </w:pPr>
    </w:p>
    <w:p w14:paraId="2424E9E0" w14:textId="77777777" w:rsidR="004E23C8" w:rsidRDefault="004E23C8" w:rsidP="004E23C8">
      <w:pPr>
        <w:rPr>
          <w:lang w:eastAsia="en-US"/>
        </w:rPr>
      </w:pPr>
    </w:p>
    <w:p w14:paraId="372D013B" w14:textId="77777777" w:rsidR="004E23C8" w:rsidRDefault="004E23C8" w:rsidP="004E23C8">
      <w:pPr>
        <w:rPr>
          <w:lang w:eastAsia="en-US"/>
        </w:rPr>
      </w:pPr>
    </w:p>
    <w:p w14:paraId="5494F984" w14:textId="77777777" w:rsidR="004E23C8" w:rsidRDefault="004E23C8" w:rsidP="004E23C8">
      <w:pPr>
        <w:rPr>
          <w:lang w:eastAsia="en-US"/>
        </w:rPr>
      </w:pPr>
    </w:p>
    <w:p w14:paraId="723528EC" w14:textId="77777777" w:rsidR="004E23C8" w:rsidRDefault="004E23C8" w:rsidP="004E23C8">
      <w:pPr>
        <w:rPr>
          <w:lang w:eastAsia="en-US"/>
        </w:rPr>
      </w:pPr>
    </w:p>
    <w:p w14:paraId="7C6FDC1E" w14:textId="77777777" w:rsidR="004E23C8" w:rsidRDefault="004E23C8" w:rsidP="004E23C8">
      <w:pPr>
        <w:rPr>
          <w:lang w:eastAsia="en-US"/>
        </w:rPr>
      </w:pPr>
    </w:p>
    <w:p w14:paraId="6A5C6ACC" w14:textId="77777777" w:rsidR="004E23C8" w:rsidRDefault="004E23C8" w:rsidP="004E23C8">
      <w:pPr>
        <w:rPr>
          <w:lang w:eastAsia="en-US"/>
        </w:rPr>
      </w:pPr>
    </w:p>
    <w:p w14:paraId="767A16B5" w14:textId="77777777" w:rsidR="004E23C8" w:rsidRDefault="004E23C8" w:rsidP="004E23C8">
      <w:pPr>
        <w:rPr>
          <w:lang w:eastAsia="en-US"/>
        </w:rPr>
      </w:pPr>
    </w:p>
    <w:p w14:paraId="44C60E99" w14:textId="77777777" w:rsidR="004E23C8" w:rsidRDefault="004E23C8" w:rsidP="004E23C8">
      <w:pPr>
        <w:rPr>
          <w:lang w:eastAsia="en-US"/>
        </w:rPr>
      </w:pPr>
    </w:p>
    <w:p w14:paraId="7D2ACC56" w14:textId="77777777" w:rsidR="004E23C8" w:rsidRDefault="004E23C8" w:rsidP="004E23C8">
      <w:pPr>
        <w:rPr>
          <w:lang w:eastAsia="en-US"/>
        </w:rPr>
      </w:pPr>
    </w:p>
    <w:p w14:paraId="6DEDE764" w14:textId="77777777" w:rsidR="004E23C8" w:rsidRDefault="004E23C8" w:rsidP="004E23C8">
      <w:pPr>
        <w:rPr>
          <w:lang w:eastAsia="en-US"/>
        </w:rPr>
      </w:pPr>
    </w:p>
    <w:p w14:paraId="5AD2D3C0" w14:textId="77777777" w:rsidR="004E23C8" w:rsidRDefault="004E23C8" w:rsidP="004E23C8">
      <w:pPr>
        <w:rPr>
          <w:lang w:eastAsia="en-US"/>
        </w:rPr>
      </w:pPr>
    </w:p>
    <w:p w14:paraId="6512404B" w14:textId="77777777" w:rsidR="004E23C8" w:rsidRDefault="004E23C8" w:rsidP="004E23C8">
      <w:pPr>
        <w:rPr>
          <w:lang w:eastAsia="en-US"/>
        </w:rPr>
      </w:pPr>
    </w:p>
    <w:p w14:paraId="08396B65" w14:textId="77777777" w:rsidR="004E23C8" w:rsidRDefault="004E23C8" w:rsidP="004E23C8">
      <w:pPr>
        <w:rPr>
          <w:lang w:eastAsia="en-US"/>
        </w:rPr>
      </w:pPr>
    </w:p>
    <w:p w14:paraId="1DD9B59E" w14:textId="77777777" w:rsidR="004E23C8" w:rsidRDefault="004E23C8" w:rsidP="004E23C8">
      <w:pPr>
        <w:rPr>
          <w:lang w:eastAsia="en-US"/>
        </w:rPr>
      </w:pPr>
    </w:p>
    <w:p w14:paraId="44194384" w14:textId="77777777" w:rsidR="004E23C8" w:rsidRDefault="004E23C8" w:rsidP="004E23C8">
      <w:pPr>
        <w:rPr>
          <w:lang w:eastAsia="en-US"/>
        </w:rPr>
      </w:pPr>
    </w:p>
    <w:p w14:paraId="184005FB" w14:textId="77777777" w:rsidR="004E23C8" w:rsidRDefault="004E23C8" w:rsidP="004E23C8">
      <w:pPr>
        <w:rPr>
          <w:lang w:eastAsia="en-US"/>
        </w:rPr>
      </w:pPr>
    </w:p>
    <w:p w14:paraId="6B323EA7" w14:textId="77777777" w:rsidR="004E23C8" w:rsidRDefault="004E23C8" w:rsidP="004E23C8">
      <w:pPr>
        <w:rPr>
          <w:lang w:eastAsia="en-US"/>
        </w:rPr>
      </w:pPr>
    </w:p>
    <w:p w14:paraId="019A9005" w14:textId="77777777" w:rsidR="004E23C8" w:rsidRDefault="004E23C8" w:rsidP="004E23C8">
      <w:pPr>
        <w:rPr>
          <w:lang w:eastAsia="en-US"/>
        </w:rPr>
      </w:pPr>
    </w:p>
    <w:p w14:paraId="2193D354" w14:textId="77777777" w:rsidR="004E23C8" w:rsidRDefault="004E23C8" w:rsidP="004E23C8">
      <w:pPr>
        <w:rPr>
          <w:lang w:eastAsia="en-US"/>
        </w:rPr>
      </w:pPr>
    </w:p>
    <w:p w14:paraId="3F1F0A3E" w14:textId="77777777" w:rsidR="004E23C8" w:rsidRDefault="004E23C8" w:rsidP="004E23C8">
      <w:pPr>
        <w:rPr>
          <w:lang w:eastAsia="en-US"/>
        </w:rPr>
      </w:pPr>
    </w:p>
    <w:p w14:paraId="24D8D1DE" w14:textId="77777777" w:rsidR="004E23C8" w:rsidRDefault="004E23C8" w:rsidP="004E23C8">
      <w:pPr>
        <w:rPr>
          <w:lang w:eastAsia="en-US"/>
        </w:rPr>
      </w:pPr>
    </w:p>
    <w:p w14:paraId="67E870AD" w14:textId="77777777" w:rsidR="00746AEF" w:rsidRDefault="00746AEF" w:rsidP="00746AEF">
      <w:pPr>
        <w:pStyle w:val="Tekstpodstawowy1"/>
        <w:spacing w:line="240" w:lineRule="auto"/>
        <w:ind w:firstLine="0"/>
        <w:jc w:val="right"/>
        <w:rPr>
          <w:sz w:val="24"/>
          <w:szCs w:val="24"/>
        </w:rPr>
      </w:pPr>
    </w:p>
    <w:p w14:paraId="5B379C4D" w14:textId="77777777" w:rsidR="00746AEF" w:rsidRDefault="00746AEF" w:rsidP="00746AEF">
      <w:pPr>
        <w:pStyle w:val="Tekstpodstawowy1"/>
        <w:spacing w:line="240" w:lineRule="auto"/>
        <w:ind w:firstLine="0"/>
        <w:jc w:val="right"/>
        <w:rPr>
          <w:sz w:val="24"/>
          <w:szCs w:val="24"/>
        </w:rPr>
      </w:pPr>
    </w:p>
    <w:p w14:paraId="7F741A26" w14:textId="77777777" w:rsidR="00746AEF" w:rsidRDefault="00746AEF" w:rsidP="00746AEF">
      <w:pPr>
        <w:pStyle w:val="Tekstpodstawowy1"/>
        <w:spacing w:line="240" w:lineRule="auto"/>
        <w:ind w:firstLine="0"/>
        <w:jc w:val="right"/>
        <w:rPr>
          <w:sz w:val="24"/>
          <w:szCs w:val="24"/>
        </w:rPr>
      </w:pPr>
    </w:p>
    <w:p w14:paraId="241C1E64" w14:textId="77777777" w:rsidR="00746AEF" w:rsidRDefault="00746AEF" w:rsidP="00746AEF">
      <w:pPr>
        <w:pStyle w:val="Tekstpodstawowy1"/>
        <w:spacing w:line="240" w:lineRule="auto"/>
        <w:ind w:firstLine="0"/>
        <w:jc w:val="right"/>
        <w:rPr>
          <w:sz w:val="24"/>
          <w:szCs w:val="24"/>
        </w:rPr>
      </w:pPr>
    </w:p>
    <w:p w14:paraId="65C69C19" w14:textId="77777777" w:rsidR="00746AEF" w:rsidRDefault="00746AEF" w:rsidP="00746AEF">
      <w:pPr>
        <w:pStyle w:val="Tekstpodstawowy1"/>
        <w:spacing w:line="240" w:lineRule="auto"/>
        <w:ind w:firstLine="0"/>
        <w:jc w:val="right"/>
        <w:rPr>
          <w:sz w:val="24"/>
          <w:szCs w:val="24"/>
        </w:rPr>
      </w:pPr>
    </w:p>
    <w:p w14:paraId="0F5F46A6" w14:textId="77777777" w:rsidR="00746AEF" w:rsidRDefault="00746AEF" w:rsidP="00746AEF">
      <w:pPr>
        <w:pStyle w:val="Tekstpodstawowy1"/>
        <w:spacing w:line="240" w:lineRule="auto"/>
        <w:ind w:firstLine="0"/>
        <w:jc w:val="right"/>
        <w:rPr>
          <w:sz w:val="24"/>
          <w:szCs w:val="24"/>
        </w:rPr>
      </w:pPr>
    </w:p>
    <w:p w14:paraId="5526006E" w14:textId="77777777" w:rsidR="00746AEF" w:rsidRDefault="00746AEF" w:rsidP="00746AEF">
      <w:pPr>
        <w:pStyle w:val="Tekstpodstawowy1"/>
        <w:spacing w:line="240" w:lineRule="auto"/>
        <w:ind w:firstLine="0"/>
        <w:jc w:val="right"/>
        <w:rPr>
          <w:sz w:val="24"/>
          <w:szCs w:val="24"/>
        </w:rPr>
      </w:pPr>
    </w:p>
    <w:p w14:paraId="4E8F424B" w14:textId="3B4128E0" w:rsidR="00746AEF" w:rsidRDefault="00746AEF" w:rsidP="00746AEF">
      <w:pPr>
        <w:pStyle w:val="Tekstpodstawowy1"/>
        <w:spacing w:line="240" w:lineRule="auto"/>
        <w:ind w:firstLine="0"/>
        <w:jc w:val="right"/>
        <w:rPr>
          <w:sz w:val="24"/>
          <w:szCs w:val="24"/>
        </w:rPr>
      </w:pPr>
      <w:r>
        <w:rPr>
          <w:sz w:val="24"/>
          <w:szCs w:val="24"/>
        </w:rPr>
        <w:lastRenderedPageBreak/>
        <w:t>Załącznik nr 14 do Instrukcji</w:t>
      </w:r>
    </w:p>
    <w:p w14:paraId="68EF296F" w14:textId="77777777" w:rsidR="00746AEF" w:rsidRPr="001E2BED" w:rsidRDefault="00746AEF" w:rsidP="00746AEF">
      <w:pPr>
        <w:spacing w:line="360" w:lineRule="auto"/>
        <w:jc w:val="right"/>
        <w:rPr>
          <w:sz w:val="24"/>
          <w:szCs w:val="24"/>
        </w:rPr>
      </w:pPr>
    </w:p>
    <w:p w14:paraId="3A1580A2" w14:textId="77777777" w:rsidR="00746AEF" w:rsidRPr="001E2BED" w:rsidRDefault="00746AEF" w:rsidP="00746AEF">
      <w:pPr>
        <w:spacing w:line="360" w:lineRule="auto"/>
        <w:ind w:left="4248" w:firstLine="708"/>
        <w:rPr>
          <w:sz w:val="24"/>
          <w:szCs w:val="24"/>
        </w:rPr>
      </w:pPr>
      <w:r w:rsidRPr="001E2BED">
        <w:rPr>
          <w:sz w:val="24"/>
          <w:szCs w:val="24"/>
        </w:rPr>
        <w:t xml:space="preserve">  </w:t>
      </w:r>
    </w:p>
    <w:p w14:paraId="65F4A39C" w14:textId="77777777" w:rsidR="00746AEF" w:rsidRDefault="00746AEF" w:rsidP="00746AEF">
      <w:pPr>
        <w:pStyle w:val="Tekstpodstawowy1"/>
        <w:spacing w:line="240" w:lineRule="auto"/>
        <w:ind w:firstLine="0"/>
        <w:jc w:val="right"/>
        <w:rPr>
          <w:sz w:val="24"/>
          <w:szCs w:val="24"/>
        </w:rPr>
      </w:pPr>
    </w:p>
    <w:p w14:paraId="32B61027" w14:textId="77777777" w:rsidR="00746AEF" w:rsidRDefault="00746AEF" w:rsidP="00746AEF">
      <w:pPr>
        <w:pStyle w:val="Tekstpodstawowy1"/>
        <w:spacing w:line="240" w:lineRule="auto"/>
        <w:ind w:firstLine="0"/>
        <w:jc w:val="right"/>
        <w:rPr>
          <w:sz w:val="24"/>
          <w:szCs w:val="24"/>
        </w:rPr>
      </w:pPr>
    </w:p>
    <w:p w14:paraId="0D966D2E" w14:textId="77777777" w:rsidR="00746AEF" w:rsidRDefault="00746AEF" w:rsidP="00746AEF">
      <w:pPr>
        <w:pStyle w:val="Tekstpodstawowy1"/>
        <w:spacing w:line="240" w:lineRule="auto"/>
        <w:ind w:firstLine="0"/>
        <w:jc w:val="right"/>
        <w:rPr>
          <w:sz w:val="24"/>
          <w:szCs w:val="24"/>
        </w:rPr>
      </w:pPr>
    </w:p>
    <w:p w14:paraId="753592ED" w14:textId="77777777" w:rsidR="00746AEF" w:rsidRDefault="00746AEF" w:rsidP="00746AEF">
      <w:pPr>
        <w:autoSpaceDE w:val="0"/>
        <w:autoSpaceDN w:val="0"/>
        <w:adjustRightInd w:val="0"/>
        <w:jc w:val="center"/>
        <w:rPr>
          <w:rFonts w:eastAsiaTheme="minorHAnsi"/>
          <w:b/>
          <w:bCs/>
          <w:sz w:val="24"/>
          <w:szCs w:val="24"/>
          <w:lang w:eastAsia="en-US"/>
        </w:rPr>
      </w:pPr>
      <w:r w:rsidRPr="004529D3">
        <w:rPr>
          <w:rFonts w:eastAsiaTheme="minorHAnsi"/>
          <w:b/>
          <w:bCs/>
          <w:sz w:val="24"/>
          <w:szCs w:val="24"/>
          <w:lang w:eastAsia="en-US"/>
        </w:rPr>
        <w:t>Oświadczenie końcowe osoby odpowiedzialnej</w:t>
      </w:r>
      <w:r>
        <w:rPr>
          <w:rFonts w:eastAsiaTheme="minorHAnsi"/>
          <w:b/>
          <w:bCs/>
          <w:sz w:val="24"/>
          <w:szCs w:val="24"/>
          <w:lang w:eastAsia="en-US"/>
        </w:rPr>
        <w:t xml:space="preserve"> materialnie </w:t>
      </w:r>
    </w:p>
    <w:p w14:paraId="23528696" w14:textId="77777777" w:rsidR="00746AEF" w:rsidRPr="004529D3" w:rsidRDefault="00746AEF" w:rsidP="00746AEF">
      <w:pPr>
        <w:autoSpaceDE w:val="0"/>
        <w:autoSpaceDN w:val="0"/>
        <w:adjustRightInd w:val="0"/>
        <w:jc w:val="center"/>
        <w:rPr>
          <w:rFonts w:eastAsiaTheme="minorHAnsi"/>
          <w:b/>
          <w:bCs/>
          <w:sz w:val="24"/>
          <w:szCs w:val="24"/>
          <w:lang w:eastAsia="en-US"/>
        </w:rPr>
      </w:pPr>
      <w:r>
        <w:rPr>
          <w:rFonts w:eastAsiaTheme="minorHAnsi"/>
          <w:b/>
          <w:bCs/>
          <w:sz w:val="24"/>
          <w:szCs w:val="24"/>
          <w:lang w:eastAsia="en-US"/>
        </w:rPr>
        <w:t>za inwentaryzowane składniki</w:t>
      </w:r>
    </w:p>
    <w:p w14:paraId="3001DEF7" w14:textId="77777777" w:rsidR="00746AEF" w:rsidRDefault="00746AEF" w:rsidP="00746AEF">
      <w:pPr>
        <w:autoSpaceDE w:val="0"/>
        <w:autoSpaceDN w:val="0"/>
        <w:adjustRightInd w:val="0"/>
        <w:jc w:val="center"/>
        <w:rPr>
          <w:rFonts w:eastAsiaTheme="minorHAnsi"/>
          <w:b/>
          <w:bCs/>
          <w:sz w:val="24"/>
          <w:szCs w:val="24"/>
          <w:lang w:eastAsia="en-US"/>
        </w:rPr>
      </w:pPr>
    </w:p>
    <w:p w14:paraId="5EE73C59" w14:textId="77777777" w:rsidR="00746AEF" w:rsidRPr="004529D3" w:rsidRDefault="00746AEF" w:rsidP="00746AEF">
      <w:pPr>
        <w:autoSpaceDE w:val="0"/>
        <w:autoSpaceDN w:val="0"/>
        <w:adjustRightInd w:val="0"/>
        <w:jc w:val="center"/>
        <w:rPr>
          <w:rFonts w:eastAsiaTheme="minorHAnsi"/>
          <w:b/>
          <w:bCs/>
          <w:sz w:val="24"/>
          <w:szCs w:val="24"/>
          <w:lang w:eastAsia="en-US"/>
        </w:rPr>
      </w:pPr>
    </w:p>
    <w:p w14:paraId="52D38597" w14:textId="77777777" w:rsidR="00746AEF" w:rsidRPr="004529D3" w:rsidRDefault="00746AEF" w:rsidP="00746AEF">
      <w:pPr>
        <w:autoSpaceDE w:val="0"/>
        <w:autoSpaceDN w:val="0"/>
        <w:adjustRightInd w:val="0"/>
        <w:jc w:val="center"/>
        <w:rPr>
          <w:rFonts w:eastAsiaTheme="minorHAnsi"/>
          <w:b/>
          <w:bCs/>
          <w:sz w:val="24"/>
          <w:szCs w:val="24"/>
          <w:lang w:eastAsia="en-US"/>
        </w:rPr>
      </w:pPr>
    </w:p>
    <w:p w14:paraId="17B8E639" w14:textId="77777777" w:rsidR="00746AEF" w:rsidRPr="004529D3" w:rsidRDefault="00746AEF" w:rsidP="00746AEF">
      <w:pPr>
        <w:autoSpaceDE w:val="0"/>
        <w:autoSpaceDN w:val="0"/>
        <w:adjustRightInd w:val="0"/>
        <w:ind w:firstLine="708"/>
        <w:jc w:val="both"/>
        <w:rPr>
          <w:rFonts w:eastAsiaTheme="minorHAnsi"/>
          <w:sz w:val="24"/>
          <w:szCs w:val="24"/>
          <w:lang w:eastAsia="en-US"/>
        </w:rPr>
      </w:pPr>
      <w:r w:rsidRPr="004529D3">
        <w:rPr>
          <w:rFonts w:eastAsiaTheme="minorHAnsi"/>
          <w:sz w:val="24"/>
          <w:szCs w:val="24"/>
          <w:lang w:eastAsia="en-US"/>
        </w:rPr>
        <w:t>Oświadczam, że materiały, towary, środki trwałe, gotówka zostały w mojej obecności prawidłowo przeliczone, przemierzone, przeważone i ujęte prawidłowo do</w:t>
      </w:r>
      <w:r>
        <w:rPr>
          <w:rFonts w:eastAsiaTheme="minorHAnsi"/>
          <w:sz w:val="24"/>
          <w:szCs w:val="24"/>
          <w:lang w:eastAsia="en-US"/>
        </w:rPr>
        <w:t xml:space="preserve"> s</w:t>
      </w:r>
      <w:r w:rsidRPr="004529D3">
        <w:rPr>
          <w:rFonts w:eastAsiaTheme="minorHAnsi"/>
          <w:sz w:val="24"/>
          <w:szCs w:val="24"/>
          <w:lang w:eastAsia="en-US"/>
        </w:rPr>
        <w:t>pisu.</w:t>
      </w:r>
    </w:p>
    <w:p w14:paraId="2B64CF8E" w14:textId="77777777" w:rsidR="00746AEF" w:rsidRPr="004529D3" w:rsidRDefault="00746AEF" w:rsidP="00746AEF">
      <w:pPr>
        <w:autoSpaceDE w:val="0"/>
        <w:autoSpaceDN w:val="0"/>
        <w:adjustRightInd w:val="0"/>
        <w:ind w:firstLine="708"/>
        <w:jc w:val="both"/>
        <w:rPr>
          <w:rFonts w:eastAsiaTheme="minorHAnsi"/>
          <w:sz w:val="24"/>
          <w:szCs w:val="24"/>
          <w:lang w:eastAsia="en-US"/>
        </w:rPr>
      </w:pPr>
      <w:r w:rsidRPr="004529D3">
        <w:rPr>
          <w:rFonts w:eastAsiaTheme="minorHAnsi"/>
          <w:sz w:val="24"/>
          <w:szCs w:val="24"/>
          <w:lang w:eastAsia="en-US"/>
        </w:rPr>
        <w:t>Nie roszczę</w:t>
      </w:r>
      <w:r>
        <w:rPr>
          <w:rFonts w:eastAsiaTheme="minorHAnsi"/>
          <w:sz w:val="24"/>
          <w:szCs w:val="24"/>
          <w:lang w:eastAsia="en-US"/>
        </w:rPr>
        <w:t xml:space="preserve"> </w:t>
      </w:r>
      <w:r w:rsidRPr="004529D3">
        <w:rPr>
          <w:rFonts w:eastAsiaTheme="minorHAnsi"/>
          <w:sz w:val="24"/>
          <w:szCs w:val="24"/>
          <w:lang w:eastAsia="en-US"/>
        </w:rPr>
        <w:t>żadnych pretensji co do prawidłowości przeprowadzonego spisu oraz komisji.</w:t>
      </w:r>
    </w:p>
    <w:p w14:paraId="557B52ED" w14:textId="77777777" w:rsidR="00746AEF" w:rsidRPr="004529D3" w:rsidRDefault="00746AEF" w:rsidP="00746AEF">
      <w:pPr>
        <w:autoSpaceDE w:val="0"/>
        <w:autoSpaceDN w:val="0"/>
        <w:adjustRightInd w:val="0"/>
        <w:rPr>
          <w:rFonts w:eastAsiaTheme="minorHAnsi"/>
          <w:sz w:val="24"/>
          <w:szCs w:val="24"/>
          <w:lang w:eastAsia="en-US"/>
        </w:rPr>
      </w:pPr>
    </w:p>
    <w:p w14:paraId="77292DDA" w14:textId="77777777" w:rsidR="00746AEF" w:rsidRDefault="00746AEF" w:rsidP="00746AEF">
      <w:pPr>
        <w:autoSpaceDE w:val="0"/>
        <w:autoSpaceDN w:val="0"/>
        <w:adjustRightInd w:val="0"/>
        <w:rPr>
          <w:rFonts w:eastAsiaTheme="minorHAnsi"/>
          <w:sz w:val="24"/>
          <w:szCs w:val="24"/>
          <w:lang w:eastAsia="en-US"/>
        </w:rPr>
      </w:pPr>
      <w:r>
        <w:rPr>
          <w:rFonts w:eastAsiaTheme="minorHAnsi"/>
          <w:sz w:val="24"/>
          <w:szCs w:val="24"/>
          <w:lang w:eastAsia="en-US"/>
        </w:rPr>
        <w:t xml:space="preserve">                                              </w:t>
      </w:r>
    </w:p>
    <w:p w14:paraId="01D109A6" w14:textId="77777777" w:rsidR="00746AEF" w:rsidRDefault="00746AEF" w:rsidP="00746AEF">
      <w:pPr>
        <w:autoSpaceDE w:val="0"/>
        <w:autoSpaceDN w:val="0"/>
        <w:adjustRightInd w:val="0"/>
        <w:rPr>
          <w:rFonts w:eastAsiaTheme="minorHAnsi"/>
          <w:sz w:val="24"/>
          <w:szCs w:val="24"/>
          <w:lang w:eastAsia="en-US"/>
        </w:rPr>
      </w:pPr>
      <w:r>
        <w:rPr>
          <w:rFonts w:eastAsiaTheme="minorHAnsi"/>
          <w:sz w:val="24"/>
          <w:szCs w:val="24"/>
          <w:lang w:eastAsia="en-US"/>
        </w:rPr>
        <w:t xml:space="preserve">                                                              …………</w:t>
      </w:r>
      <w:r w:rsidRPr="004529D3">
        <w:rPr>
          <w:rFonts w:eastAsiaTheme="minorHAnsi"/>
          <w:sz w:val="24"/>
          <w:szCs w:val="24"/>
          <w:lang w:eastAsia="en-US"/>
        </w:rPr>
        <w:t xml:space="preserve">............................................................. </w:t>
      </w:r>
      <w:r>
        <w:rPr>
          <w:rFonts w:eastAsiaTheme="minorHAnsi"/>
          <w:sz w:val="24"/>
          <w:szCs w:val="24"/>
          <w:lang w:eastAsia="en-US"/>
        </w:rPr>
        <w:t xml:space="preserve">                        </w:t>
      </w:r>
    </w:p>
    <w:p w14:paraId="4B6BC5C0" w14:textId="77777777" w:rsidR="00746AEF" w:rsidRDefault="00746AEF" w:rsidP="00746AEF">
      <w:pPr>
        <w:autoSpaceDE w:val="0"/>
        <w:autoSpaceDN w:val="0"/>
        <w:adjustRightInd w:val="0"/>
        <w:rPr>
          <w:rFonts w:eastAsiaTheme="minorHAnsi"/>
          <w:sz w:val="22"/>
          <w:szCs w:val="22"/>
          <w:lang w:eastAsia="en-US"/>
        </w:rPr>
      </w:pPr>
      <w:r>
        <w:rPr>
          <w:rFonts w:eastAsiaTheme="minorHAnsi"/>
          <w:sz w:val="24"/>
          <w:szCs w:val="24"/>
          <w:lang w:eastAsia="en-US"/>
        </w:rPr>
        <w:t xml:space="preserve">                                                                      </w:t>
      </w:r>
      <w:r w:rsidRPr="00D7024B">
        <w:rPr>
          <w:rFonts w:eastAsiaTheme="minorHAnsi"/>
          <w:sz w:val="22"/>
          <w:szCs w:val="22"/>
          <w:lang w:eastAsia="en-US"/>
        </w:rPr>
        <w:t>podpis osoby materialnie odpowiedzialnej</w:t>
      </w:r>
    </w:p>
    <w:p w14:paraId="008E232F" w14:textId="77777777" w:rsidR="00746AEF" w:rsidRPr="004E23C8" w:rsidRDefault="00746AEF" w:rsidP="00746AEF">
      <w:pPr>
        <w:rPr>
          <w:lang w:eastAsia="en-US"/>
        </w:rPr>
      </w:pPr>
    </w:p>
    <w:p w14:paraId="2CF7EBA5" w14:textId="77777777" w:rsidR="004E23C8" w:rsidRDefault="004E23C8" w:rsidP="004E23C8">
      <w:pPr>
        <w:rPr>
          <w:lang w:eastAsia="en-US"/>
        </w:rPr>
      </w:pPr>
    </w:p>
    <w:p w14:paraId="3E17E30C" w14:textId="77777777" w:rsidR="004E23C8" w:rsidRDefault="004E23C8" w:rsidP="004E23C8">
      <w:pPr>
        <w:rPr>
          <w:lang w:eastAsia="en-US"/>
        </w:rPr>
      </w:pPr>
    </w:p>
    <w:p w14:paraId="356E0F7D" w14:textId="77777777" w:rsidR="004E23C8" w:rsidRDefault="004E23C8" w:rsidP="004E23C8">
      <w:pPr>
        <w:rPr>
          <w:lang w:eastAsia="en-US"/>
        </w:rPr>
      </w:pPr>
    </w:p>
    <w:p w14:paraId="5A54F6DD" w14:textId="77777777" w:rsidR="004E23C8" w:rsidRDefault="004E23C8" w:rsidP="004E23C8">
      <w:pPr>
        <w:rPr>
          <w:lang w:eastAsia="en-US"/>
        </w:rPr>
      </w:pPr>
    </w:p>
    <w:p w14:paraId="088F6EEE" w14:textId="77777777" w:rsidR="004E23C8" w:rsidRDefault="004E23C8" w:rsidP="004E23C8">
      <w:pPr>
        <w:rPr>
          <w:lang w:eastAsia="en-US"/>
        </w:rPr>
      </w:pPr>
    </w:p>
    <w:p w14:paraId="019F507E" w14:textId="77777777" w:rsidR="004E23C8" w:rsidRDefault="004E23C8" w:rsidP="004E23C8">
      <w:pPr>
        <w:rPr>
          <w:lang w:eastAsia="en-US"/>
        </w:rPr>
      </w:pPr>
    </w:p>
    <w:p w14:paraId="57DFB5CF" w14:textId="77777777" w:rsidR="004E23C8" w:rsidRDefault="004E23C8" w:rsidP="004E23C8">
      <w:pPr>
        <w:rPr>
          <w:lang w:eastAsia="en-US"/>
        </w:rPr>
      </w:pPr>
    </w:p>
    <w:p w14:paraId="3C4E9D58" w14:textId="77777777" w:rsidR="004E23C8" w:rsidRDefault="004E23C8" w:rsidP="004E23C8">
      <w:pPr>
        <w:rPr>
          <w:lang w:eastAsia="en-US"/>
        </w:rPr>
      </w:pPr>
    </w:p>
    <w:p w14:paraId="05195FC1" w14:textId="77777777" w:rsidR="00746AEF" w:rsidRDefault="00746AEF" w:rsidP="004E23C8">
      <w:pPr>
        <w:pStyle w:val="Tekstpodstawowy1"/>
        <w:spacing w:line="240" w:lineRule="auto"/>
        <w:ind w:firstLine="0"/>
        <w:jc w:val="right"/>
        <w:rPr>
          <w:sz w:val="24"/>
          <w:szCs w:val="24"/>
        </w:rPr>
      </w:pPr>
    </w:p>
    <w:p w14:paraId="397B20DE" w14:textId="77777777" w:rsidR="00746AEF" w:rsidRDefault="00746AEF" w:rsidP="004E23C8">
      <w:pPr>
        <w:pStyle w:val="Tekstpodstawowy1"/>
        <w:spacing w:line="240" w:lineRule="auto"/>
        <w:ind w:firstLine="0"/>
        <w:jc w:val="right"/>
        <w:rPr>
          <w:sz w:val="24"/>
          <w:szCs w:val="24"/>
        </w:rPr>
      </w:pPr>
    </w:p>
    <w:p w14:paraId="43A8AF80" w14:textId="77777777" w:rsidR="00746AEF" w:rsidRDefault="00746AEF" w:rsidP="004E23C8">
      <w:pPr>
        <w:pStyle w:val="Tekstpodstawowy1"/>
        <w:spacing w:line="240" w:lineRule="auto"/>
        <w:ind w:firstLine="0"/>
        <w:jc w:val="right"/>
        <w:rPr>
          <w:sz w:val="24"/>
          <w:szCs w:val="24"/>
        </w:rPr>
      </w:pPr>
    </w:p>
    <w:p w14:paraId="3961ACF3" w14:textId="77777777" w:rsidR="00746AEF" w:rsidRDefault="00746AEF" w:rsidP="004E23C8">
      <w:pPr>
        <w:pStyle w:val="Tekstpodstawowy1"/>
        <w:spacing w:line="240" w:lineRule="auto"/>
        <w:ind w:firstLine="0"/>
        <w:jc w:val="right"/>
        <w:rPr>
          <w:sz w:val="24"/>
          <w:szCs w:val="24"/>
        </w:rPr>
      </w:pPr>
    </w:p>
    <w:p w14:paraId="7334ABE2" w14:textId="77777777" w:rsidR="00746AEF" w:rsidRDefault="00746AEF" w:rsidP="004E23C8">
      <w:pPr>
        <w:pStyle w:val="Tekstpodstawowy1"/>
        <w:spacing w:line="240" w:lineRule="auto"/>
        <w:ind w:firstLine="0"/>
        <w:jc w:val="right"/>
        <w:rPr>
          <w:sz w:val="24"/>
          <w:szCs w:val="24"/>
        </w:rPr>
      </w:pPr>
    </w:p>
    <w:p w14:paraId="46B2F37D" w14:textId="77777777" w:rsidR="00746AEF" w:rsidRDefault="00746AEF" w:rsidP="004E23C8">
      <w:pPr>
        <w:pStyle w:val="Tekstpodstawowy1"/>
        <w:spacing w:line="240" w:lineRule="auto"/>
        <w:ind w:firstLine="0"/>
        <w:jc w:val="right"/>
        <w:rPr>
          <w:sz w:val="24"/>
          <w:szCs w:val="24"/>
        </w:rPr>
      </w:pPr>
    </w:p>
    <w:p w14:paraId="5A33DBF3" w14:textId="77777777" w:rsidR="00746AEF" w:rsidRDefault="00746AEF" w:rsidP="004E23C8">
      <w:pPr>
        <w:pStyle w:val="Tekstpodstawowy1"/>
        <w:spacing w:line="240" w:lineRule="auto"/>
        <w:ind w:firstLine="0"/>
        <w:jc w:val="right"/>
        <w:rPr>
          <w:sz w:val="24"/>
          <w:szCs w:val="24"/>
        </w:rPr>
      </w:pPr>
    </w:p>
    <w:p w14:paraId="1289D571" w14:textId="77777777" w:rsidR="00746AEF" w:rsidRDefault="00746AEF" w:rsidP="004E23C8">
      <w:pPr>
        <w:pStyle w:val="Tekstpodstawowy1"/>
        <w:spacing w:line="240" w:lineRule="auto"/>
        <w:ind w:firstLine="0"/>
        <w:jc w:val="right"/>
        <w:rPr>
          <w:sz w:val="24"/>
          <w:szCs w:val="24"/>
        </w:rPr>
      </w:pPr>
    </w:p>
    <w:p w14:paraId="4CCE1390" w14:textId="77777777" w:rsidR="00746AEF" w:rsidRDefault="00746AEF" w:rsidP="004E23C8">
      <w:pPr>
        <w:pStyle w:val="Tekstpodstawowy1"/>
        <w:spacing w:line="240" w:lineRule="auto"/>
        <w:ind w:firstLine="0"/>
        <w:jc w:val="right"/>
        <w:rPr>
          <w:sz w:val="24"/>
          <w:szCs w:val="24"/>
        </w:rPr>
      </w:pPr>
    </w:p>
    <w:p w14:paraId="18D1480B" w14:textId="77777777" w:rsidR="00746AEF" w:rsidRDefault="00746AEF" w:rsidP="004E23C8">
      <w:pPr>
        <w:pStyle w:val="Tekstpodstawowy1"/>
        <w:spacing w:line="240" w:lineRule="auto"/>
        <w:ind w:firstLine="0"/>
        <w:jc w:val="right"/>
        <w:rPr>
          <w:sz w:val="24"/>
          <w:szCs w:val="24"/>
        </w:rPr>
      </w:pPr>
    </w:p>
    <w:p w14:paraId="2FC58179" w14:textId="77777777" w:rsidR="00746AEF" w:rsidRDefault="00746AEF" w:rsidP="004E23C8">
      <w:pPr>
        <w:pStyle w:val="Tekstpodstawowy1"/>
        <w:spacing w:line="240" w:lineRule="auto"/>
        <w:ind w:firstLine="0"/>
        <w:jc w:val="right"/>
        <w:rPr>
          <w:sz w:val="24"/>
          <w:szCs w:val="24"/>
        </w:rPr>
      </w:pPr>
    </w:p>
    <w:p w14:paraId="4704D0A1" w14:textId="77777777" w:rsidR="00746AEF" w:rsidRDefault="00746AEF" w:rsidP="004E23C8">
      <w:pPr>
        <w:pStyle w:val="Tekstpodstawowy1"/>
        <w:spacing w:line="240" w:lineRule="auto"/>
        <w:ind w:firstLine="0"/>
        <w:jc w:val="right"/>
        <w:rPr>
          <w:sz w:val="24"/>
          <w:szCs w:val="24"/>
        </w:rPr>
      </w:pPr>
    </w:p>
    <w:p w14:paraId="1EC489E1" w14:textId="77777777" w:rsidR="00746AEF" w:rsidRDefault="00746AEF" w:rsidP="004E23C8">
      <w:pPr>
        <w:pStyle w:val="Tekstpodstawowy1"/>
        <w:spacing w:line="240" w:lineRule="auto"/>
        <w:ind w:firstLine="0"/>
        <w:jc w:val="right"/>
        <w:rPr>
          <w:sz w:val="24"/>
          <w:szCs w:val="24"/>
        </w:rPr>
      </w:pPr>
    </w:p>
    <w:p w14:paraId="74EA4AF6" w14:textId="77777777" w:rsidR="00746AEF" w:rsidRDefault="00746AEF" w:rsidP="004E23C8">
      <w:pPr>
        <w:pStyle w:val="Tekstpodstawowy1"/>
        <w:spacing w:line="240" w:lineRule="auto"/>
        <w:ind w:firstLine="0"/>
        <w:jc w:val="right"/>
        <w:rPr>
          <w:sz w:val="24"/>
          <w:szCs w:val="24"/>
        </w:rPr>
      </w:pPr>
    </w:p>
    <w:p w14:paraId="5B4AB17B" w14:textId="77777777" w:rsidR="00746AEF" w:rsidRDefault="00746AEF" w:rsidP="004E23C8">
      <w:pPr>
        <w:pStyle w:val="Tekstpodstawowy1"/>
        <w:spacing w:line="240" w:lineRule="auto"/>
        <w:ind w:firstLine="0"/>
        <w:jc w:val="right"/>
        <w:rPr>
          <w:sz w:val="24"/>
          <w:szCs w:val="24"/>
        </w:rPr>
      </w:pPr>
    </w:p>
    <w:p w14:paraId="5B87AE19" w14:textId="77777777" w:rsidR="00746AEF" w:rsidRDefault="00746AEF" w:rsidP="004E23C8">
      <w:pPr>
        <w:pStyle w:val="Tekstpodstawowy1"/>
        <w:spacing w:line="240" w:lineRule="auto"/>
        <w:ind w:firstLine="0"/>
        <w:jc w:val="right"/>
        <w:rPr>
          <w:sz w:val="24"/>
          <w:szCs w:val="24"/>
        </w:rPr>
      </w:pPr>
    </w:p>
    <w:p w14:paraId="7F2EDCEE" w14:textId="77777777" w:rsidR="00746AEF" w:rsidRDefault="00746AEF" w:rsidP="004E23C8">
      <w:pPr>
        <w:pStyle w:val="Tekstpodstawowy1"/>
        <w:spacing w:line="240" w:lineRule="auto"/>
        <w:ind w:firstLine="0"/>
        <w:jc w:val="right"/>
        <w:rPr>
          <w:sz w:val="24"/>
          <w:szCs w:val="24"/>
        </w:rPr>
      </w:pPr>
    </w:p>
    <w:p w14:paraId="43DE8D39" w14:textId="77777777" w:rsidR="00746AEF" w:rsidRDefault="00746AEF" w:rsidP="004E23C8">
      <w:pPr>
        <w:pStyle w:val="Tekstpodstawowy1"/>
        <w:spacing w:line="240" w:lineRule="auto"/>
        <w:ind w:firstLine="0"/>
        <w:jc w:val="right"/>
        <w:rPr>
          <w:sz w:val="24"/>
          <w:szCs w:val="24"/>
        </w:rPr>
      </w:pPr>
    </w:p>
    <w:p w14:paraId="4BDC99CD" w14:textId="77777777" w:rsidR="00746AEF" w:rsidRDefault="00746AEF" w:rsidP="004E23C8">
      <w:pPr>
        <w:pStyle w:val="Tekstpodstawowy1"/>
        <w:spacing w:line="240" w:lineRule="auto"/>
        <w:ind w:firstLine="0"/>
        <w:jc w:val="right"/>
        <w:rPr>
          <w:sz w:val="24"/>
          <w:szCs w:val="24"/>
        </w:rPr>
      </w:pPr>
    </w:p>
    <w:p w14:paraId="69051BFF" w14:textId="77777777" w:rsidR="00746AEF" w:rsidRDefault="00746AEF" w:rsidP="004E23C8">
      <w:pPr>
        <w:pStyle w:val="Tekstpodstawowy1"/>
        <w:spacing w:line="240" w:lineRule="auto"/>
        <w:ind w:firstLine="0"/>
        <w:jc w:val="right"/>
        <w:rPr>
          <w:sz w:val="24"/>
          <w:szCs w:val="24"/>
        </w:rPr>
      </w:pPr>
    </w:p>
    <w:p w14:paraId="040FED44" w14:textId="77777777" w:rsidR="00746AEF" w:rsidRDefault="00746AEF" w:rsidP="004E23C8">
      <w:pPr>
        <w:pStyle w:val="Tekstpodstawowy1"/>
        <w:spacing w:line="240" w:lineRule="auto"/>
        <w:ind w:firstLine="0"/>
        <w:jc w:val="right"/>
        <w:rPr>
          <w:sz w:val="24"/>
          <w:szCs w:val="24"/>
        </w:rPr>
      </w:pPr>
    </w:p>
    <w:p w14:paraId="720E0532" w14:textId="77777777" w:rsidR="00746AEF" w:rsidRDefault="00746AEF" w:rsidP="004E23C8">
      <w:pPr>
        <w:pStyle w:val="Tekstpodstawowy1"/>
        <w:spacing w:line="240" w:lineRule="auto"/>
        <w:ind w:firstLine="0"/>
        <w:jc w:val="right"/>
        <w:rPr>
          <w:sz w:val="24"/>
          <w:szCs w:val="24"/>
        </w:rPr>
      </w:pPr>
    </w:p>
    <w:p w14:paraId="1EEA318C" w14:textId="77777777" w:rsidR="00746AEF" w:rsidRDefault="00746AEF" w:rsidP="004E23C8">
      <w:pPr>
        <w:pStyle w:val="Tekstpodstawowy1"/>
        <w:spacing w:line="240" w:lineRule="auto"/>
        <w:ind w:firstLine="0"/>
        <w:jc w:val="right"/>
        <w:rPr>
          <w:sz w:val="24"/>
          <w:szCs w:val="24"/>
        </w:rPr>
      </w:pPr>
    </w:p>
    <w:p w14:paraId="42562DC4" w14:textId="5A763D45" w:rsidR="004E23C8" w:rsidRDefault="004E23C8" w:rsidP="004E23C8">
      <w:pPr>
        <w:pStyle w:val="Tekstpodstawowy1"/>
        <w:spacing w:line="240" w:lineRule="auto"/>
        <w:ind w:firstLine="0"/>
        <w:jc w:val="right"/>
        <w:rPr>
          <w:sz w:val="24"/>
          <w:szCs w:val="24"/>
        </w:rPr>
      </w:pPr>
      <w:r>
        <w:rPr>
          <w:sz w:val="24"/>
          <w:szCs w:val="24"/>
        </w:rPr>
        <w:lastRenderedPageBreak/>
        <w:t>Załącznik nr 1</w:t>
      </w:r>
      <w:r w:rsidR="00746AEF">
        <w:rPr>
          <w:sz w:val="24"/>
          <w:szCs w:val="24"/>
        </w:rPr>
        <w:t>5</w:t>
      </w:r>
      <w:r>
        <w:rPr>
          <w:sz w:val="24"/>
          <w:szCs w:val="24"/>
        </w:rPr>
        <w:t xml:space="preserve"> do Instrukcji</w:t>
      </w:r>
    </w:p>
    <w:p w14:paraId="31BB0660" w14:textId="77777777" w:rsidR="00AA3000" w:rsidRDefault="00AA3000" w:rsidP="004E23C8">
      <w:pPr>
        <w:pStyle w:val="Tekstpodstawowy1"/>
        <w:spacing w:line="240" w:lineRule="auto"/>
        <w:ind w:firstLine="0"/>
        <w:jc w:val="right"/>
        <w:rPr>
          <w:sz w:val="24"/>
          <w:szCs w:val="24"/>
        </w:rPr>
      </w:pPr>
    </w:p>
    <w:p w14:paraId="549DE0CC" w14:textId="77777777" w:rsidR="00402570" w:rsidRPr="00402570" w:rsidRDefault="00402570" w:rsidP="00402570">
      <w:pPr>
        <w:jc w:val="center"/>
        <w:rPr>
          <w:sz w:val="28"/>
          <w:szCs w:val="28"/>
        </w:rPr>
      </w:pPr>
      <w:r w:rsidRPr="00402570">
        <w:rPr>
          <w:sz w:val="28"/>
          <w:szCs w:val="28"/>
        </w:rPr>
        <w:t>PROTOKÓŁ WERYFIKACJI</w:t>
      </w:r>
    </w:p>
    <w:p w14:paraId="47C5C727" w14:textId="77777777" w:rsidR="00402570" w:rsidRPr="00402570" w:rsidRDefault="00402570" w:rsidP="00402570">
      <w:pPr>
        <w:jc w:val="center"/>
        <w:rPr>
          <w:sz w:val="28"/>
          <w:szCs w:val="28"/>
        </w:rPr>
      </w:pPr>
      <w:r w:rsidRPr="00402570">
        <w:rPr>
          <w:sz w:val="28"/>
          <w:szCs w:val="28"/>
        </w:rPr>
        <w:t>POZOSTAŁYCH AKTYWÓW I PASYWÓW</w:t>
      </w:r>
    </w:p>
    <w:p w14:paraId="0976033B" w14:textId="43B72092" w:rsidR="00402570" w:rsidRPr="00402570" w:rsidRDefault="00402570" w:rsidP="00402570">
      <w:pPr>
        <w:jc w:val="center"/>
        <w:rPr>
          <w:sz w:val="28"/>
          <w:szCs w:val="28"/>
        </w:rPr>
      </w:pPr>
      <w:r w:rsidRPr="00402570">
        <w:rPr>
          <w:sz w:val="28"/>
          <w:szCs w:val="28"/>
        </w:rPr>
        <w:t xml:space="preserve">NA DZIEŃ 31 GRUDNIA </w:t>
      </w:r>
      <w:r>
        <w:rPr>
          <w:sz w:val="28"/>
          <w:szCs w:val="28"/>
        </w:rPr>
        <w:t>……</w:t>
      </w:r>
      <w:r w:rsidRPr="00402570">
        <w:rPr>
          <w:sz w:val="28"/>
          <w:szCs w:val="28"/>
        </w:rPr>
        <w:t xml:space="preserve"> ROKU</w:t>
      </w:r>
    </w:p>
    <w:p w14:paraId="0F669CAB" w14:textId="77777777" w:rsidR="00402570" w:rsidRPr="00402570" w:rsidRDefault="00402570" w:rsidP="00402570">
      <w:pPr>
        <w:jc w:val="cente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
        <w:gridCol w:w="3738"/>
        <w:gridCol w:w="1909"/>
        <w:gridCol w:w="1747"/>
        <w:gridCol w:w="905"/>
      </w:tblGrid>
      <w:tr w:rsidR="00402570" w:rsidRPr="00402570" w14:paraId="3612ED64" w14:textId="77777777" w:rsidTr="00402570">
        <w:tc>
          <w:tcPr>
            <w:tcW w:w="0" w:type="auto"/>
            <w:vAlign w:val="center"/>
          </w:tcPr>
          <w:p w14:paraId="6E95025E" w14:textId="77777777" w:rsidR="00402570" w:rsidRPr="00402570" w:rsidRDefault="00402570" w:rsidP="00402570">
            <w:pPr>
              <w:jc w:val="center"/>
            </w:pPr>
            <w:r w:rsidRPr="00402570">
              <w:t>NR KONTA</w:t>
            </w:r>
          </w:p>
        </w:tc>
        <w:tc>
          <w:tcPr>
            <w:tcW w:w="0" w:type="auto"/>
            <w:vAlign w:val="center"/>
          </w:tcPr>
          <w:p w14:paraId="6588BD78" w14:textId="77777777" w:rsidR="00402570" w:rsidRPr="00402570" w:rsidRDefault="00402570" w:rsidP="00402570">
            <w:pPr>
              <w:jc w:val="center"/>
            </w:pPr>
            <w:r w:rsidRPr="00402570">
              <w:t>NAZWA KONTA</w:t>
            </w:r>
          </w:p>
        </w:tc>
        <w:tc>
          <w:tcPr>
            <w:tcW w:w="0" w:type="auto"/>
            <w:vAlign w:val="center"/>
          </w:tcPr>
          <w:p w14:paraId="49D97F08" w14:textId="77777777" w:rsidR="00402570" w:rsidRPr="00402570" w:rsidRDefault="00402570" w:rsidP="00402570">
            <w:pPr>
              <w:jc w:val="center"/>
            </w:pPr>
            <w:r w:rsidRPr="00402570">
              <w:t>STAN PRZED WERYFIKACJĄ</w:t>
            </w:r>
          </w:p>
        </w:tc>
        <w:tc>
          <w:tcPr>
            <w:tcW w:w="0" w:type="auto"/>
            <w:vAlign w:val="center"/>
          </w:tcPr>
          <w:p w14:paraId="37EB38F6" w14:textId="77777777" w:rsidR="00402570" w:rsidRPr="00402570" w:rsidRDefault="00402570" w:rsidP="00402570">
            <w:pPr>
              <w:jc w:val="center"/>
            </w:pPr>
            <w:r w:rsidRPr="00402570">
              <w:t>STAN PO WERYFIKACJI</w:t>
            </w:r>
          </w:p>
        </w:tc>
        <w:tc>
          <w:tcPr>
            <w:tcW w:w="0" w:type="auto"/>
            <w:vAlign w:val="center"/>
          </w:tcPr>
          <w:p w14:paraId="55F51427" w14:textId="77777777" w:rsidR="00402570" w:rsidRPr="00402570" w:rsidRDefault="00402570" w:rsidP="00402570">
            <w:pPr>
              <w:jc w:val="center"/>
            </w:pPr>
            <w:r w:rsidRPr="00402570">
              <w:t>UWAGI</w:t>
            </w:r>
          </w:p>
        </w:tc>
      </w:tr>
      <w:tr w:rsidR="00402570" w:rsidRPr="00402570" w14:paraId="0734AA61" w14:textId="77777777" w:rsidTr="00402570">
        <w:tc>
          <w:tcPr>
            <w:tcW w:w="0" w:type="auto"/>
          </w:tcPr>
          <w:p w14:paraId="0F29EB46" w14:textId="77777777" w:rsidR="00402570" w:rsidRPr="00402570" w:rsidRDefault="00402570" w:rsidP="00402570">
            <w:pPr>
              <w:jc w:val="center"/>
            </w:pPr>
          </w:p>
          <w:p w14:paraId="56339D04" w14:textId="77777777" w:rsidR="00402570" w:rsidRPr="00402570" w:rsidRDefault="00402570" w:rsidP="00402570">
            <w:pPr>
              <w:jc w:val="center"/>
            </w:pPr>
            <w:r w:rsidRPr="00402570">
              <w:t>011</w:t>
            </w:r>
          </w:p>
          <w:p w14:paraId="151B9253" w14:textId="77777777" w:rsidR="00402570" w:rsidRPr="00402570" w:rsidRDefault="00402570" w:rsidP="00402570">
            <w:pPr>
              <w:jc w:val="center"/>
            </w:pPr>
          </w:p>
          <w:p w14:paraId="5DC934E5" w14:textId="77777777" w:rsidR="00402570" w:rsidRPr="00402570" w:rsidRDefault="00402570" w:rsidP="00402570">
            <w:pPr>
              <w:jc w:val="center"/>
            </w:pPr>
            <w:r w:rsidRPr="00402570">
              <w:t>013</w:t>
            </w:r>
          </w:p>
          <w:p w14:paraId="0AFF1E9E" w14:textId="77777777" w:rsidR="00402570" w:rsidRPr="00402570" w:rsidRDefault="00402570" w:rsidP="00402570"/>
          <w:p w14:paraId="78465CAD" w14:textId="77777777" w:rsidR="00402570" w:rsidRPr="00402570" w:rsidRDefault="00402570" w:rsidP="00402570">
            <w:pPr>
              <w:jc w:val="center"/>
            </w:pPr>
            <w:r w:rsidRPr="00402570">
              <w:t>020</w:t>
            </w:r>
          </w:p>
          <w:p w14:paraId="3E5E4B6A" w14:textId="77777777" w:rsidR="00402570" w:rsidRPr="00402570" w:rsidRDefault="00402570" w:rsidP="00402570"/>
          <w:p w14:paraId="427FF102" w14:textId="77777777" w:rsidR="00402570" w:rsidRPr="00402570" w:rsidRDefault="00402570" w:rsidP="00402570">
            <w:pPr>
              <w:jc w:val="center"/>
            </w:pPr>
            <w:r w:rsidRPr="00402570">
              <w:t>080</w:t>
            </w:r>
          </w:p>
          <w:p w14:paraId="414DA8DA" w14:textId="77777777" w:rsidR="00402570" w:rsidRPr="00402570" w:rsidRDefault="00402570" w:rsidP="00402570">
            <w:pPr>
              <w:jc w:val="center"/>
            </w:pPr>
          </w:p>
          <w:p w14:paraId="5B5385D7" w14:textId="77777777" w:rsidR="00402570" w:rsidRPr="00402570" w:rsidRDefault="00402570" w:rsidP="00402570">
            <w:pPr>
              <w:jc w:val="center"/>
            </w:pPr>
            <w:r w:rsidRPr="00402570">
              <w:t>135</w:t>
            </w:r>
          </w:p>
          <w:p w14:paraId="2E42705C" w14:textId="77777777" w:rsidR="00402570" w:rsidRPr="00402570" w:rsidRDefault="00402570" w:rsidP="00402570">
            <w:pPr>
              <w:jc w:val="center"/>
            </w:pPr>
          </w:p>
          <w:p w14:paraId="45DD3870" w14:textId="77777777" w:rsidR="00402570" w:rsidRPr="00402570" w:rsidRDefault="00402570" w:rsidP="00402570">
            <w:pPr>
              <w:jc w:val="center"/>
            </w:pPr>
          </w:p>
          <w:p w14:paraId="52CAF14F" w14:textId="77777777" w:rsidR="00402570" w:rsidRPr="00402570" w:rsidRDefault="00402570" w:rsidP="00402570">
            <w:pPr>
              <w:jc w:val="center"/>
            </w:pPr>
            <w:r w:rsidRPr="00402570">
              <w:t>139</w:t>
            </w:r>
          </w:p>
          <w:p w14:paraId="4E984E9F" w14:textId="77777777" w:rsidR="00402570" w:rsidRPr="00402570" w:rsidRDefault="00402570" w:rsidP="00402570">
            <w:pPr>
              <w:jc w:val="center"/>
            </w:pPr>
          </w:p>
          <w:p w14:paraId="440D0B52" w14:textId="77777777" w:rsidR="00402570" w:rsidRPr="00402570" w:rsidRDefault="00402570" w:rsidP="00402570">
            <w:pPr>
              <w:jc w:val="center"/>
            </w:pPr>
            <w:r w:rsidRPr="00402570">
              <w:t>201</w:t>
            </w:r>
          </w:p>
          <w:p w14:paraId="43780F4C" w14:textId="77777777" w:rsidR="00402570" w:rsidRPr="00402570" w:rsidRDefault="00402570" w:rsidP="00402570">
            <w:pPr>
              <w:jc w:val="center"/>
            </w:pPr>
          </w:p>
          <w:p w14:paraId="6FEFAD86" w14:textId="77777777" w:rsidR="00402570" w:rsidRPr="00402570" w:rsidRDefault="00402570" w:rsidP="00402570">
            <w:pPr>
              <w:jc w:val="center"/>
            </w:pPr>
          </w:p>
          <w:p w14:paraId="58E0E27E" w14:textId="77777777" w:rsidR="00402570" w:rsidRPr="00402570" w:rsidRDefault="00402570" w:rsidP="00402570">
            <w:pPr>
              <w:jc w:val="center"/>
            </w:pPr>
          </w:p>
          <w:p w14:paraId="465DDC81" w14:textId="77777777" w:rsidR="00402570" w:rsidRPr="00402570" w:rsidRDefault="00402570" w:rsidP="00402570">
            <w:pPr>
              <w:jc w:val="center"/>
            </w:pPr>
            <w:r w:rsidRPr="00402570">
              <w:t>221</w:t>
            </w:r>
          </w:p>
          <w:p w14:paraId="19E12DD0" w14:textId="77777777" w:rsidR="00402570" w:rsidRPr="00402570" w:rsidRDefault="00402570" w:rsidP="00402570">
            <w:pPr>
              <w:jc w:val="center"/>
            </w:pPr>
          </w:p>
          <w:p w14:paraId="6EA73C15" w14:textId="77777777" w:rsidR="00402570" w:rsidRPr="00402570" w:rsidRDefault="00402570" w:rsidP="00402570">
            <w:pPr>
              <w:jc w:val="center"/>
            </w:pPr>
          </w:p>
          <w:p w14:paraId="20B8E253" w14:textId="77777777" w:rsidR="00402570" w:rsidRPr="00402570" w:rsidRDefault="00402570" w:rsidP="00402570">
            <w:pPr>
              <w:jc w:val="center"/>
            </w:pPr>
          </w:p>
          <w:p w14:paraId="6FCF44D2" w14:textId="77777777" w:rsidR="00402570" w:rsidRPr="00402570" w:rsidRDefault="00402570" w:rsidP="00402570">
            <w:pPr>
              <w:jc w:val="center"/>
            </w:pPr>
          </w:p>
          <w:p w14:paraId="7D900EBE" w14:textId="77777777" w:rsidR="00402570" w:rsidRPr="00402570" w:rsidRDefault="00402570" w:rsidP="00402570">
            <w:pPr>
              <w:jc w:val="center"/>
            </w:pPr>
            <w:r w:rsidRPr="00402570">
              <w:t>224</w:t>
            </w:r>
          </w:p>
          <w:p w14:paraId="1A9282F1" w14:textId="77777777" w:rsidR="00402570" w:rsidRPr="00402570" w:rsidRDefault="00402570" w:rsidP="00402570">
            <w:pPr>
              <w:jc w:val="center"/>
            </w:pPr>
          </w:p>
          <w:p w14:paraId="01B60B08" w14:textId="77777777" w:rsidR="00402570" w:rsidRPr="00402570" w:rsidRDefault="00402570" w:rsidP="00402570">
            <w:pPr>
              <w:jc w:val="center"/>
            </w:pPr>
            <w:r w:rsidRPr="00402570">
              <w:t>225</w:t>
            </w:r>
          </w:p>
          <w:p w14:paraId="3FD1DD37" w14:textId="77777777" w:rsidR="00402570" w:rsidRPr="00402570" w:rsidRDefault="00402570" w:rsidP="00402570">
            <w:pPr>
              <w:jc w:val="center"/>
            </w:pPr>
          </w:p>
          <w:p w14:paraId="7120605F" w14:textId="77777777" w:rsidR="00402570" w:rsidRPr="00402570" w:rsidRDefault="00402570" w:rsidP="00402570"/>
          <w:p w14:paraId="021E01BE" w14:textId="77777777" w:rsidR="00402570" w:rsidRPr="00402570" w:rsidRDefault="00402570" w:rsidP="00402570">
            <w:r w:rsidRPr="00402570">
              <w:t xml:space="preserve">     226</w:t>
            </w:r>
          </w:p>
          <w:p w14:paraId="543598C9" w14:textId="77777777" w:rsidR="00402570" w:rsidRPr="00402570" w:rsidRDefault="00402570" w:rsidP="00402570"/>
          <w:p w14:paraId="27332ACB" w14:textId="77777777" w:rsidR="00402570" w:rsidRPr="00402570" w:rsidRDefault="00402570" w:rsidP="00402570"/>
          <w:p w14:paraId="70FD7B12" w14:textId="77777777" w:rsidR="00402570" w:rsidRPr="00402570" w:rsidRDefault="00402570" w:rsidP="00402570"/>
          <w:p w14:paraId="47674CC3" w14:textId="77777777" w:rsidR="00402570" w:rsidRPr="00402570" w:rsidRDefault="00402570" w:rsidP="00402570">
            <w:pPr>
              <w:jc w:val="center"/>
            </w:pPr>
            <w:r w:rsidRPr="00402570">
              <w:t>229</w:t>
            </w:r>
          </w:p>
          <w:p w14:paraId="60F8ABFB" w14:textId="77777777" w:rsidR="00402570" w:rsidRPr="00402570" w:rsidRDefault="00402570" w:rsidP="00402570">
            <w:pPr>
              <w:jc w:val="center"/>
            </w:pPr>
          </w:p>
          <w:p w14:paraId="3EEA9F8A" w14:textId="77777777" w:rsidR="00402570" w:rsidRPr="00402570" w:rsidRDefault="00402570" w:rsidP="00402570">
            <w:pPr>
              <w:jc w:val="center"/>
            </w:pPr>
          </w:p>
          <w:p w14:paraId="49F7456D" w14:textId="77777777" w:rsidR="00402570" w:rsidRPr="00402570" w:rsidRDefault="00402570" w:rsidP="00402570">
            <w:pPr>
              <w:jc w:val="center"/>
            </w:pPr>
          </w:p>
          <w:p w14:paraId="2E2F4DB3" w14:textId="77777777" w:rsidR="00402570" w:rsidRPr="00402570" w:rsidRDefault="00402570" w:rsidP="00402570"/>
          <w:p w14:paraId="67C4A377" w14:textId="77777777" w:rsidR="00402570" w:rsidRPr="00402570" w:rsidRDefault="00402570" w:rsidP="00402570"/>
          <w:p w14:paraId="7DC00B75" w14:textId="77777777" w:rsidR="00402570" w:rsidRPr="00402570" w:rsidRDefault="00402570" w:rsidP="00402570">
            <w:pPr>
              <w:jc w:val="center"/>
            </w:pPr>
            <w:r w:rsidRPr="00402570">
              <w:t>231</w:t>
            </w:r>
          </w:p>
          <w:p w14:paraId="4B8471AD" w14:textId="77777777" w:rsidR="00402570" w:rsidRPr="00402570" w:rsidRDefault="00402570" w:rsidP="00402570">
            <w:pPr>
              <w:jc w:val="center"/>
            </w:pPr>
          </w:p>
          <w:p w14:paraId="3309E286" w14:textId="77777777" w:rsidR="00402570" w:rsidRPr="00402570" w:rsidRDefault="00402570" w:rsidP="00402570">
            <w:pPr>
              <w:jc w:val="center"/>
            </w:pPr>
          </w:p>
          <w:p w14:paraId="1D43FF01" w14:textId="77777777" w:rsidR="00402570" w:rsidRPr="00402570" w:rsidRDefault="00402570" w:rsidP="00402570"/>
          <w:p w14:paraId="549A9869" w14:textId="77777777" w:rsidR="00402570" w:rsidRPr="00402570" w:rsidRDefault="00402570" w:rsidP="00402570">
            <w:pPr>
              <w:jc w:val="center"/>
            </w:pPr>
          </w:p>
          <w:p w14:paraId="49D5E62F" w14:textId="77777777" w:rsidR="00402570" w:rsidRPr="00402570" w:rsidRDefault="00402570" w:rsidP="00402570">
            <w:pPr>
              <w:jc w:val="center"/>
            </w:pPr>
            <w:r w:rsidRPr="00402570">
              <w:t>234</w:t>
            </w:r>
          </w:p>
          <w:p w14:paraId="2DEC8473" w14:textId="77777777" w:rsidR="00402570" w:rsidRPr="00402570" w:rsidRDefault="00402570" w:rsidP="00402570">
            <w:pPr>
              <w:jc w:val="center"/>
            </w:pPr>
          </w:p>
          <w:p w14:paraId="65A1EE6A" w14:textId="77777777" w:rsidR="00402570" w:rsidRPr="00402570" w:rsidRDefault="00402570" w:rsidP="00402570">
            <w:pPr>
              <w:jc w:val="center"/>
            </w:pPr>
          </w:p>
          <w:p w14:paraId="10445305" w14:textId="77777777" w:rsidR="00402570" w:rsidRPr="00402570" w:rsidRDefault="00402570" w:rsidP="00402570">
            <w:pPr>
              <w:jc w:val="center"/>
            </w:pPr>
            <w:r w:rsidRPr="00402570">
              <w:t>240</w:t>
            </w:r>
          </w:p>
          <w:p w14:paraId="2831999F" w14:textId="77777777" w:rsidR="00402570" w:rsidRPr="00402570" w:rsidRDefault="00402570" w:rsidP="00402570"/>
          <w:p w14:paraId="11DF2216" w14:textId="77777777" w:rsidR="00402570" w:rsidRPr="00402570" w:rsidRDefault="00402570" w:rsidP="00402570">
            <w:pPr>
              <w:jc w:val="center"/>
            </w:pPr>
            <w:r w:rsidRPr="00402570">
              <w:t>310</w:t>
            </w:r>
          </w:p>
        </w:tc>
        <w:tc>
          <w:tcPr>
            <w:tcW w:w="0" w:type="auto"/>
            <w:vAlign w:val="center"/>
          </w:tcPr>
          <w:p w14:paraId="382B57BF" w14:textId="77777777" w:rsidR="00402570" w:rsidRPr="00402570" w:rsidRDefault="00402570" w:rsidP="00402570"/>
          <w:p w14:paraId="71D2053D" w14:textId="77777777" w:rsidR="00402570" w:rsidRPr="00402570" w:rsidRDefault="00402570" w:rsidP="00402570">
            <w:r w:rsidRPr="00402570">
              <w:t>Środki trwałe</w:t>
            </w:r>
          </w:p>
          <w:p w14:paraId="211FE09C" w14:textId="77777777" w:rsidR="00402570" w:rsidRPr="00402570" w:rsidRDefault="00402570" w:rsidP="00402570"/>
          <w:p w14:paraId="5EF8866E" w14:textId="77777777" w:rsidR="00402570" w:rsidRPr="00402570" w:rsidRDefault="00402570" w:rsidP="00402570">
            <w:r w:rsidRPr="00402570">
              <w:t>Pozostałe środki trwałe</w:t>
            </w:r>
          </w:p>
          <w:p w14:paraId="7F4A07EB" w14:textId="77777777" w:rsidR="00402570" w:rsidRPr="00402570" w:rsidRDefault="00402570" w:rsidP="00402570"/>
          <w:p w14:paraId="561EBA08" w14:textId="77777777" w:rsidR="00402570" w:rsidRPr="00402570" w:rsidRDefault="00402570" w:rsidP="00402570">
            <w:r w:rsidRPr="00402570">
              <w:t>Wartości niematerialne i prawne</w:t>
            </w:r>
          </w:p>
          <w:p w14:paraId="73D3A1E4" w14:textId="77777777" w:rsidR="00402570" w:rsidRPr="00402570" w:rsidRDefault="00402570" w:rsidP="00402570"/>
          <w:p w14:paraId="18F691A1" w14:textId="77777777" w:rsidR="00402570" w:rsidRPr="00402570" w:rsidRDefault="00402570" w:rsidP="00402570">
            <w:r w:rsidRPr="00402570">
              <w:t>Inwestycje (środki trwałe w budowie)</w:t>
            </w:r>
          </w:p>
          <w:p w14:paraId="463D933F" w14:textId="77777777" w:rsidR="00402570" w:rsidRPr="00402570" w:rsidRDefault="00402570" w:rsidP="00402570"/>
          <w:p w14:paraId="4346B5D9" w14:textId="77777777" w:rsidR="00402570" w:rsidRPr="00402570" w:rsidRDefault="00402570" w:rsidP="00402570">
            <w:r w:rsidRPr="00402570">
              <w:t xml:space="preserve">Rachunki środków funduszy </w:t>
            </w:r>
          </w:p>
          <w:p w14:paraId="0ABB1722" w14:textId="77777777" w:rsidR="00402570" w:rsidRPr="00402570" w:rsidRDefault="00402570" w:rsidP="00402570">
            <w:r w:rsidRPr="00402570">
              <w:t>specjalnego rozliczenia</w:t>
            </w:r>
          </w:p>
          <w:p w14:paraId="467329E6" w14:textId="77777777" w:rsidR="00402570" w:rsidRPr="00402570" w:rsidRDefault="00402570" w:rsidP="00402570"/>
          <w:p w14:paraId="4B1B3F62" w14:textId="77777777" w:rsidR="00402570" w:rsidRPr="00402570" w:rsidRDefault="00402570" w:rsidP="00402570">
            <w:r w:rsidRPr="00402570">
              <w:t>Inne rachunki bankowe</w:t>
            </w:r>
          </w:p>
          <w:p w14:paraId="6F5B82D7" w14:textId="77777777" w:rsidR="00402570" w:rsidRPr="00402570" w:rsidRDefault="00402570" w:rsidP="00402570"/>
          <w:p w14:paraId="24B7760E" w14:textId="77777777" w:rsidR="00402570" w:rsidRPr="00402570" w:rsidRDefault="00402570" w:rsidP="00402570">
            <w:r w:rsidRPr="00402570">
              <w:t xml:space="preserve">Rozrachunki z odbiorcami i dostawcami z tytułu dostaw i usług wg analityki na poszczególnych kontrahentów </w:t>
            </w:r>
          </w:p>
          <w:p w14:paraId="2D38CBFB" w14:textId="77777777" w:rsidR="00402570" w:rsidRPr="00402570" w:rsidRDefault="00402570" w:rsidP="00402570"/>
          <w:p w14:paraId="76F62E4D" w14:textId="77777777" w:rsidR="00402570" w:rsidRPr="00402570" w:rsidRDefault="00402570" w:rsidP="00402570">
            <w:r w:rsidRPr="00402570">
              <w:t>Należności z tytułu dochodów budżetowych z tytułu podatków i opłat lokalnych wg analityki na poszczególnych podatników</w:t>
            </w:r>
          </w:p>
          <w:p w14:paraId="5D5B432C" w14:textId="77777777" w:rsidR="00402570" w:rsidRPr="00402570" w:rsidRDefault="00402570" w:rsidP="00402570"/>
          <w:p w14:paraId="112CCAED" w14:textId="77777777" w:rsidR="00402570" w:rsidRPr="00402570" w:rsidRDefault="00402570" w:rsidP="00402570">
            <w:r w:rsidRPr="00402570">
              <w:t>Rozliczenie udzielonych dotacji</w:t>
            </w:r>
          </w:p>
          <w:p w14:paraId="7E7194B3" w14:textId="77777777" w:rsidR="00402570" w:rsidRPr="00402570" w:rsidRDefault="00402570" w:rsidP="00402570"/>
          <w:p w14:paraId="6662967A" w14:textId="77777777" w:rsidR="00402570" w:rsidRPr="00402570" w:rsidRDefault="00402570" w:rsidP="00402570">
            <w:r w:rsidRPr="00402570">
              <w:t>Rozrachunki z budżetem</w:t>
            </w:r>
          </w:p>
          <w:p w14:paraId="6F33C579" w14:textId="77777777" w:rsidR="00402570" w:rsidRPr="00402570" w:rsidRDefault="00402570" w:rsidP="00402570"/>
          <w:p w14:paraId="302B962A" w14:textId="77777777" w:rsidR="00402570" w:rsidRPr="00402570" w:rsidRDefault="00402570" w:rsidP="00402570"/>
          <w:p w14:paraId="132C8F9E" w14:textId="77777777" w:rsidR="00402570" w:rsidRPr="00402570" w:rsidRDefault="00402570" w:rsidP="00402570">
            <w:r w:rsidRPr="00402570">
              <w:t>Należności długoterminowe i zahipotekowane</w:t>
            </w:r>
          </w:p>
          <w:p w14:paraId="2F8E6961" w14:textId="77777777" w:rsidR="00402570" w:rsidRPr="00402570" w:rsidRDefault="00402570" w:rsidP="00402570"/>
          <w:p w14:paraId="056D84EF" w14:textId="77777777" w:rsidR="00402570" w:rsidRPr="00402570" w:rsidRDefault="00402570" w:rsidP="00402570">
            <w:r w:rsidRPr="00402570">
              <w:t xml:space="preserve">                 </w:t>
            </w:r>
          </w:p>
          <w:p w14:paraId="55917E5E" w14:textId="77777777" w:rsidR="00402570" w:rsidRPr="00402570" w:rsidRDefault="00402570" w:rsidP="00402570">
            <w:r w:rsidRPr="00402570">
              <w:t>Pozostałe rozrachunki publicznoprawne:</w:t>
            </w:r>
          </w:p>
          <w:p w14:paraId="49A9C92B" w14:textId="77777777" w:rsidR="00402570" w:rsidRPr="00402570" w:rsidRDefault="00402570" w:rsidP="00402570">
            <w:r w:rsidRPr="00402570">
              <w:t>- naliczone składki ZUS</w:t>
            </w:r>
          </w:p>
          <w:p w14:paraId="11975B7A" w14:textId="77777777" w:rsidR="00402570" w:rsidRPr="00402570" w:rsidRDefault="00402570" w:rsidP="00402570">
            <w:r w:rsidRPr="00402570">
              <w:t>- naliczony Fundusz Pracy</w:t>
            </w:r>
          </w:p>
          <w:p w14:paraId="769D1D86" w14:textId="77777777" w:rsidR="00402570" w:rsidRPr="00402570" w:rsidRDefault="00402570" w:rsidP="00402570">
            <w:r w:rsidRPr="00402570">
              <w:t>- naliczony Fundusz Zdrowotny</w:t>
            </w:r>
          </w:p>
          <w:p w14:paraId="0482A574" w14:textId="77777777" w:rsidR="00402570" w:rsidRPr="00402570" w:rsidRDefault="00402570" w:rsidP="00402570">
            <w:r w:rsidRPr="00402570">
              <w:t>- naliczony PFRON</w:t>
            </w:r>
          </w:p>
          <w:p w14:paraId="23120BB7" w14:textId="77777777" w:rsidR="00402570" w:rsidRPr="00402570" w:rsidRDefault="00402570" w:rsidP="00402570"/>
          <w:p w14:paraId="06582448" w14:textId="77777777" w:rsidR="00402570" w:rsidRPr="00402570" w:rsidRDefault="00402570" w:rsidP="00402570">
            <w:r w:rsidRPr="00402570">
              <w:t>Rozrachunki z tytułu wynagrodzeń – naliczone dodatkowe wynagrodzenia roczne, pomniejszone o potrącenia obciążające pracownika</w:t>
            </w:r>
          </w:p>
          <w:p w14:paraId="7E74857D" w14:textId="77777777" w:rsidR="00402570" w:rsidRPr="00402570" w:rsidRDefault="00402570" w:rsidP="00402570"/>
          <w:p w14:paraId="57321A79" w14:textId="77777777" w:rsidR="00402570" w:rsidRPr="00402570" w:rsidRDefault="00402570" w:rsidP="00402570">
            <w:r w:rsidRPr="00402570">
              <w:t>Pozostałe rozrachunki z pracownikami:</w:t>
            </w:r>
          </w:p>
          <w:p w14:paraId="382E7CC8" w14:textId="77777777" w:rsidR="00402570" w:rsidRPr="00402570" w:rsidRDefault="00402570" w:rsidP="00402570">
            <w:r w:rsidRPr="00402570">
              <w:t xml:space="preserve">- pożyczki mieszkaniowe pracowników </w:t>
            </w:r>
          </w:p>
          <w:p w14:paraId="6A75E2EA" w14:textId="77777777" w:rsidR="00402570" w:rsidRPr="00402570" w:rsidRDefault="00402570" w:rsidP="00402570"/>
          <w:p w14:paraId="478F182E" w14:textId="77777777" w:rsidR="00402570" w:rsidRPr="00402570" w:rsidRDefault="00402570" w:rsidP="00402570">
            <w:r w:rsidRPr="00402570">
              <w:t>Pozostałe rozrachunki</w:t>
            </w:r>
          </w:p>
          <w:p w14:paraId="579F6923" w14:textId="77777777" w:rsidR="00402570" w:rsidRPr="00402570" w:rsidRDefault="00402570" w:rsidP="00402570"/>
          <w:p w14:paraId="1991480C" w14:textId="77777777" w:rsidR="00402570" w:rsidRPr="00402570" w:rsidRDefault="00402570" w:rsidP="00402570">
            <w:r w:rsidRPr="00402570">
              <w:t xml:space="preserve">Materiały wg spisów z natury </w:t>
            </w:r>
          </w:p>
        </w:tc>
        <w:tc>
          <w:tcPr>
            <w:tcW w:w="0" w:type="auto"/>
          </w:tcPr>
          <w:p w14:paraId="7585B026" w14:textId="77777777" w:rsidR="00402570" w:rsidRPr="00402570" w:rsidRDefault="00402570" w:rsidP="00402570">
            <w:pPr>
              <w:jc w:val="right"/>
            </w:pPr>
          </w:p>
          <w:p w14:paraId="7FE03BD5" w14:textId="1804880D" w:rsidR="00402570" w:rsidRDefault="00402570" w:rsidP="00402570">
            <w:pPr>
              <w:jc w:val="right"/>
            </w:pPr>
          </w:p>
          <w:p w14:paraId="6C2DCE73" w14:textId="77777777" w:rsidR="00402570" w:rsidRPr="00402570" w:rsidRDefault="00402570" w:rsidP="00402570">
            <w:pPr>
              <w:jc w:val="right"/>
            </w:pPr>
          </w:p>
          <w:p w14:paraId="58645928" w14:textId="4245AA1E" w:rsidR="00402570" w:rsidRPr="00402570" w:rsidRDefault="00402570" w:rsidP="00402570">
            <w:pPr>
              <w:jc w:val="right"/>
            </w:pPr>
          </w:p>
          <w:p w14:paraId="1CBD3A43" w14:textId="77777777" w:rsidR="00402570" w:rsidRPr="00402570" w:rsidRDefault="00402570" w:rsidP="00402570">
            <w:pPr>
              <w:jc w:val="right"/>
            </w:pPr>
          </w:p>
          <w:p w14:paraId="2270D0F1" w14:textId="690EBE59" w:rsidR="00402570" w:rsidRPr="00402570" w:rsidRDefault="00402570" w:rsidP="00402570">
            <w:pPr>
              <w:jc w:val="right"/>
            </w:pPr>
          </w:p>
          <w:p w14:paraId="5D0C74A8" w14:textId="77777777" w:rsidR="00402570" w:rsidRPr="00402570" w:rsidRDefault="00402570" w:rsidP="00402570">
            <w:pPr>
              <w:jc w:val="right"/>
            </w:pPr>
          </w:p>
          <w:p w14:paraId="41E43955" w14:textId="76972C98" w:rsidR="00402570" w:rsidRPr="00402570" w:rsidRDefault="00402570" w:rsidP="00402570">
            <w:pPr>
              <w:jc w:val="right"/>
            </w:pPr>
          </w:p>
          <w:p w14:paraId="6B7845B9" w14:textId="77777777" w:rsidR="00402570" w:rsidRPr="00402570" w:rsidRDefault="00402570" w:rsidP="00402570">
            <w:pPr>
              <w:jc w:val="right"/>
            </w:pPr>
          </w:p>
          <w:p w14:paraId="0017ADDE" w14:textId="77777777" w:rsidR="00402570" w:rsidRPr="00402570" w:rsidRDefault="00402570" w:rsidP="00402570">
            <w:pPr>
              <w:jc w:val="right"/>
            </w:pPr>
          </w:p>
          <w:p w14:paraId="2775C13E" w14:textId="4B39C01C" w:rsidR="00402570" w:rsidRPr="00402570" w:rsidRDefault="00402570" w:rsidP="00402570">
            <w:pPr>
              <w:jc w:val="right"/>
            </w:pPr>
          </w:p>
          <w:p w14:paraId="6B8325B7" w14:textId="77777777" w:rsidR="00402570" w:rsidRPr="00402570" w:rsidRDefault="00402570" w:rsidP="00402570">
            <w:pPr>
              <w:jc w:val="right"/>
            </w:pPr>
          </w:p>
          <w:p w14:paraId="214ABBD1" w14:textId="1129D349" w:rsidR="00402570" w:rsidRPr="00402570" w:rsidRDefault="00402570" w:rsidP="00402570">
            <w:pPr>
              <w:jc w:val="right"/>
            </w:pPr>
          </w:p>
          <w:p w14:paraId="4B140EC7" w14:textId="77777777" w:rsidR="00402570" w:rsidRPr="00402570" w:rsidRDefault="00402570" w:rsidP="00402570">
            <w:pPr>
              <w:jc w:val="right"/>
            </w:pPr>
          </w:p>
          <w:p w14:paraId="5B87B791" w14:textId="77777777" w:rsidR="00402570" w:rsidRPr="00402570" w:rsidRDefault="00402570" w:rsidP="00402570">
            <w:pPr>
              <w:jc w:val="right"/>
            </w:pPr>
          </w:p>
          <w:p w14:paraId="009A1643" w14:textId="77777777" w:rsidR="00402570" w:rsidRPr="00402570" w:rsidRDefault="00402570" w:rsidP="00402570">
            <w:pPr>
              <w:jc w:val="right"/>
            </w:pPr>
          </w:p>
          <w:p w14:paraId="3254C0FD" w14:textId="1B9D96BA" w:rsidR="00402570" w:rsidRPr="00402570" w:rsidRDefault="00402570" w:rsidP="00402570">
            <w:pPr>
              <w:jc w:val="right"/>
            </w:pPr>
          </w:p>
          <w:p w14:paraId="787C69AC" w14:textId="77777777" w:rsidR="00402570" w:rsidRPr="00402570" w:rsidRDefault="00402570" w:rsidP="00402570">
            <w:pPr>
              <w:jc w:val="right"/>
            </w:pPr>
          </w:p>
          <w:p w14:paraId="57EEE6ED" w14:textId="77777777" w:rsidR="00402570" w:rsidRPr="00402570" w:rsidRDefault="00402570" w:rsidP="00402570">
            <w:pPr>
              <w:jc w:val="right"/>
            </w:pPr>
          </w:p>
          <w:p w14:paraId="031E08DD" w14:textId="77777777" w:rsidR="00402570" w:rsidRPr="00402570" w:rsidRDefault="00402570" w:rsidP="00402570">
            <w:pPr>
              <w:jc w:val="right"/>
            </w:pPr>
          </w:p>
          <w:p w14:paraId="3246B5F1" w14:textId="53E79802" w:rsidR="00402570" w:rsidRPr="00402570" w:rsidRDefault="00402570" w:rsidP="00402570">
            <w:pPr>
              <w:jc w:val="right"/>
            </w:pPr>
          </w:p>
          <w:p w14:paraId="5DBEA61C" w14:textId="77777777" w:rsidR="00402570" w:rsidRPr="00402570" w:rsidRDefault="00402570" w:rsidP="00402570">
            <w:pPr>
              <w:jc w:val="right"/>
            </w:pPr>
          </w:p>
          <w:p w14:paraId="75F75C8E" w14:textId="77777777" w:rsidR="00402570" w:rsidRPr="00402570" w:rsidRDefault="00402570" w:rsidP="00402570">
            <w:pPr>
              <w:jc w:val="right"/>
            </w:pPr>
          </w:p>
          <w:p w14:paraId="2DA6B25E" w14:textId="40E8AD79" w:rsidR="00402570" w:rsidRPr="00402570" w:rsidRDefault="00402570" w:rsidP="00402570">
            <w:pPr>
              <w:jc w:val="right"/>
            </w:pPr>
          </w:p>
          <w:p w14:paraId="6F158082" w14:textId="77777777" w:rsidR="00402570" w:rsidRPr="00402570" w:rsidRDefault="00402570" w:rsidP="00402570">
            <w:pPr>
              <w:jc w:val="right"/>
            </w:pPr>
          </w:p>
          <w:p w14:paraId="26EFFC8E" w14:textId="4C00C3C7" w:rsidR="00402570" w:rsidRPr="00402570" w:rsidRDefault="00402570" w:rsidP="00402570">
            <w:pPr>
              <w:jc w:val="right"/>
            </w:pPr>
          </w:p>
          <w:p w14:paraId="5FB89AD7" w14:textId="77777777" w:rsidR="00402570" w:rsidRPr="00402570" w:rsidRDefault="00402570" w:rsidP="00402570">
            <w:pPr>
              <w:jc w:val="right"/>
            </w:pPr>
          </w:p>
          <w:p w14:paraId="48192058" w14:textId="77777777" w:rsidR="00402570" w:rsidRPr="00402570" w:rsidRDefault="00402570" w:rsidP="00402570">
            <w:pPr>
              <w:jc w:val="right"/>
            </w:pPr>
          </w:p>
          <w:p w14:paraId="06FA9B93" w14:textId="160E7181" w:rsidR="00402570" w:rsidRPr="00402570" w:rsidRDefault="00402570" w:rsidP="00402570">
            <w:pPr>
              <w:jc w:val="right"/>
            </w:pPr>
          </w:p>
          <w:p w14:paraId="572F1471" w14:textId="77777777" w:rsidR="00402570" w:rsidRPr="00402570" w:rsidRDefault="00402570" w:rsidP="00402570">
            <w:pPr>
              <w:jc w:val="right"/>
            </w:pPr>
          </w:p>
          <w:p w14:paraId="44301C2D" w14:textId="77777777" w:rsidR="00402570" w:rsidRPr="00402570" w:rsidRDefault="00402570" w:rsidP="00402570">
            <w:pPr>
              <w:jc w:val="right"/>
            </w:pPr>
          </w:p>
          <w:p w14:paraId="04B5BE1F" w14:textId="77777777" w:rsidR="00402570" w:rsidRPr="00402570" w:rsidRDefault="00402570" w:rsidP="00402570">
            <w:pPr>
              <w:jc w:val="right"/>
            </w:pPr>
            <w:r w:rsidRPr="00402570">
              <w:t xml:space="preserve">       </w:t>
            </w:r>
          </w:p>
          <w:p w14:paraId="4B4B6196" w14:textId="158A35D0" w:rsidR="00402570" w:rsidRPr="00402570" w:rsidRDefault="00402570" w:rsidP="00402570">
            <w:pPr>
              <w:jc w:val="right"/>
            </w:pPr>
          </w:p>
          <w:p w14:paraId="25EB856B" w14:textId="77777777" w:rsidR="00402570" w:rsidRPr="00402570" w:rsidRDefault="00402570" w:rsidP="00402570">
            <w:pPr>
              <w:jc w:val="right"/>
            </w:pPr>
          </w:p>
          <w:p w14:paraId="576A301D" w14:textId="77777777" w:rsidR="00402570" w:rsidRPr="00402570" w:rsidRDefault="00402570" w:rsidP="00402570">
            <w:pPr>
              <w:jc w:val="right"/>
            </w:pPr>
          </w:p>
          <w:p w14:paraId="1FC4A500" w14:textId="77777777" w:rsidR="00402570" w:rsidRPr="00402570" w:rsidRDefault="00402570" w:rsidP="00402570">
            <w:pPr>
              <w:jc w:val="right"/>
            </w:pPr>
          </w:p>
          <w:p w14:paraId="55FAAA05" w14:textId="77777777" w:rsidR="00402570" w:rsidRPr="00402570" w:rsidRDefault="00402570" w:rsidP="00402570">
            <w:pPr>
              <w:jc w:val="right"/>
            </w:pPr>
          </w:p>
          <w:p w14:paraId="0C59646D" w14:textId="77777777" w:rsidR="00402570" w:rsidRPr="00402570" w:rsidRDefault="00402570" w:rsidP="00402570">
            <w:pPr>
              <w:jc w:val="right"/>
            </w:pPr>
          </w:p>
          <w:p w14:paraId="5C6E5E92" w14:textId="6C82C4E4" w:rsidR="00402570" w:rsidRPr="00402570" w:rsidRDefault="00402570" w:rsidP="00402570">
            <w:pPr>
              <w:jc w:val="right"/>
            </w:pPr>
          </w:p>
          <w:p w14:paraId="112EF0FE" w14:textId="77777777" w:rsidR="00402570" w:rsidRPr="00402570" w:rsidRDefault="00402570" w:rsidP="00402570">
            <w:pPr>
              <w:jc w:val="right"/>
            </w:pPr>
          </w:p>
          <w:p w14:paraId="50DFED9B" w14:textId="77777777" w:rsidR="00402570" w:rsidRPr="00402570" w:rsidRDefault="00402570" w:rsidP="00402570">
            <w:pPr>
              <w:jc w:val="right"/>
            </w:pPr>
          </w:p>
          <w:p w14:paraId="39AB2907" w14:textId="77777777" w:rsidR="00402570" w:rsidRPr="00402570" w:rsidRDefault="00402570" w:rsidP="00402570">
            <w:pPr>
              <w:jc w:val="right"/>
            </w:pPr>
          </w:p>
          <w:p w14:paraId="7651C396" w14:textId="77777777" w:rsidR="00402570" w:rsidRPr="00402570" w:rsidRDefault="00402570" w:rsidP="00402570">
            <w:pPr>
              <w:jc w:val="right"/>
            </w:pPr>
          </w:p>
          <w:p w14:paraId="39C94DB9" w14:textId="0DE7ABE6" w:rsidR="00402570" w:rsidRPr="00402570" w:rsidRDefault="00402570" w:rsidP="00402570">
            <w:pPr>
              <w:jc w:val="right"/>
            </w:pPr>
          </w:p>
          <w:p w14:paraId="7AB79256" w14:textId="77777777" w:rsidR="00402570" w:rsidRPr="00402570" w:rsidRDefault="00402570" w:rsidP="00402570">
            <w:pPr>
              <w:jc w:val="right"/>
            </w:pPr>
          </w:p>
          <w:p w14:paraId="6F75EF2A" w14:textId="77777777" w:rsidR="00402570" w:rsidRPr="00402570" w:rsidRDefault="00402570" w:rsidP="00402570">
            <w:pPr>
              <w:jc w:val="right"/>
            </w:pPr>
          </w:p>
          <w:p w14:paraId="1A651D44" w14:textId="0720324A" w:rsidR="00402570" w:rsidRPr="00402570" w:rsidRDefault="00402570" w:rsidP="00402570">
            <w:pPr>
              <w:jc w:val="right"/>
            </w:pPr>
          </w:p>
          <w:p w14:paraId="342068AF" w14:textId="77777777" w:rsidR="00402570" w:rsidRPr="00402570" w:rsidRDefault="00402570" w:rsidP="00402570"/>
          <w:p w14:paraId="5A5CD724" w14:textId="092DB38C" w:rsidR="00402570" w:rsidRPr="00402570" w:rsidRDefault="00402570" w:rsidP="00402570">
            <w:pPr>
              <w:jc w:val="right"/>
            </w:pPr>
          </w:p>
        </w:tc>
        <w:tc>
          <w:tcPr>
            <w:tcW w:w="0" w:type="auto"/>
          </w:tcPr>
          <w:p w14:paraId="36B66A8D" w14:textId="77777777" w:rsidR="00402570" w:rsidRPr="00402570" w:rsidRDefault="00402570" w:rsidP="00402570">
            <w:pPr>
              <w:jc w:val="right"/>
            </w:pPr>
          </w:p>
          <w:p w14:paraId="0F228156" w14:textId="356FFFBF" w:rsidR="00402570" w:rsidRPr="00402570" w:rsidRDefault="00402570" w:rsidP="00402570">
            <w:pPr>
              <w:jc w:val="right"/>
            </w:pPr>
          </w:p>
          <w:p w14:paraId="39C8791D" w14:textId="77777777" w:rsidR="00402570" w:rsidRPr="00402570" w:rsidRDefault="00402570" w:rsidP="00402570">
            <w:pPr>
              <w:jc w:val="right"/>
            </w:pPr>
          </w:p>
          <w:p w14:paraId="5ADB2234" w14:textId="4DF03EC8" w:rsidR="00402570" w:rsidRPr="00402570" w:rsidRDefault="00402570" w:rsidP="00402570">
            <w:pPr>
              <w:jc w:val="right"/>
            </w:pPr>
          </w:p>
          <w:p w14:paraId="23BC0879" w14:textId="77777777" w:rsidR="00402570" w:rsidRPr="00402570" w:rsidRDefault="00402570" w:rsidP="00402570">
            <w:pPr>
              <w:jc w:val="right"/>
            </w:pPr>
          </w:p>
          <w:p w14:paraId="7F9DCCCA" w14:textId="37A03777" w:rsidR="00402570" w:rsidRPr="00402570" w:rsidRDefault="00402570" w:rsidP="00402570">
            <w:pPr>
              <w:jc w:val="right"/>
            </w:pPr>
          </w:p>
          <w:p w14:paraId="63C6627B" w14:textId="77777777" w:rsidR="00402570" w:rsidRPr="00402570" w:rsidRDefault="00402570" w:rsidP="00402570">
            <w:pPr>
              <w:jc w:val="right"/>
            </w:pPr>
          </w:p>
          <w:p w14:paraId="4CBD07B0" w14:textId="4161FFA6" w:rsidR="00402570" w:rsidRPr="00402570" w:rsidRDefault="00402570" w:rsidP="00402570">
            <w:pPr>
              <w:jc w:val="right"/>
            </w:pPr>
          </w:p>
          <w:p w14:paraId="0ADCC036" w14:textId="77777777" w:rsidR="00402570" w:rsidRPr="00402570" w:rsidRDefault="00402570" w:rsidP="00402570">
            <w:pPr>
              <w:jc w:val="right"/>
            </w:pPr>
          </w:p>
          <w:p w14:paraId="51C67FDA" w14:textId="77777777" w:rsidR="00402570" w:rsidRPr="00402570" w:rsidRDefault="00402570" w:rsidP="00402570">
            <w:pPr>
              <w:jc w:val="right"/>
            </w:pPr>
          </w:p>
          <w:p w14:paraId="4723BCCA" w14:textId="5136412C" w:rsidR="00402570" w:rsidRPr="00402570" w:rsidRDefault="00402570" w:rsidP="00402570">
            <w:pPr>
              <w:jc w:val="right"/>
            </w:pPr>
          </w:p>
          <w:p w14:paraId="410E6F1E" w14:textId="77777777" w:rsidR="00402570" w:rsidRPr="00402570" w:rsidRDefault="00402570" w:rsidP="00402570">
            <w:pPr>
              <w:jc w:val="right"/>
            </w:pPr>
          </w:p>
          <w:p w14:paraId="61C9B4A7" w14:textId="08805522" w:rsidR="00402570" w:rsidRPr="00402570" w:rsidRDefault="00402570" w:rsidP="00402570">
            <w:pPr>
              <w:jc w:val="right"/>
            </w:pPr>
          </w:p>
          <w:p w14:paraId="122453F2" w14:textId="77777777" w:rsidR="00402570" w:rsidRPr="00402570" w:rsidRDefault="00402570" w:rsidP="00402570">
            <w:pPr>
              <w:jc w:val="right"/>
            </w:pPr>
          </w:p>
          <w:p w14:paraId="16B52643" w14:textId="77777777" w:rsidR="00402570" w:rsidRPr="00402570" w:rsidRDefault="00402570" w:rsidP="00402570">
            <w:pPr>
              <w:jc w:val="right"/>
            </w:pPr>
          </w:p>
          <w:p w14:paraId="3E89866C" w14:textId="77777777" w:rsidR="00402570" w:rsidRPr="00402570" w:rsidRDefault="00402570" w:rsidP="00402570">
            <w:pPr>
              <w:jc w:val="right"/>
            </w:pPr>
          </w:p>
          <w:p w14:paraId="3CF6ABE9" w14:textId="24B1E230" w:rsidR="00402570" w:rsidRPr="00402570" w:rsidRDefault="00402570" w:rsidP="00402570">
            <w:pPr>
              <w:jc w:val="right"/>
            </w:pPr>
          </w:p>
          <w:p w14:paraId="5E2DD8D8" w14:textId="77777777" w:rsidR="00402570" w:rsidRPr="00402570" w:rsidRDefault="00402570" w:rsidP="00402570">
            <w:pPr>
              <w:jc w:val="right"/>
            </w:pPr>
          </w:p>
          <w:p w14:paraId="1FE4B016" w14:textId="77777777" w:rsidR="00402570" w:rsidRPr="00402570" w:rsidRDefault="00402570" w:rsidP="00402570">
            <w:pPr>
              <w:jc w:val="right"/>
            </w:pPr>
          </w:p>
          <w:p w14:paraId="2343F8C3" w14:textId="77777777" w:rsidR="00402570" w:rsidRPr="00402570" w:rsidRDefault="00402570" w:rsidP="00402570">
            <w:pPr>
              <w:jc w:val="right"/>
            </w:pPr>
          </w:p>
          <w:p w14:paraId="01AB103C" w14:textId="3920FE72" w:rsidR="00402570" w:rsidRPr="00402570" w:rsidRDefault="00402570" w:rsidP="00402570">
            <w:pPr>
              <w:jc w:val="right"/>
            </w:pPr>
          </w:p>
          <w:p w14:paraId="1A9A748A" w14:textId="77777777" w:rsidR="00402570" w:rsidRPr="00402570" w:rsidRDefault="00402570" w:rsidP="00402570">
            <w:pPr>
              <w:jc w:val="right"/>
            </w:pPr>
          </w:p>
          <w:p w14:paraId="32758217" w14:textId="77777777" w:rsidR="00402570" w:rsidRPr="00402570" w:rsidRDefault="00402570" w:rsidP="00402570">
            <w:pPr>
              <w:jc w:val="right"/>
            </w:pPr>
          </w:p>
          <w:p w14:paraId="610C806C" w14:textId="4FB261CC" w:rsidR="00402570" w:rsidRPr="00402570" w:rsidRDefault="00402570" w:rsidP="00402570">
            <w:pPr>
              <w:jc w:val="right"/>
            </w:pPr>
          </w:p>
          <w:p w14:paraId="37A7A7CB" w14:textId="77777777" w:rsidR="00402570" w:rsidRPr="00402570" w:rsidRDefault="00402570" w:rsidP="00402570">
            <w:pPr>
              <w:jc w:val="right"/>
            </w:pPr>
          </w:p>
          <w:p w14:paraId="35DCFA8D" w14:textId="0CABF95E" w:rsidR="00402570" w:rsidRPr="00402570" w:rsidRDefault="00402570" w:rsidP="00402570">
            <w:pPr>
              <w:jc w:val="right"/>
            </w:pPr>
          </w:p>
          <w:p w14:paraId="7984CAF6" w14:textId="77777777" w:rsidR="00402570" w:rsidRPr="00402570" w:rsidRDefault="00402570" w:rsidP="00402570">
            <w:pPr>
              <w:jc w:val="right"/>
            </w:pPr>
          </w:p>
          <w:p w14:paraId="766B341A" w14:textId="77777777" w:rsidR="00402570" w:rsidRPr="00402570" w:rsidRDefault="00402570" w:rsidP="00402570">
            <w:pPr>
              <w:jc w:val="right"/>
            </w:pPr>
          </w:p>
          <w:p w14:paraId="09BAC9A7" w14:textId="6C0E3F63" w:rsidR="00402570" w:rsidRPr="00402570" w:rsidRDefault="00402570" w:rsidP="00402570">
            <w:pPr>
              <w:jc w:val="right"/>
            </w:pPr>
          </w:p>
          <w:p w14:paraId="5DD6B70D" w14:textId="77777777" w:rsidR="00402570" w:rsidRPr="00402570" w:rsidRDefault="00402570" w:rsidP="00402570">
            <w:pPr>
              <w:jc w:val="right"/>
            </w:pPr>
          </w:p>
          <w:p w14:paraId="11394E15" w14:textId="77777777" w:rsidR="00402570" w:rsidRPr="00402570" w:rsidRDefault="00402570" w:rsidP="00402570">
            <w:pPr>
              <w:jc w:val="right"/>
            </w:pPr>
          </w:p>
          <w:p w14:paraId="5E7545BB" w14:textId="77777777" w:rsidR="00402570" w:rsidRPr="00402570" w:rsidRDefault="00402570" w:rsidP="00402570">
            <w:pPr>
              <w:jc w:val="right"/>
            </w:pPr>
            <w:r w:rsidRPr="00402570">
              <w:t xml:space="preserve">       </w:t>
            </w:r>
          </w:p>
          <w:p w14:paraId="5401096C" w14:textId="68A3A0E1" w:rsidR="00402570" w:rsidRPr="00402570" w:rsidRDefault="00402570" w:rsidP="00402570">
            <w:pPr>
              <w:jc w:val="right"/>
            </w:pPr>
          </w:p>
          <w:p w14:paraId="46D3630E" w14:textId="77777777" w:rsidR="00402570" w:rsidRPr="00402570" w:rsidRDefault="00402570" w:rsidP="00402570">
            <w:pPr>
              <w:jc w:val="right"/>
            </w:pPr>
          </w:p>
          <w:p w14:paraId="368BDC5D" w14:textId="77777777" w:rsidR="00402570" w:rsidRPr="00402570" w:rsidRDefault="00402570" w:rsidP="00402570">
            <w:pPr>
              <w:jc w:val="right"/>
            </w:pPr>
          </w:p>
          <w:p w14:paraId="2E91B22E" w14:textId="77777777" w:rsidR="00402570" w:rsidRPr="00402570" w:rsidRDefault="00402570" w:rsidP="00402570">
            <w:pPr>
              <w:jc w:val="right"/>
            </w:pPr>
          </w:p>
          <w:p w14:paraId="266D52BF" w14:textId="77777777" w:rsidR="00402570" w:rsidRPr="00402570" w:rsidRDefault="00402570" w:rsidP="00402570">
            <w:pPr>
              <w:jc w:val="right"/>
            </w:pPr>
          </w:p>
          <w:p w14:paraId="4B0C4087" w14:textId="77777777" w:rsidR="00402570" w:rsidRPr="00402570" w:rsidRDefault="00402570" w:rsidP="00402570">
            <w:pPr>
              <w:jc w:val="right"/>
            </w:pPr>
          </w:p>
          <w:p w14:paraId="30145E66" w14:textId="6C1DCAF3" w:rsidR="00402570" w:rsidRPr="00402570" w:rsidRDefault="00402570" w:rsidP="00402570">
            <w:pPr>
              <w:jc w:val="right"/>
            </w:pPr>
          </w:p>
          <w:p w14:paraId="1876435A" w14:textId="77777777" w:rsidR="00402570" w:rsidRPr="00402570" w:rsidRDefault="00402570" w:rsidP="00402570">
            <w:pPr>
              <w:jc w:val="right"/>
            </w:pPr>
          </w:p>
          <w:p w14:paraId="0C029470" w14:textId="77777777" w:rsidR="00402570" w:rsidRPr="00402570" w:rsidRDefault="00402570" w:rsidP="00402570">
            <w:pPr>
              <w:jc w:val="right"/>
            </w:pPr>
          </w:p>
          <w:p w14:paraId="5A053DC4" w14:textId="77777777" w:rsidR="00402570" w:rsidRPr="00402570" w:rsidRDefault="00402570" w:rsidP="00402570">
            <w:pPr>
              <w:jc w:val="right"/>
            </w:pPr>
          </w:p>
          <w:p w14:paraId="161F6112" w14:textId="77777777" w:rsidR="00402570" w:rsidRPr="00402570" w:rsidRDefault="00402570" w:rsidP="00402570">
            <w:pPr>
              <w:jc w:val="right"/>
            </w:pPr>
          </w:p>
          <w:p w14:paraId="4CDBB359" w14:textId="38EAE69B" w:rsidR="00402570" w:rsidRPr="00402570" w:rsidRDefault="00402570" w:rsidP="00402570">
            <w:pPr>
              <w:jc w:val="right"/>
            </w:pPr>
          </w:p>
          <w:p w14:paraId="237C45EF" w14:textId="77777777" w:rsidR="00402570" w:rsidRPr="00402570" w:rsidRDefault="00402570" w:rsidP="00402570">
            <w:pPr>
              <w:jc w:val="right"/>
            </w:pPr>
          </w:p>
          <w:p w14:paraId="7193AB2D" w14:textId="77777777" w:rsidR="00402570" w:rsidRPr="00402570" w:rsidRDefault="00402570" w:rsidP="00402570">
            <w:pPr>
              <w:jc w:val="right"/>
            </w:pPr>
          </w:p>
          <w:p w14:paraId="491AD6E2" w14:textId="101A3E71" w:rsidR="00402570" w:rsidRPr="00402570" w:rsidRDefault="00402570" w:rsidP="00402570">
            <w:pPr>
              <w:jc w:val="right"/>
            </w:pPr>
          </w:p>
          <w:p w14:paraId="25B2678E" w14:textId="77777777" w:rsidR="00402570" w:rsidRPr="00402570" w:rsidRDefault="00402570" w:rsidP="00402570"/>
          <w:p w14:paraId="483B890E" w14:textId="4974ABB0" w:rsidR="00402570" w:rsidRPr="00402570" w:rsidRDefault="00402570" w:rsidP="00402570">
            <w:pPr>
              <w:jc w:val="right"/>
            </w:pPr>
          </w:p>
        </w:tc>
        <w:tc>
          <w:tcPr>
            <w:tcW w:w="0" w:type="auto"/>
          </w:tcPr>
          <w:p w14:paraId="2F05A917" w14:textId="77777777" w:rsidR="00402570" w:rsidRPr="00402570" w:rsidRDefault="00402570" w:rsidP="00402570">
            <w:pPr>
              <w:jc w:val="center"/>
            </w:pPr>
          </w:p>
        </w:tc>
      </w:tr>
    </w:tbl>
    <w:p w14:paraId="69C1BD16" w14:textId="011B6370" w:rsidR="000B27CE" w:rsidRDefault="00402570">
      <w:pPr>
        <w:rPr>
          <w:sz w:val="24"/>
          <w:szCs w:val="24"/>
        </w:rPr>
      </w:pPr>
      <w:r w:rsidRPr="00402570">
        <w:rPr>
          <w:sz w:val="28"/>
          <w:szCs w:val="28"/>
        </w:rPr>
        <w:tab/>
        <w:t xml:space="preserve">  </w:t>
      </w:r>
      <w:r w:rsidRPr="00402570">
        <w:rPr>
          <w:sz w:val="24"/>
          <w:szCs w:val="24"/>
        </w:rPr>
        <w:t>Sporządził:                                                                           Skarbnik Gminy:</w:t>
      </w:r>
      <w:bookmarkEnd w:id="3"/>
    </w:p>
    <w:sectPr w:rsidR="000B27CE" w:rsidSect="00785C2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5491D" w14:textId="77777777" w:rsidR="00DD0D42" w:rsidRDefault="00DD0D42" w:rsidP="00CC5924">
      <w:r>
        <w:separator/>
      </w:r>
    </w:p>
  </w:endnote>
  <w:endnote w:type="continuationSeparator" w:id="0">
    <w:p w14:paraId="1D451C5A" w14:textId="77777777" w:rsidR="00DD0D42" w:rsidRDefault="00DD0D42" w:rsidP="00CC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9506ED" w14:textId="77777777" w:rsidR="00DD0D42" w:rsidRDefault="00DD0D42" w:rsidP="00CC5924">
      <w:r>
        <w:separator/>
      </w:r>
    </w:p>
  </w:footnote>
  <w:footnote w:type="continuationSeparator" w:id="0">
    <w:p w14:paraId="471A26B2" w14:textId="77777777" w:rsidR="00DD0D42" w:rsidRDefault="00DD0D42" w:rsidP="00CC59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000002"/>
    <w:multiLevelType w:val="singleLevel"/>
    <w:tmpl w:val="00000002"/>
    <w:name w:val="WW8Num2"/>
    <w:lvl w:ilvl="0">
      <w:start w:val="1"/>
      <w:numFmt w:val="decimal"/>
      <w:lvlText w:val="%1."/>
      <w:lvlJc w:val="left"/>
      <w:pPr>
        <w:tabs>
          <w:tab w:val="num" w:pos="780"/>
        </w:tabs>
        <w:ind w:left="780" w:hanging="360"/>
      </w:pPr>
      <w:rPr>
        <w:rFonts w:hint="default"/>
      </w:rPr>
    </w:lvl>
  </w:abstractNum>
  <w:abstractNum w:abstractNumId="2">
    <w:nsid w:val="00000003"/>
    <w:multiLevelType w:val="singleLevel"/>
    <w:tmpl w:val="00000003"/>
    <w:name w:val="WW8Num3"/>
    <w:lvl w:ilvl="0">
      <w:start w:val="1"/>
      <w:numFmt w:val="decimal"/>
      <w:lvlText w:val="%1."/>
      <w:lvlJc w:val="left"/>
      <w:pPr>
        <w:tabs>
          <w:tab w:val="num" w:pos="780"/>
        </w:tabs>
        <w:ind w:left="780" w:hanging="360"/>
      </w:pPr>
      <w:rPr>
        <w:rFonts w:hint="default"/>
      </w:r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0D27F5"/>
    <w:multiLevelType w:val="hybridMultilevel"/>
    <w:tmpl w:val="699057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956A55"/>
    <w:multiLevelType w:val="hybridMultilevel"/>
    <w:tmpl w:val="2FC4DBF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34CF360D"/>
    <w:multiLevelType w:val="singleLevel"/>
    <w:tmpl w:val="04150011"/>
    <w:lvl w:ilvl="0">
      <w:start w:val="1"/>
      <w:numFmt w:val="decimal"/>
      <w:lvlText w:val="%1)"/>
      <w:lvlJc w:val="left"/>
      <w:pPr>
        <w:tabs>
          <w:tab w:val="num" w:pos="360"/>
        </w:tabs>
        <w:ind w:left="360" w:hanging="360"/>
      </w:pPr>
      <w:rPr>
        <w:rFonts w:hint="default"/>
      </w:rPr>
    </w:lvl>
  </w:abstractNum>
  <w:abstractNum w:abstractNumId="7">
    <w:nsid w:val="3B2B218F"/>
    <w:multiLevelType w:val="hybridMultilevel"/>
    <w:tmpl w:val="E248A0D8"/>
    <w:lvl w:ilvl="0" w:tplc="E8BC37D4">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5BF6F7F"/>
    <w:multiLevelType w:val="hybridMultilevel"/>
    <w:tmpl w:val="A2169972"/>
    <w:lvl w:ilvl="0" w:tplc="0415000B">
      <w:start w:val="1"/>
      <w:numFmt w:val="bullet"/>
      <w:lvlText w:val=""/>
      <w:lvlJc w:val="left"/>
      <w:pPr>
        <w:tabs>
          <w:tab w:val="num" w:pos="720"/>
        </w:tabs>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48577588"/>
    <w:multiLevelType w:val="singleLevel"/>
    <w:tmpl w:val="00000002"/>
    <w:lvl w:ilvl="0">
      <w:start w:val="1"/>
      <w:numFmt w:val="decimal"/>
      <w:lvlText w:val="%1."/>
      <w:lvlJc w:val="left"/>
      <w:pPr>
        <w:tabs>
          <w:tab w:val="num" w:pos="780"/>
        </w:tabs>
        <w:ind w:left="780" w:hanging="360"/>
      </w:pPr>
      <w:rPr>
        <w:rFonts w:hint="default"/>
      </w:rPr>
    </w:lvl>
  </w:abstractNum>
  <w:abstractNum w:abstractNumId="10">
    <w:nsid w:val="7D3D6F62"/>
    <w:multiLevelType w:val="hybridMultilevel"/>
    <w:tmpl w:val="EC54F6B4"/>
    <w:lvl w:ilvl="0" w:tplc="808C0970">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num>
  <w:num w:numId="4">
    <w:abstractNumId w:val="4"/>
  </w:num>
  <w:num w:numId="5">
    <w:abstractNumId w:val="10"/>
  </w:num>
  <w:num w:numId="6">
    <w:abstractNumId w:val="7"/>
  </w:num>
  <w:num w:numId="7">
    <w:abstractNumId w:val="0"/>
  </w:num>
  <w:num w:numId="8">
    <w:abstractNumId w:val="1"/>
  </w:num>
  <w:num w:numId="9">
    <w:abstractNumId w:val="9"/>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A6E20"/>
    <w:rsid w:val="00026B8E"/>
    <w:rsid w:val="00043622"/>
    <w:rsid w:val="0005370D"/>
    <w:rsid w:val="000603C8"/>
    <w:rsid w:val="00070FCB"/>
    <w:rsid w:val="00073964"/>
    <w:rsid w:val="000A6E20"/>
    <w:rsid w:val="000B27CE"/>
    <w:rsid w:val="000B2FB0"/>
    <w:rsid w:val="000B71EE"/>
    <w:rsid w:val="001A18CD"/>
    <w:rsid w:val="001A1FFB"/>
    <w:rsid w:val="001A2F3C"/>
    <w:rsid w:val="001E2BED"/>
    <w:rsid w:val="00205C00"/>
    <w:rsid w:val="00210828"/>
    <w:rsid w:val="002146A4"/>
    <w:rsid w:val="00227F11"/>
    <w:rsid w:val="002554CF"/>
    <w:rsid w:val="002809C4"/>
    <w:rsid w:val="002B72EC"/>
    <w:rsid w:val="002C53D3"/>
    <w:rsid w:val="002D581D"/>
    <w:rsid w:val="0030457B"/>
    <w:rsid w:val="00304874"/>
    <w:rsid w:val="00385E8A"/>
    <w:rsid w:val="003D161D"/>
    <w:rsid w:val="003D4D99"/>
    <w:rsid w:val="00402570"/>
    <w:rsid w:val="00426F21"/>
    <w:rsid w:val="00430722"/>
    <w:rsid w:val="004529D3"/>
    <w:rsid w:val="004718BA"/>
    <w:rsid w:val="004961DB"/>
    <w:rsid w:val="004A0F75"/>
    <w:rsid w:val="004C120A"/>
    <w:rsid w:val="004C5AE7"/>
    <w:rsid w:val="004E23C8"/>
    <w:rsid w:val="004F096E"/>
    <w:rsid w:val="00537375"/>
    <w:rsid w:val="0059442B"/>
    <w:rsid w:val="005A2EA9"/>
    <w:rsid w:val="005B40F3"/>
    <w:rsid w:val="006208D3"/>
    <w:rsid w:val="00635BDF"/>
    <w:rsid w:val="006433C9"/>
    <w:rsid w:val="00644ABB"/>
    <w:rsid w:val="00650073"/>
    <w:rsid w:val="00684DE2"/>
    <w:rsid w:val="006B06EA"/>
    <w:rsid w:val="006F26B8"/>
    <w:rsid w:val="0073137B"/>
    <w:rsid w:val="007313C0"/>
    <w:rsid w:val="00746AEF"/>
    <w:rsid w:val="007561FE"/>
    <w:rsid w:val="00785C2A"/>
    <w:rsid w:val="007B2DB8"/>
    <w:rsid w:val="007E0422"/>
    <w:rsid w:val="009A0F7C"/>
    <w:rsid w:val="00A32241"/>
    <w:rsid w:val="00A41AAF"/>
    <w:rsid w:val="00AA3000"/>
    <w:rsid w:val="00AF1161"/>
    <w:rsid w:val="00B85FA3"/>
    <w:rsid w:val="00BA2065"/>
    <w:rsid w:val="00BB4F34"/>
    <w:rsid w:val="00BD3E35"/>
    <w:rsid w:val="00C06EE8"/>
    <w:rsid w:val="00C22434"/>
    <w:rsid w:val="00C54441"/>
    <w:rsid w:val="00C77A1E"/>
    <w:rsid w:val="00CA4B2A"/>
    <w:rsid w:val="00CC5924"/>
    <w:rsid w:val="00D033DE"/>
    <w:rsid w:val="00D65C85"/>
    <w:rsid w:val="00D7024B"/>
    <w:rsid w:val="00DC52DC"/>
    <w:rsid w:val="00DD0D42"/>
    <w:rsid w:val="00DD31FE"/>
    <w:rsid w:val="00DD6776"/>
    <w:rsid w:val="00DE28EF"/>
    <w:rsid w:val="00E52E66"/>
    <w:rsid w:val="00E96D3C"/>
    <w:rsid w:val="00EF63B6"/>
    <w:rsid w:val="00F1270F"/>
    <w:rsid w:val="00F15A08"/>
    <w:rsid w:val="00F62774"/>
    <w:rsid w:val="00F96EFA"/>
    <w:rsid w:val="00FB02A3"/>
    <w:rsid w:val="00FC5E06"/>
    <w:rsid w:val="00FE3F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EB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6E2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B71EE"/>
    <w:pPr>
      <w:keepNext/>
      <w:jc w:val="center"/>
      <w:outlineLvl w:val="0"/>
    </w:pPr>
    <w:rPr>
      <w:b/>
      <w:bCs/>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ody4">
    <w:name w:val="body4"/>
    <w:basedOn w:val="body3"/>
    <w:rsid w:val="000A6E20"/>
    <w:pPr>
      <w:ind w:left="4819"/>
    </w:pPr>
  </w:style>
  <w:style w:type="paragraph" w:customStyle="1" w:styleId="body3">
    <w:name w:val="body3"/>
    <w:basedOn w:val="Tekstpodstawowy1"/>
    <w:rsid w:val="000A6E20"/>
    <w:pPr>
      <w:spacing w:line="220" w:lineRule="atLeast"/>
      <w:ind w:left="4535" w:firstLine="0"/>
    </w:pPr>
    <w:rPr>
      <w:color w:val="auto"/>
      <w:sz w:val="18"/>
    </w:rPr>
  </w:style>
  <w:style w:type="paragraph" w:customStyle="1" w:styleId="Tekstpodstawowy1">
    <w:name w:val="Tekst podstawowy1"/>
    <w:rsid w:val="000A6E20"/>
    <w:pPr>
      <w:spacing w:after="0" w:line="304" w:lineRule="atLeast"/>
      <w:ind w:firstLine="283"/>
      <w:jc w:val="both"/>
    </w:pPr>
    <w:rPr>
      <w:rFonts w:ascii="Times New Roman" w:eastAsia="Times New Roman" w:hAnsi="Times New Roman" w:cs="Times New Roman"/>
      <w:snapToGrid w:val="0"/>
      <w:color w:val="000000"/>
      <w:szCs w:val="20"/>
      <w:lang w:eastAsia="pl-PL"/>
    </w:rPr>
  </w:style>
  <w:style w:type="paragraph" w:customStyle="1" w:styleId="t1">
    <w:name w:val="t1"/>
    <w:basedOn w:val="Tekstpodstawowy1"/>
    <w:rsid w:val="000A6E20"/>
    <w:pPr>
      <w:spacing w:line="240" w:lineRule="auto"/>
      <w:ind w:firstLine="0"/>
      <w:jc w:val="center"/>
    </w:pPr>
    <w:rPr>
      <w:b/>
      <w:color w:val="auto"/>
      <w:sz w:val="32"/>
    </w:rPr>
  </w:style>
  <w:style w:type="paragraph" w:customStyle="1" w:styleId="tyt1">
    <w:name w:val="tyt1"/>
    <w:basedOn w:val="Tekstpodstawowy1"/>
    <w:rsid w:val="000A6E20"/>
    <w:pPr>
      <w:spacing w:line="240" w:lineRule="auto"/>
      <w:ind w:firstLine="0"/>
      <w:jc w:val="center"/>
    </w:pPr>
    <w:rPr>
      <w:b/>
      <w:color w:val="auto"/>
      <w:sz w:val="26"/>
    </w:rPr>
  </w:style>
  <w:style w:type="paragraph" w:customStyle="1" w:styleId="tyt3">
    <w:name w:val="tyt3"/>
    <w:basedOn w:val="Tekstpodstawowy1"/>
    <w:rsid w:val="000A6E20"/>
    <w:pPr>
      <w:spacing w:after="113"/>
      <w:ind w:firstLine="0"/>
      <w:jc w:val="center"/>
    </w:pPr>
    <w:rPr>
      <w:b/>
      <w:color w:val="auto"/>
    </w:rPr>
  </w:style>
  <w:style w:type="paragraph" w:customStyle="1" w:styleId="w5">
    <w:name w:val="w5"/>
    <w:basedOn w:val="Tekstpodstawowy1"/>
    <w:rsid w:val="000A6E20"/>
    <w:pPr>
      <w:tabs>
        <w:tab w:val="left" w:pos="283"/>
      </w:tabs>
      <w:ind w:left="283" w:hanging="283"/>
    </w:pPr>
    <w:rPr>
      <w:color w:val="auto"/>
    </w:rPr>
  </w:style>
  <w:style w:type="paragraph" w:customStyle="1" w:styleId="w10">
    <w:name w:val="w10"/>
    <w:basedOn w:val="w5"/>
    <w:rsid w:val="000A6E20"/>
    <w:pPr>
      <w:tabs>
        <w:tab w:val="clear" w:pos="283"/>
        <w:tab w:val="left" w:pos="567"/>
      </w:tabs>
      <w:ind w:left="567"/>
    </w:pPr>
  </w:style>
  <w:style w:type="paragraph" w:customStyle="1" w:styleId="w15">
    <w:name w:val="w15"/>
    <w:basedOn w:val="w10"/>
    <w:rsid w:val="000A6E20"/>
    <w:pPr>
      <w:tabs>
        <w:tab w:val="clear" w:pos="567"/>
        <w:tab w:val="left" w:pos="850"/>
      </w:tabs>
      <w:ind w:left="850"/>
    </w:pPr>
  </w:style>
  <w:style w:type="paragraph" w:customStyle="1" w:styleId="w7">
    <w:name w:val="w7"/>
    <w:basedOn w:val="w5"/>
    <w:rsid w:val="000A6E20"/>
    <w:pPr>
      <w:tabs>
        <w:tab w:val="clear" w:pos="283"/>
        <w:tab w:val="left" w:pos="397"/>
      </w:tabs>
      <w:ind w:left="397" w:hanging="397"/>
    </w:pPr>
  </w:style>
  <w:style w:type="paragraph" w:styleId="Tekstdymka">
    <w:name w:val="Balloon Text"/>
    <w:basedOn w:val="Normalny"/>
    <w:link w:val="TekstdymkaZnak"/>
    <w:uiPriority w:val="99"/>
    <w:semiHidden/>
    <w:unhideWhenUsed/>
    <w:rsid w:val="00BD3E35"/>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3E35"/>
    <w:rPr>
      <w:rFonts w:ascii="Segoe UI" w:eastAsia="Times New Roman" w:hAnsi="Segoe UI" w:cs="Segoe UI"/>
      <w:sz w:val="18"/>
      <w:szCs w:val="18"/>
      <w:lang w:eastAsia="pl-PL"/>
    </w:rPr>
  </w:style>
  <w:style w:type="paragraph" w:styleId="Bezodstpw">
    <w:name w:val="No Spacing"/>
    <w:qFormat/>
    <w:rsid w:val="00684DE2"/>
    <w:pPr>
      <w:spacing w:after="0" w:line="240" w:lineRule="auto"/>
    </w:pPr>
  </w:style>
  <w:style w:type="paragraph" w:customStyle="1" w:styleId="Podpis-A7">
    <w:name w:val="Podpis-A7"/>
    <w:basedOn w:val="Normalny"/>
    <w:rsid w:val="00684DE2"/>
    <w:pPr>
      <w:tabs>
        <w:tab w:val="center" w:pos="1701"/>
        <w:tab w:val="center" w:pos="6237"/>
      </w:tabs>
      <w:spacing w:line="360" w:lineRule="auto"/>
    </w:pPr>
    <w:rPr>
      <w:sz w:val="24"/>
    </w:rPr>
  </w:style>
  <w:style w:type="paragraph" w:customStyle="1" w:styleId="pkt">
    <w:name w:val="pkt"/>
    <w:basedOn w:val="Normalny"/>
    <w:rsid w:val="00684DE2"/>
    <w:pPr>
      <w:spacing w:line="360" w:lineRule="auto"/>
      <w:ind w:left="357" w:hanging="357"/>
      <w:jc w:val="both"/>
    </w:pPr>
    <w:rPr>
      <w:sz w:val="24"/>
    </w:rPr>
  </w:style>
  <w:style w:type="paragraph" w:styleId="Akapitzlist">
    <w:name w:val="List Paragraph"/>
    <w:basedOn w:val="Normalny"/>
    <w:uiPriority w:val="34"/>
    <w:qFormat/>
    <w:rsid w:val="00BA2065"/>
    <w:pPr>
      <w:spacing w:after="200" w:line="276" w:lineRule="auto"/>
      <w:ind w:left="720"/>
      <w:contextualSpacing/>
    </w:pPr>
    <w:rPr>
      <w:rFonts w:asciiTheme="minorHAnsi" w:eastAsiaTheme="minorHAnsi" w:hAnsiTheme="minorHAnsi" w:cstheme="minorBidi"/>
      <w:sz w:val="22"/>
      <w:szCs w:val="22"/>
      <w:lang w:eastAsia="en-US"/>
    </w:rPr>
  </w:style>
  <w:style w:type="table" w:styleId="Tabela-Siatka">
    <w:name w:val="Table Grid"/>
    <w:basedOn w:val="Standardowy"/>
    <w:uiPriority w:val="59"/>
    <w:unhideWhenUsed/>
    <w:rsid w:val="00643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CC5924"/>
    <w:rPr>
      <w:rFonts w:asciiTheme="minorHAnsi" w:eastAsiaTheme="minorHAnsi" w:hAnsiTheme="minorHAnsi" w:cstheme="minorBidi"/>
      <w:lang w:eastAsia="en-US"/>
    </w:rPr>
  </w:style>
  <w:style w:type="character" w:customStyle="1" w:styleId="TekstprzypisudolnegoZnak">
    <w:name w:val="Tekst przypisu dolnego Znak"/>
    <w:basedOn w:val="Domylnaczcionkaakapitu"/>
    <w:link w:val="Tekstprzypisudolnego"/>
    <w:uiPriority w:val="99"/>
    <w:semiHidden/>
    <w:rsid w:val="00CC5924"/>
    <w:rPr>
      <w:sz w:val="20"/>
      <w:szCs w:val="20"/>
    </w:rPr>
  </w:style>
  <w:style w:type="character" w:styleId="Odwoanieprzypisudolnego">
    <w:name w:val="footnote reference"/>
    <w:basedOn w:val="Domylnaczcionkaakapitu"/>
    <w:uiPriority w:val="99"/>
    <w:semiHidden/>
    <w:unhideWhenUsed/>
    <w:rsid w:val="00CC5924"/>
    <w:rPr>
      <w:vertAlign w:val="superscript"/>
    </w:rPr>
  </w:style>
  <w:style w:type="character" w:customStyle="1" w:styleId="Nagwek1Znak">
    <w:name w:val="Nagłówek 1 Znak"/>
    <w:basedOn w:val="Domylnaczcionkaakapitu"/>
    <w:link w:val="Nagwek1"/>
    <w:rsid w:val="000B71EE"/>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110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D981B-439C-4AAA-8263-4694A2D2C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33</Pages>
  <Words>7490</Words>
  <Characters>44944</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skarbnik </cp:lastModifiedBy>
  <cp:revision>50</cp:revision>
  <cp:lastPrinted>2021-02-05T12:27:00Z</cp:lastPrinted>
  <dcterms:created xsi:type="dcterms:W3CDTF">2019-02-19T18:42:00Z</dcterms:created>
  <dcterms:modified xsi:type="dcterms:W3CDTF">2022-09-11T14:47:00Z</dcterms:modified>
</cp:coreProperties>
</file>