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="005D2194" w:rsidRPr="003029FE">
        <w:rPr>
          <w:sz w:val="20"/>
          <w:szCs w:val="20"/>
        </w:rPr>
        <w:t xml:space="preserve">Załącznik </w:t>
      </w:r>
      <w:r w:rsidR="003029FE">
        <w:rPr>
          <w:sz w:val="20"/>
          <w:szCs w:val="20"/>
        </w:rPr>
        <w:t>N</w:t>
      </w:r>
      <w:r w:rsidRPr="003029FE">
        <w:rPr>
          <w:sz w:val="20"/>
          <w:szCs w:val="20"/>
        </w:rPr>
        <w:t>r 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</w:t>
      </w:r>
      <w:r w:rsidR="00713EC1" w:rsidRPr="003029FE">
        <w:rPr>
          <w:sz w:val="20"/>
          <w:szCs w:val="20"/>
        </w:rPr>
        <w:t xml:space="preserve">do Zarządzenia </w:t>
      </w:r>
      <w:r w:rsidR="003029FE">
        <w:rPr>
          <w:sz w:val="20"/>
          <w:szCs w:val="20"/>
        </w:rPr>
        <w:t>N</w:t>
      </w:r>
      <w:r w:rsidR="00713EC1" w:rsidRPr="003029FE">
        <w:rPr>
          <w:sz w:val="20"/>
          <w:szCs w:val="20"/>
        </w:rPr>
        <w:t>r</w:t>
      </w:r>
      <w:r w:rsidR="006A7C63" w:rsidRPr="003029FE">
        <w:rPr>
          <w:sz w:val="20"/>
          <w:szCs w:val="20"/>
        </w:rPr>
        <w:t xml:space="preserve"> </w:t>
      </w:r>
      <w:r w:rsidR="00DB3B38">
        <w:rPr>
          <w:sz w:val="20"/>
          <w:szCs w:val="20"/>
        </w:rPr>
        <w:t>11</w:t>
      </w:r>
      <w:r w:rsidR="00447F36">
        <w:rPr>
          <w:sz w:val="20"/>
          <w:szCs w:val="20"/>
        </w:rPr>
        <w:t>4</w:t>
      </w:r>
      <w:r w:rsidR="006A7C63" w:rsidRPr="003029FE">
        <w:rPr>
          <w:sz w:val="20"/>
          <w:szCs w:val="20"/>
        </w:rPr>
        <w:t>/20</w:t>
      </w:r>
      <w:r w:rsidR="00AA43DC">
        <w:rPr>
          <w:sz w:val="20"/>
          <w:szCs w:val="20"/>
        </w:rPr>
        <w:t>2</w:t>
      </w:r>
      <w:r w:rsidR="00447F36">
        <w:rPr>
          <w:sz w:val="20"/>
          <w:szCs w:val="20"/>
        </w:rPr>
        <w:t>2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Pr="003029FE">
        <w:rPr>
          <w:sz w:val="20"/>
          <w:szCs w:val="20"/>
        </w:rPr>
        <w:t>Wójta Gminy Damnica</w:t>
      </w:r>
    </w:p>
    <w:p w:rsidR="00B1370F" w:rsidRPr="003029FE" w:rsidRDefault="00B1370F" w:rsidP="003029FE">
      <w:pPr>
        <w:jc w:val="right"/>
        <w:rPr>
          <w:b/>
          <w:bCs/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</w:t>
      </w:r>
      <w:r w:rsidR="003029FE">
        <w:rPr>
          <w:sz w:val="20"/>
          <w:szCs w:val="20"/>
        </w:rPr>
        <w:t xml:space="preserve">                      z dnia </w:t>
      </w:r>
      <w:r w:rsidR="00AA43DC">
        <w:rPr>
          <w:sz w:val="20"/>
          <w:szCs w:val="20"/>
        </w:rPr>
        <w:t>2</w:t>
      </w:r>
      <w:r w:rsidR="00447F36">
        <w:rPr>
          <w:sz w:val="20"/>
          <w:szCs w:val="20"/>
        </w:rPr>
        <w:t>9</w:t>
      </w:r>
      <w:r w:rsidR="003029FE">
        <w:rPr>
          <w:sz w:val="20"/>
          <w:szCs w:val="20"/>
        </w:rPr>
        <w:t xml:space="preserve"> września 20</w:t>
      </w:r>
      <w:r w:rsidR="00AA43DC">
        <w:rPr>
          <w:sz w:val="20"/>
          <w:szCs w:val="20"/>
        </w:rPr>
        <w:t>2</w:t>
      </w:r>
      <w:r w:rsidR="00447F36">
        <w:rPr>
          <w:sz w:val="20"/>
          <w:szCs w:val="20"/>
        </w:rPr>
        <w:t>2</w:t>
      </w:r>
      <w:r w:rsidR="00CF530A">
        <w:rPr>
          <w:sz w:val="20"/>
          <w:szCs w:val="20"/>
        </w:rPr>
        <w:t xml:space="preserve"> </w:t>
      </w:r>
      <w:r w:rsidR="006A7C63" w:rsidRPr="003029FE">
        <w:rPr>
          <w:sz w:val="20"/>
          <w:szCs w:val="20"/>
        </w:rPr>
        <w:t>r.</w:t>
      </w:r>
    </w:p>
    <w:p w:rsidR="00B1370F" w:rsidRDefault="00B1370F" w:rsidP="00B1370F">
      <w:pPr>
        <w:spacing w:line="360" w:lineRule="auto"/>
        <w:ind w:firstLine="6165"/>
        <w:jc w:val="both"/>
        <w:rPr>
          <w:b/>
          <w:bCs/>
        </w:rPr>
      </w:pPr>
    </w:p>
    <w:p w:rsidR="00B1370F" w:rsidRDefault="00B1370F" w:rsidP="00B1370F">
      <w:pPr>
        <w:spacing w:line="360" w:lineRule="auto"/>
        <w:jc w:val="both"/>
        <w:rPr>
          <w:b/>
          <w:bCs/>
        </w:rPr>
      </w:pPr>
    </w:p>
    <w:p w:rsidR="00B1370F" w:rsidRDefault="00B1370F" w:rsidP="003029FE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3029FE">
        <w:rPr>
          <w:b/>
          <w:bCs/>
        </w:rPr>
        <w:t>tu budżetu Gminy Damnica na 20</w:t>
      </w:r>
      <w:r w:rsidR="00447F36">
        <w:rPr>
          <w:b/>
          <w:bCs/>
        </w:rPr>
        <w:t>23</w:t>
      </w:r>
      <w:r>
        <w:rPr>
          <w:b/>
          <w:bCs/>
        </w:rPr>
        <w:t xml:space="preserve"> rok w zakresie wydatków bieżących, w tym wynagrodzeń i pochodnych do wynagrodzeń</w:t>
      </w:r>
    </w:p>
    <w:p w:rsidR="003F1985" w:rsidRDefault="003F1985" w:rsidP="003029FE">
      <w:pPr>
        <w:spacing w:line="360" w:lineRule="auto"/>
        <w:jc w:val="center"/>
        <w:rPr>
          <w:b/>
          <w:bCs/>
        </w:rPr>
      </w:pPr>
    </w:p>
    <w:p w:rsidR="00B1370F" w:rsidRDefault="003F5EE4" w:rsidP="00B1370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 </w:t>
      </w:r>
      <w:r w:rsidR="00B1370F">
        <w:rPr>
          <w:b/>
          <w:bCs/>
          <w:u w:val="single"/>
        </w:rPr>
        <w:t>Wydatki jednostek organizacyjnych Gminy Damnica zatrudniających nauczycieli.</w:t>
      </w:r>
    </w:p>
    <w:p w:rsidR="00B1370F" w:rsidRDefault="003F5EE4" w:rsidP="00B1370F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 wynagrodzenia nauczycieli</w:t>
      </w:r>
    </w:p>
    <w:p w:rsidR="00B1370F" w:rsidRDefault="00B1370F" w:rsidP="00B1370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>wysokość środków na wynagrodzenia osobowe nauczycieli –</w:t>
      </w:r>
      <w:r>
        <w:t xml:space="preserve"> projektuje się </w:t>
      </w:r>
      <w:r w:rsidR="0028244E">
        <w:br/>
      </w:r>
      <w:r>
        <w:t>w oparciu o: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ustawę z dnia 26 stycznia 1982 roku Karta Nauczyciela (tekst jednolity: </w:t>
      </w:r>
      <w:r w:rsidR="00EC0399">
        <w:rPr>
          <w:i/>
          <w:iCs/>
        </w:rPr>
        <w:t>Dz.</w:t>
      </w:r>
      <w:r w:rsidR="00DB6E5D">
        <w:rPr>
          <w:i/>
          <w:iCs/>
        </w:rPr>
        <w:t xml:space="preserve"> </w:t>
      </w:r>
      <w:r w:rsidR="00EC0399">
        <w:rPr>
          <w:i/>
          <w:iCs/>
        </w:rPr>
        <w:t>U. z 20</w:t>
      </w:r>
      <w:r w:rsidR="00D5372A">
        <w:rPr>
          <w:i/>
          <w:iCs/>
        </w:rPr>
        <w:t>21</w:t>
      </w:r>
      <w:r w:rsidR="00EC0399">
        <w:rPr>
          <w:i/>
          <w:iCs/>
        </w:rPr>
        <w:t xml:space="preserve"> r.,  poz. </w:t>
      </w:r>
      <w:r w:rsidR="00D5372A">
        <w:rPr>
          <w:i/>
          <w:iCs/>
        </w:rPr>
        <w:t>1762</w:t>
      </w:r>
      <w:r>
        <w:rPr>
          <w:i/>
          <w:iCs/>
        </w:rPr>
        <w:t xml:space="preserve"> z</w:t>
      </w:r>
      <w:r w:rsidR="003F5EE4">
        <w:rPr>
          <w:i/>
          <w:iCs/>
        </w:rPr>
        <w:t xml:space="preserve">e </w:t>
      </w:r>
      <w:r>
        <w:rPr>
          <w:i/>
          <w:iCs/>
        </w:rPr>
        <w:t xml:space="preserve"> zm.</w:t>
      </w:r>
      <w:r>
        <w:t>),</w:t>
      </w:r>
    </w:p>
    <w:p w:rsidR="002D7B0B" w:rsidRDefault="00B1370F" w:rsidP="00BA2F92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rozporządzenie Ministra Edukacji Narodowej i Sportu z dnia 31 stycznia 2005 roku </w:t>
      </w:r>
      <w:r w:rsidR="0028244E">
        <w:br/>
      </w:r>
      <w:r>
        <w:t xml:space="preserve">w sprawie wysokości minimalnych stawek wynagrodzenia zasadniczego nauczycieli, ogólnych warunków przyznawania dodatków do wynagrodzenia zasadniczego oraz wynagrodzenia za pracę w dniu wolnym od pracy (tekst jednolity: </w:t>
      </w:r>
      <w:r>
        <w:rPr>
          <w:i/>
          <w:iCs/>
        </w:rPr>
        <w:t>Dz.</w:t>
      </w:r>
      <w:r w:rsidR="00DB6E5D">
        <w:rPr>
          <w:i/>
          <w:iCs/>
        </w:rPr>
        <w:t xml:space="preserve"> </w:t>
      </w:r>
      <w:r>
        <w:rPr>
          <w:i/>
          <w:iCs/>
        </w:rPr>
        <w:t>U. z 201</w:t>
      </w:r>
      <w:r w:rsidR="0023411B">
        <w:rPr>
          <w:i/>
          <w:iCs/>
        </w:rPr>
        <w:t>4</w:t>
      </w:r>
      <w:r w:rsidR="00DB6E5D">
        <w:rPr>
          <w:i/>
          <w:iCs/>
        </w:rPr>
        <w:t xml:space="preserve"> </w:t>
      </w:r>
      <w:r>
        <w:rPr>
          <w:i/>
          <w:iCs/>
        </w:rPr>
        <w:t xml:space="preserve">r.,  </w:t>
      </w:r>
      <w:r w:rsidR="00DB6E5D">
        <w:rPr>
          <w:i/>
          <w:iCs/>
        </w:rPr>
        <w:t xml:space="preserve">                         </w:t>
      </w:r>
      <w:r>
        <w:rPr>
          <w:i/>
          <w:iCs/>
        </w:rPr>
        <w:t xml:space="preserve">poz. </w:t>
      </w:r>
      <w:r w:rsidR="0023411B">
        <w:rPr>
          <w:i/>
          <w:iCs/>
        </w:rPr>
        <w:t>416 ze  zm</w:t>
      </w:r>
      <w:r>
        <w:rPr>
          <w:i/>
          <w:iCs/>
        </w:rPr>
        <w:t>.</w:t>
      </w:r>
      <w:r>
        <w:t>),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dl</w:t>
      </w:r>
      <w:r w:rsidR="002F1D09">
        <w:t>a okresu styczeń – sierpień 20</w:t>
      </w:r>
      <w:r w:rsidR="00DB6E5D">
        <w:t>2</w:t>
      </w:r>
      <w:r w:rsidR="00447F36">
        <w:t>3</w:t>
      </w:r>
      <w:r>
        <w:t xml:space="preserve"> roku: organizację wynikającą z zatwierdzonych arkuszy organizacji i podjętych do dnia złożenia materiałów planistycznych rozstrzygnięć dotyczących org</w:t>
      </w:r>
      <w:r w:rsidR="00EC0399">
        <w:t>anizacji roku szkolnego 20</w:t>
      </w:r>
      <w:r w:rsidR="00DF3704">
        <w:t>2</w:t>
      </w:r>
      <w:r w:rsidR="00447F36">
        <w:t>2</w:t>
      </w:r>
      <w:r w:rsidR="00EC0399">
        <w:t>/20</w:t>
      </w:r>
      <w:r w:rsidR="00DB6E5D">
        <w:t>2</w:t>
      </w:r>
      <w:r w:rsidR="00447F36">
        <w:t>3</w:t>
      </w:r>
      <w:r>
        <w:t>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dla</w:t>
      </w:r>
      <w:r w:rsidR="00DB6E5D">
        <w:t xml:space="preserve"> okresu wrzesień – grudzień 202</w:t>
      </w:r>
      <w:r w:rsidR="00447F36">
        <w:t>3</w:t>
      </w:r>
      <w:r w:rsidR="00DB6E5D">
        <w:t xml:space="preserve"> </w:t>
      </w:r>
      <w:r>
        <w:t>roku: przewidzianą przez dyrektora organizacj</w:t>
      </w:r>
      <w:r w:rsidR="00EC0399">
        <w:t>ę jednostki w roku szkolnym 20</w:t>
      </w:r>
      <w:r w:rsidR="00DB6E5D">
        <w:t>2</w:t>
      </w:r>
      <w:r w:rsidR="00447F36">
        <w:t>3</w:t>
      </w:r>
      <w:r w:rsidR="00EC0399">
        <w:t>/202</w:t>
      </w:r>
      <w:r w:rsidR="00447F36">
        <w:t>4</w:t>
      </w:r>
      <w:r>
        <w:t>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przejściem na emeryturę lub rentę</w:t>
      </w:r>
      <w:r>
        <w:rPr>
          <w:b/>
          <w:bCs/>
        </w:rPr>
        <w:t xml:space="preserve"> </w:t>
      </w:r>
      <w:r>
        <w:t>uwzględnione zostaną w projekcie budżetu w rezerwie celowej – jednostki oświatowe podadzą w materiałach planistycznych niezbędne dane w tym zakresie,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art. 20 ust. 2 Karty Nauczyciela</w:t>
      </w:r>
      <w:r>
        <w:t xml:space="preserve"> ujęte zostaną w projekcie budżetu w rezerwie celowej – jednostki podadzą w materiałach planistycznych niezbędne dane w tym zakresie,</w:t>
      </w:r>
    </w:p>
    <w:p w:rsidR="00B1370F" w:rsidRDefault="00B1370F" w:rsidP="00B1370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Wynagrodzenia pracowników niebędących nauczycielami</w:t>
      </w:r>
    </w:p>
    <w:p w:rsidR="00B1370F" w:rsidRDefault="002F1D09" w:rsidP="00B1370F">
      <w:pPr>
        <w:numPr>
          <w:ilvl w:val="0"/>
          <w:numId w:val="6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wysokość środków na wynagrodzenia osobowe pracowników niebędących nauczycielami </w:t>
      </w:r>
      <w:r w:rsidR="00B1370F">
        <w:t xml:space="preserve"> projektuje się w oparciu o: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lastRenderedPageBreak/>
        <w:t xml:space="preserve"> liczbę etatów wynikającą z zatwierdzonych arkuszy organizacji i podjętych do dnia złożenia materiałów planistycznych, 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rozporz</w:t>
      </w:r>
      <w:r w:rsidR="00D24BF0">
        <w:t xml:space="preserve">ądzenie Rady Ministrów z dnia </w:t>
      </w:r>
      <w:r w:rsidR="00FF425E">
        <w:t>2</w:t>
      </w:r>
      <w:r w:rsidR="00D24BF0">
        <w:t xml:space="preserve">5 </w:t>
      </w:r>
      <w:r w:rsidR="00FF425E">
        <w:t>października 2021</w:t>
      </w:r>
      <w:r w:rsidR="00F22637">
        <w:t xml:space="preserve"> roku w sprawie</w:t>
      </w:r>
      <w:r>
        <w:t xml:space="preserve"> wynagradzania pracowników samorządowych (</w:t>
      </w:r>
      <w:r w:rsidR="00D24BF0">
        <w:rPr>
          <w:i/>
          <w:iCs/>
        </w:rPr>
        <w:t>Dz. U. z 20</w:t>
      </w:r>
      <w:r w:rsidR="00FF425E">
        <w:rPr>
          <w:i/>
          <w:iCs/>
        </w:rPr>
        <w:t>21</w:t>
      </w:r>
      <w:r w:rsidR="00D24BF0">
        <w:rPr>
          <w:i/>
          <w:iCs/>
        </w:rPr>
        <w:t xml:space="preserve"> r., poz. </w:t>
      </w:r>
      <w:r w:rsidR="00FF425E">
        <w:rPr>
          <w:i/>
          <w:iCs/>
        </w:rPr>
        <w:t>1960</w:t>
      </w:r>
      <w:r>
        <w:t>),</w:t>
      </w:r>
    </w:p>
    <w:p w:rsidR="00B1370F" w:rsidRDefault="00B1370F" w:rsidP="00B1370F">
      <w:pPr>
        <w:numPr>
          <w:ilvl w:val="0"/>
          <w:numId w:val="1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pracowników niebędących nauczycielami w związku z przejściem na emeryturę lub rentę</w:t>
      </w:r>
      <w:r>
        <w:t xml:space="preserve"> uwzględnione zostaną w projekcie budżetu w rezerwie celowej, jednostki oświatowe podadzą w materiałach planistycznych niezbędne dane w tym zakresie,</w:t>
      </w:r>
    </w:p>
    <w:p w:rsidR="00B1370F" w:rsidRPr="00B1370F" w:rsidRDefault="00B1370F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wynagrodzenia dla pracowników niebędących nauczycielami </w:t>
      </w:r>
      <w:r w:rsidR="00E17E14">
        <w:rPr>
          <w:b/>
          <w:bCs/>
          <w:i/>
          <w:iCs/>
        </w:rPr>
        <w:t xml:space="preserve">należy zaplanować przyjmując </w:t>
      </w:r>
      <w:r w:rsidR="00DB3B38">
        <w:rPr>
          <w:b/>
          <w:bCs/>
          <w:i/>
          <w:iCs/>
        </w:rPr>
        <w:t>8</w:t>
      </w:r>
      <w:r w:rsidR="00D5372A">
        <w:rPr>
          <w:b/>
          <w:bCs/>
          <w:i/>
          <w:iCs/>
        </w:rPr>
        <w:t>,00</w:t>
      </w:r>
      <w:r>
        <w:rPr>
          <w:b/>
          <w:bCs/>
          <w:i/>
          <w:iCs/>
        </w:rPr>
        <w:t>% wskaźnik wzrostu w sto</w:t>
      </w:r>
      <w:r w:rsidR="00F22637">
        <w:rPr>
          <w:b/>
          <w:bCs/>
          <w:i/>
          <w:iCs/>
        </w:rPr>
        <w:t>sunku do roku 2</w:t>
      </w:r>
      <w:r w:rsidR="00CD7735">
        <w:rPr>
          <w:b/>
          <w:bCs/>
          <w:i/>
          <w:iCs/>
        </w:rPr>
        <w:t>02</w:t>
      </w:r>
      <w:r w:rsidR="00D5372A">
        <w:rPr>
          <w:b/>
          <w:bCs/>
          <w:i/>
          <w:iCs/>
        </w:rPr>
        <w:t>2</w:t>
      </w:r>
      <w:r>
        <w:rPr>
          <w:b/>
          <w:bCs/>
          <w:i/>
          <w:iCs/>
        </w:rPr>
        <w:t>,</w:t>
      </w:r>
    </w:p>
    <w:p w:rsidR="00D5372A" w:rsidRPr="00D5372A" w:rsidRDefault="0034738E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D5372A">
        <w:rPr>
          <w:b/>
          <w:bCs/>
          <w:i/>
          <w:iCs/>
        </w:rPr>
        <w:t>:</w:t>
      </w:r>
    </w:p>
    <w:p w:rsidR="00D5372A" w:rsidRDefault="00D5372A" w:rsidP="00D5372A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-</w:t>
      </w:r>
      <w:r w:rsidR="00DF3704">
        <w:rPr>
          <w:b/>
          <w:bCs/>
          <w:i/>
          <w:iCs/>
        </w:rPr>
        <w:t xml:space="preserve"> w</w:t>
      </w:r>
      <w:r>
        <w:rPr>
          <w:b/>
          <w:bCs/>
          <w:i/>
          <w:iCs/>
        </w:rPr>
        <w:t xml:space="preserve"> okresie od 01.01.2023</w:t>
      </w:r>
      <w:r w:rsidR="00FF425E">
        <w:rPr>
          <w:b/>
          <w:bCs/>
          <w:i/>
          <w:iCs/>
        </w:rPr>
        <w:t xml:space="preserve"> r. do 30.06.2023 r. 3 490,00 zł brutto</w:t>
      </w:r>
      <w:r>
        <w:rPr>
          <w:b/>
          <w:bCs/>
          <w:i/>
          <w:iCs/>
        </w:rPr>
        <w:t>,</w:t>
      </w:r>
    </w:p>
    <w:p w:rsidR="00B1370F" w:rsidRDefault="00D5372A" w:rsidP="00D5372A">
      <w:pPr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- w okresie od 01.07.2023 r. do 31.12.2023 r. </w:t>
      </w:r>
      <w:r w:rsidR="00FF425E">
        <w:rPr>
          <w:b/>
          <w:bCs/>
          <w:i/>
          <w:iCs/>
        </w:rPr>
        <w:t>3 600,00 zł brutto.</w:t>
      </w:r>
      <w:r w:rsidR="0034738E">
        <w:rPr>
          <w:b/>
          <w:bCs/>
          <w:i/>
          <w:iCs/>
        </w:rPr>
        <w:t xml:space="preserve">  </w:t>
      </w:r>
    </w:p>
    <w:p w:rsidR="00B1370F" w:rsidRDefault="00B1370F" w:rsidP="00B1370F">
      <w:pPr>
        <w:spacing w:line="360" w:lineRule="auto"/>
        <w:ind w:left="75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2)</w:t>
      </w:r>
      <w:r w:rsidR="005F4310">
        <w:rPr>
          <w:b/>
          <w:bCs/>
        </w:rPr>
        <w:t xml:space="preserve"> </w:t>
      </w:r>
      <w:r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</w:t>
      </w:r>
      <w:r>
        <w:rPr>
          <w:b/>
          <w:bCs/>
          <w:i/>
          <w:iCs/>
        </w:rPr>
        <w:t xml:space="preserve"> projektować</w:t>
      </w:r>
      <w:r>
        <w:t xml:space="preserve"> w oparciu o</w:t>
      </w:r>
      <w:r w:rsidR="00B033FD">
        <w:t xml:space="preserve"> przepisy</w:t>
      </w:r>
      <w:r>
        <w:t>:</w:t>
      </w:r>
    </w:p>
    <w:p w:rsidR="00B1370F" w:rsidRDefault="00B033FD" w:rsidP="00B1370F">
      <w:pPr>
        <w:spacing w:line="360" w:lineRule="auto"/>
        <w:jc w:val="both"/>
        <w:rPr>
          <w:i/>
          <w:iCs/>
        </w:rPr>
      </w:pPr>
      <w:r>
        <w:t xml:space="preserve">- </w:t>
      </w:r>
      <w:r w:rsidR="00B1370F">
        <w:t xml:space="preserve">art. 53 ustawy z dnia 26 stycznia 1982 r. Karta Nauczyciela (tekst jednolity: </w:t>
      </w:r>
      <w:r>
        <w:rPr>
          <w:i/>
          <w:iCs/>
        </w:rPr>
        <w:t xml:space="preserve">Dz. U. </w:t>
      </w:r>
      <w:r w:rsidR="000B09DE">
        <w:rPr>
          <w:i/>
          <w:iCs/>
        </w:rPr>
        <w:t>z 20</w:t>
      </w:r>
      <w:r w:rsidR="00FF425E">
        <w:rPr>
          <w:i/>
          <w:iCs/>
        </w:rPr>
        <w:t>21</w:t>
      </w:r>
      <w:r w:rsidR="000B09DE">
        <w:rPr>
          <w:i/>
          <w:iCs/>
        </w:rPr>
        <w:t xml:space="preserve"> r., poz. </w:t>
      </w:r>
      <w:r w:rsidR="00FF425E">
        <w:rPr>
          <w:i/>
          <w:iCs/>
        </w:rPr>
        <w:t>1762</w:t>
      </w:r>
      <w:r w:rsidR="00370327">
        <w:rPr>
          <w:i/>
          <w:iCs/>
        </w:rPr>
        <w:t xml:space="preserve"> </w:t>
      </w:r>
      <w:r w:rsidR="00B1370F">
        <w:rPr>
          <w:i/>
          <w:iCs/>
        </w:rPr>
        <w:t>z</w:t>
      </w:r>
      <w:r w:rsidR="00A46D6B">
        <w:rPr>
          <w:i/>
          <w:iCs/>
        </w:rPr>
        <w:t xml:space="preserve">e </w:t>
      </w:r>
      <w:r w:rsidR="00B1370F">
        <w:rPr>
          <w:i/>
          <w:iCs/>
        </w:rPr>
        <w:t>zm.</w:t>
      </w:r>
      <w:r w:rsidR="00B1370F">
        <w:t xml:space="preserve">),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927048">
        <w:rPr>
          <w:i/>
          <w:iCs/>
        </w:rPr>
        <w:t>2</w:t>
      </w:r>
      <w:r w:rsidR="00FF425E">
        <w:rPr>
          <w:i/>
          <w:iCs/>
        </w:rPr>
        <w:t>2</w:t>
      </w:r>
      <w:r w:rsidR="009B7DCE">
        <w:rPr>
          <w:i/>
          <w:iCs/>
        </w:rPr>
        <w:t xml:space="preserve"> r., poz.</w:t>
      </w:r>
      <w:r w:rsidR="00927048">
        <w:rPr>
          <w:i/>
          <w:iCs/>
        </w:rPr>
        <w:t xml:space="preserve"> </w:t>
      </w:r>
      <w:r w:rsidR="00FF425E">
        <w:rPr>
          <w:i/>
          <w:iCs/>
        </w:rPr>
        <w:t>923</w:t>
      </w:r>
      <w:r w:rsidR="00B1370F">
        <w:t>) oraz rozporządzenia Ministra</w:t>
      </w:r>
      <w:r w:rsidR="0034738E">
        <w:t xml:space="preserve"> Pracy </w:t>
      </w:r>
      <w:r w:rsidR="00A46D6B">
        <w:t xml:space="preserve">                       </w:t>
      </w:r>
      <w:r w:rsidR="00B1370F">
        <w:t xml:space="preserve">i Polityki Społecznej z dnia 9 marca 2009 roku w sprawie sposobu ustalania przeciętnej liczby zatrudnionych w celu naliczania odpisu na zakładowy fundusz świadczeń socjalnych </w:t>
      </w:r>
      <w:r w:rsidR="002F1D09">
        <w:t xml:space="preserve">         </w:t>
      </w:r>
      <w:r w:rsidR="00B1370F">
        <w:t>(</w:t>
      </w:r>
      <w:r w:rsidR="002F1D09">
        <w:rPr>
          <w:i/>
          <w:iCs/>
        </w:rPr>
        <w:t xml:space="preserve">Dz. U. 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z 2009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r.</w:t>
      </w:r>
      <w:r w:rsidR="002F1D09">
        <w:rPr>
          <w:i/>
          <w:iCs/>
        </w:rPr>
        <w:t xml:space="preserve">, </w:t>
      </w:r>
      <w:r w:rsidR="00B1370F">
        <w:rPr>
          <w:i/>
          <w:iCs/>
        </w:rPr>
        <w:t xml:space="preserve"> Nr 43, poz. 349</w:t>
      </w:r>
      <w:r w:rsidR="00B1370F">
        <w:t>),</w:t>
      </w:r>
      <w:r w:rsidR="00B1370F">
        <w:rPr>
          <w:i/>
          <w:iCs/>
        </w:rPr>
        <w:t xml:space="preserve"> </w:t>
      </w:r>
    </w:p>
    <w:p w:rsidR="00417350" w:rsidRDefault="00927048" w:rsidP="00B1370F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</w:t>
      </w:r>
      <w:r w:rsidR="00417350">
        <w:rPr>
          <w:iCs/>
        </w:rPr>
        <w:t>8,5% sumy wypłaconych wynagrodzeń w 202</w:t>
      </w:r>
      <w:r w:rsidR="00A601C8">
        <w:rPr>
          <w:iCs/>
        </w:rPr>
        <w:t>1</w:t>
      </w:r>
      <w:r w:rsidR="00417350"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 w:rsidR="00417350">
        <w:rPr>
          <w:i/>
          <w:iCs/>
        </w:rPr>
        <w:t>(Dz. U. z 2018 r. poz. 1872),</w:t>
      </w:r>
    </w:p>
    <w:p w:rsidR="00927048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wysokości określonej dla roku 202</w:t>
      </w:r>
      <w:r w:rsidR="00FF425E">
        <w:rPr>
          <w:iCs/>
        </w:rPr>
        <w:t>2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417350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FF425E">
        <w:rPr>
          <w:iCs/>
        </w:rPr>
        <w:t>2</w:t>
      </w:r>
      <w:r w:rsidRPr="00417350">
        <w:rPr>
          <w:iCs/>
        </w:rPr>
        <w:t>.</w:t>
      </w:r>
    </w:p>
    <w:p w:rsidR="00417350" w:rsidRPr="00417350" w:rsidRDefault="00417350" w:rsidP="00B1370F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417350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lastRenderedPageBreak/>
        <w:t>7</w:t>
      </w:r>
      <w:r w:rsidR="00B1370F" w:rsidRPr="00DF3704">
        <w:rPr>
          <w:b/>
          <w:bCs/>
          <w:i/>
        </w:rPr>
        <w:t>)</w:t>
      </w:r>
      <w:r w:rsidR="00F30487"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425B5A">
        <w:t>kreślenia kwoty wydatków na 20</w:t>
      </w:r>
      <w:r w:rsidR="00107BD1">
        <w:t>2</w:t>
      </w:r>
      <w:r w:rsidR="00FF425E">
        <w:t>3</w:t>
      </w:r>
      <w:r w:rsidR="00107BD1">
        <w:t xml:space="preserve"> </w:t>
      </w:r>
      <w:r>
        <w:t xml:space="preserve">rok należy wyłączyć </w:t>
      </w:r>
      <w:r w:rsidR="0034738E">
        <w:br/>
      </w:r>
      <w:r w:rsidR="009B7DCE">
        <w:t>z wydatków przyznane w 20</w:t>
      </w:r>
      <w:r w:rsidR="00370327">
        <w:t>2</w:t>
      </w:r>
      <w:r w:rsidR="00FF425E">
        <w:t>2</w:t>
      </w:r>
      <w:r>
        <w:t xml:space="preserve"> roku środki na realizację zadań o charakterze jednorazowym ora</w:t>
      </w:r>
      <w:r w:rsidR="009B7DCE">
        <w:t>z na zadania kończące się w 20</w:t>
      </w:r>
      <w:r w:rsidR="00370327">
        <w:t>2</w:t>
      </w:r>
      <w:r w:rsidR="00FF425E">
        <w:t>2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9B7DCE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A601C8">
        <w:rPr>
          <w:b/>
          <w:bCs/>
          <w:i/>
          <w:iCs/>
        </w:rPr>
        <w:t>2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mające charakter wieloletni, winny być ujęte </w:t>
      </w:r>
      <w:r>
        <w:rPr>
          <w:b/>
          <w:bCs/>
          <w:i/>
          <w:iCs/>
        </w:rPr>
        <w:br/>
        <w:t>w Tabeli nr 10 do niniejszego zarządzenia.</w:t>
      </w:r>
    </w:p>
    <w:p w:rsidR="00927048" w:rsidRPr="00927048" w:rsidRDefault="00927048" w:rsidP="00B1370F">
      <w:pPr>
        <w:spacing w:line="360" w:lineRule="auto"/>
        <w:jc w:val="both"/>
        <w:rPr>
          <w:b/>
        </w:rPr>
      </w:pPr>
      <w:r w:rsidRPr="00927048">
        <w:rPr>
          <w:b/>
          <w:bCs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>2.</w:t>
      </w:r>
      <w:r w:rsidR="00107B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Wydatki pozostałych jednostek organizacyjnych Gminy Damnica, w tym Urzędu Gminy</w:t>
      </w:r>
    </w:p>
    <w:p w:rsidR="00B1370F" w:rsidRDefault="00B445CB" w:rsidP="00B1370F">
      <w:pPr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liczba etatów –</w:t>
      </w:r>
      <w:r w:rsidR="00B1370F">
        <w:t xml:space="preserve"> przyjmuje się liczbę </w:t>
      </w:r>
      <w:r w:rsidR="00425B5A">
        <w:t>etatów</w:t>
      </w:r>
      <w:r w:rsidR="009B7DCE">
        <w:t xml:space="preserve"> na dzień 30 września 20</w:t>
      </w:r>
      <w:r w:rsidR="00417350">
        <w:t>2</w:t>
      </w:r>
      <w:r w:rsidR="00FF425E">
        <w:t>2</w:t>
      </w:r>
      <w:r w:rsidR="00B1370F">
        <w:t xml:space="preserve"> roku – w przypadku wykazania większej liczby etatów należy dołączyć zgodę Wójta,</w:t>
      </w:r>
    </w:p>
    <w:p w:rsidR="00417350" w:rsidRPr="00FF425E" w:rsidRDefault="00107BD1" w:rsidP="00417350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  <w:color w:val="FF0000"/>
        </w:rPr>
      </w:pPr>
      <w:r>
        <w:rPr>
          <w:b/>
          <w:bCs/>
          <w:i/>
          <w:iCs/>
        </w:rPr>
        <w:t xml:space="preserve"> </w:t>
      </w:r>
      <w:r w:rsidR="00FF425E">
        <w:rPr>
          <w:b/>
          <w:bCs/>
          <w:i/>
          <w:iCs/>
        </w:rPr>
        <w:t>wynagrodzenia dla pracowników należy zaplanować przyjmując 8,00% wskaźnik wzrostu w stosunku do roku 2022</w:t>
      </w:r>
      <w:r w:rsidR="00DB3B38">
        <w:rPr>
          <w:b/>
          <w:bCs/>
          <w:i/>
          <w:iCs/>
        </w:rPr>
        <w:t>,</w:t>
      </w:r>
    </w:p>
    <w:p w:rsidR="00FF425E" w:rsidRPr="00D5372A" w:rsidRDefault="00FF425E" w:rsidP="00FF425E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 przypadku wynagrodzeń, których wysokość po zastosowaniu wskaźnika wzrostu nie osiągnie poziomu wynagrodzenia minimalnego – przyjąć wynagrodzenie minimalne określone w rozporządzeniu Rady Ministrów:</w:t>
      </w:r>
    </w:p>
    <w:p w:rsidR="00FF425E" w:rsidRDefault="00FF425E" w:rsidP="00FF425E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- w okresie od 01.01.2023 r. do 30.06.2023 r. 3 490,00 zł brutto,</w:t>
      </w:r>
    </w:p>
    <w:p w:rsidR="00FF425E" w:rsidRDefault="00FF425E" w:rsidP="00FF425E">
      <w:pPr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- w okresie od 01.07.2023 r. do 31.12.2023 r. 3 600,00 zł brutto.  </w:t>
      </w:r>
    </w:p>
    <w:p w:rsidR="00B1370F" w:rsidRPr="00B445CB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</w:t>
      </w:r>
      <w:r w:rsidR="00B1370F">
        <w:t>wypłaty o charakterze jednorazowym zostaną zaplan</w:t>
      </w:r>
      <w:r w:rsidR="009B7DCE">
        <w:t>owane w rezerwie celowej na 20</w:t>
      </w:r>
      <w:r>
        <w:t>2</w:t>
      </w:r>
      <w:r w:rsidR="00FF425E">
        <w:t>3</w:t>
      </w:r>
      <w:r w:rsidR="00B1370F">
        <w:t xml:space="preserve"> rok</w:t>
      </w:r>
      <w:r w:rsidR="00BE5629">
        <w:t xml:space="preserve">, </w:t>
      </w:r>
      <w:r w:rsidR="00B1370F">
        <w:t xml:space="preserve">w podziale na poszczególne jednostki (jednostki podadzą w materiałach planistycznych niezbędne dane w tym zakresie). </w:t>
      </w:r>
    </w:p>
    <w:p w:rsidR="00B1370F" w:rsidRPr="00B445CB" w:rsidRDefault="00B445CB" w:rsidP="00B445C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 w:rsidRPr="00B445CB"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 projektować w oparciu o:</w:t>
      </w:r>
    </w:p>
    <w:p w:rsidR="00B1370F" w:rsidRDefault="00B1370F" w:rsidP="00B1370F">
      <w:pPr>
        <w:spacing w:line="360" w:lineRule="auto"/>
        <w:jc w:val="both"/>
      </w:pPr>
      <w:r>
        <w:t xml:space="preserve">- przepisy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FF425E">
        <w:rPr>
          <w:i/>
          <w:iCs/>
        </w:rPr>
        <w:t>22</w:t>
      </w:r>
      <w:r w:rsidR="00A601C8">
        <w:rPr>
          <w:i/>
          <w:iCs/>
        </w:rPr>
        <w:t xml:space="preserve"> </w:t>
      </w:r>
      <w:r w:rsidR="009B7DCE">
        <w:rPr>
          <w:i/>
          <w:iCs/>
        </w:rPr>
        <w:t xml:space="preserve">r., poz. </w:t>
      </w:r>
      <w:r w:rsidR="00FF425E">
        <w:rPr>
          <w:i/>
          <w:iCs/>
        </w:rPr>
        <w:t>923</w:t>
      </w:r>
      <w:r>
        <w:t>) oraz rozporządzenia Ministra Pracy i Poli</w:t>
      </w:r>
      <w:r w:rsidR="00425B5A">
        <w:t xml:space="preserve">tyki Społecznej z dnia </w:t>
      </w:r>
      <w:r>
        <w:t>9 marca 2009 roku w sprawie sposobu ustalania p</w:t>
      </w:r>
      <w:r w:rsidR="009B7DCE">
        <w:t xml:space="preserve">rzeciętnej liczby zatrudnionych </w:t>
      </w:r>
      <w:r w:rsidR="00A601C8">
        <w:t xml:space="preserve">                 </w:t>
      </w:r>
      <w:r>
        <w:t xml:space="preserve">w celu naliczania odpisu na zakładowy fundusz świadczeń socjalnych </w:t>
      </w:r>
      <w:r w:rsidR="009B7DCE">
        <w:br/>
      </w:r>
      <w:r>
        <w:t>(</w:t>
      </w:r>
      <w:r>
        <w:rPr>
          <w:i/>
          <w:iCs/>
        </w:rPr>
        <w:t>Dz. U. z 2009</w:t>
      </w:r>
      <w:r w:rsidR="00107BD1">
        <w:rPr>
          <w:i/>
          <w:iCs/>
        </w:rPr>
        <w:t xml:space="preserve"> </w:t>
      </w:r>
      <w:r>
        <w:rPr>
          <w:i/>
          <w:iCs/>
        </w:rPr>
        <w:t>r. Nr 43, poz. 349</w:t>
      </w:r>
      <w:r>
        <w:t>),</w:t>
      </w:r>
      <w:r>
        <w:rPr>
          <w:i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DF3704" w:rsidRDefault="00DF3704" w:rsidP="00DF3704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8,5% sumy wypłaconych </w:t>
      </w:r>
      <w:r>
        <w:rPr>
          <w:iCs/>
        </w:rPr>
        <w:lastRenderedPageBreak/>
        <w:t>wynagrodzeń w 202</w:t>
      </w:r>
      <w:r w:rsidR="00A601C8">
        <w:rPr>
          <w:iCs/>
        </w:rPr>
        <w:t>1</w:t>
      </w:r>
      <w:r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>
        <w:rPr>
          <w:i/>
          <w:iCs/>
        </w:rPr>
        <w:t>(Dz. U. z 2018 r. poz. 1872),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</w:t>
      </w:r>
      <w:r w:rsidR="00A601C8">
        <w:rPr>
          <w:iCs/>
        </w:rPr>
        <w:t>sokości określonej dla roku 202</w:t>
      </w:r>
      <w:r w:rsidR="00FF425E">
        <w:rPr>
          <w:iCs/>
        </w:rPr>
        <w:t>2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FF425E">
        <w:rPr>
          <w:iCs/>
        </w:rPr>
        <w:t>2</w:t>
      </w:r>
      <w:r w:rsidRPr="00417350">
        <w:rPr>
          <w:iCs/>
        </w:rPr>
        <w:t>.</w:t>
      </w:r>
    </w:p>
    <w:p w:rsidR="00DF3704" w:rsidRPr="00417350" w:rsidRDefault="00DF3704" w:rsidP="00DF3704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DF3704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7)</w:t>
      </w:r>
      <w:r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9B7DCE">
        <w:t>kreślenia kwoty wydatków na 20</w:t>
      </w:r>
      <w:r w:rsidR="00107BD1">
        <w:t>2</w:t>
      </w:r>
      <w:r w:rsidR="00A601C8">
        <w:t>2</w:t>
      </w:r>
      <w:r>
        <w:t xml:space="preserve"> rok należy wyłączyć </w:t>
      </w:r>
      <w:r w:rsidR="00BE5629">
        <w:br/>
      </w:r>
      <w:r w:rsidR="00107BD1">
        <w:t>z wydatków przyznane z 20</w:t>
      </w:r>
      <w:r w:rsidR="00DF3704">
        <w:t>2</w:t>
      </w:r>
      <w:r w:rsidR="00FF425E">
        <w:t>2</w:t>
      </w:r>
      <w:r>
        <w:t xml:space="preserve"> roku środki na realizację zadań o charakterze jednorazowym oraz za zadania kończące się w </w:t>
      </w:r>
      <w:r w:rsidR="001A62B1">
        <w:t>20</w:t>
      </w:r>
      <w:r w:rsidR="00FF425E">
        <w:t>22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1A62B1">
        <w:rPr>
          <w:b/>
          <w:bCs/>
          <w:i/>
          <w:iCs/>
        </w:rPr>
        <w:t xml:space="preserve"> bieżące zaplanowane na rok 20</w:t>
      </w:r>
      <w:r w:rsidR="00FF425E">
        <w:rPr>
          <w:b/>
          <w:bCs/>
          <w:i/>
          <w:iCs/>
        </w:rPr>
        <w:t>23</w:t>
      </w:r>
      <w:r>
        <w:rPr>
          <w:b/>
          <w:bCs/>
          <w:i/>
          <w:iCs/>
        </w:rPr>
        <w:t xml:space="preserve"> mające charakter wieloletni, winny być ujęte </w:t>
      </w:r>
      <w:r w:rsidR="00425B5A">
        <w:rPr>
          <w:b/>
          <w:bCs/>
          <w:i/>
          <w:iCs/>
        </w:rPr>
        <w:br/>
      </w:r>
      <w:r>
        <w:rPr>
          <w:b/>
          <w:bCs/>
          <w:i/>
          <w:iCs/>
        </w:rPr>
        <w:t>w Tabeli nr 10 do niniejszego zarządzenia.</w:t>
      </w:r>
    </w:p>
    <w:p w:rsidR="00557339" w:rsidRDefault="00DF3704" w:rsidP="003F1985">
      <w:pPr>
        <w:spacing w:line="360" w:lineRule="auto"/>
        <w:jc w:val="both"/>
      </w:pPr>
      <w:r>
        <w:rPr>
          <w:b/>
          <w:bCs/>
          <w:i/>
          <w:iCs/>
        </w:rPr>
        <w:t>8</w:t>
      </w:r>
      <w:r w:rsidR="00B1370F">
        <w:rPr>
          <w:b/>
          <w:bCs/>
          <w:i/>
          <w:iCs/>
        </w:rPr>
        <w:t xml:space="preserve">) </w:t>
      </w:r>
      <w:r w:rsidR="00B1370F">
        <w:rPr>
          <w:rFonts w:cs="Tahoma"/>
          <w:b/>
          <w:bCs/>
          <w:i/>
          <w:iCs/>
          <w:color w:val="000000"/>
          <w:lang w:bidi="en-US"/>
        </w:rPr>
        <w:t xml:space="preserve">Wydatki majątkowe – </w:t>
      </w:r>
      <w:r w:rsidR="00B1370F">
        <w:rPr>
          <w:rFonts w:cs="Tahoma"/>
          <w:i/>
          <w:iCs/>
          <w:color w:val="000000"/>
          <w:lang w:bidi="en-US"/>
        </w:rPr>
        <w:t>wydatki</w:t>
      </w:r>
      <w:r w:rsidR="001A62B1">
        <w:rPr>
          <w:rFonts w:cs="Tahoma"/>
          <w:i/>
          <w:iCs/>
          <w:color w:val="000000"/>
          <w:lang w:bidi="en-US"/>
        </w:rPr>
        <w:t xml:space="preserve"> majątkowe planowane na rok 20</w:t>
      </w:r>
      <w:r w:rsidR="00107BD1">
        <w:rPr>
          <w:rFonts w:cs="Tahoma"/>
          <w:i/>
          <w:iCs/>
          <w:color w:val="000000"/>
          <w:lang w:bidi="en-US"/>
        </w:rPr>
        <w:t>2</w:t>
      </w:r>
      <w:r w:rsidR="00FF425E">
        <w:rPr>
          <w:rFonts w:cs="Tahoma"/>
          <w:i/>
          <w:iCs/>
          <w:color w:val="000000"/>
          <w:lang w:bidi="en-US"/>
        </w:rPr>
        <w:t>3</w:t>
      </w:r>
      <w:r w:rsidR="00B1370F">
        <w:rPr>
          <w:rFonts w:cs="Tahoma"/>
          <w:i/>
          <w:iCs/>
          <w:color w:val="000000"/>
          <w:lang w:bidi="en-US"/>
        </w:rPr>
        <w:t>, mające charakter wieloletni winny być zgodne z kwotami ujętymi w uchwale Rady Gminy w sprawi</w:t>
      </w:r>
      <w:r w:rsidR="001A62B1">
        <w:rPr>
          <w:rFonts w:cs="Tahoma"/>
          <w:i/>
          <w:iCs/>
          <w:color w:val="000000"/>
          <w:lang w:bidi="en-US"/>
        </w:rPr>
        <w:t>e uchwalenia budżetu na rok 20</w:t>
      </w:r>
      <w:r>
        <w:rPr>
          <w:rFonts w:cs="Tahoma"/>
          <w:i/>
          <w:iCs/>
          <w:color w:val="000000"/>
          <w:lang w:bidi="en-US"/>
        </w:rPr>
        <w:t>2</w:t>
      </w:r>
      <w:r w:rsidR="00FF425E">
        <w:rPr>
          <w:rFonts w:cs="Tahoma"/>
          <w:i/>
          <w:iCs/>
          <w:color w:val="000000"/>
          <w:lang w:bidi="en-US"/>
        </w:rPr>
        <w:t>2</w:t>
      </w:r>
      <w:r w:rsidR="00B1370F">
        <w:rPr>
          <w:rFonts w:cs="Tahoma"/>
          <w:i/>
          <w:iCs/>
          <w:color w:val="000000"/>
          <w:lang w:bidi="en-US"/>
        </w:rPr>
        <w:t xml:space="preserve"> (ze zmianami) ze szczególnym uwzględnieniem załącznika </w:t>
      </w:r>
      <w:r w:rsidR="00B1370F">
        <w:rPr>
          <w:rFonts w:cs="Tahoma"/>
          <w:b/>
          <w:bCs/>
          <w:color w:val="000000"/>
          <w:lang w:bidi="en-US"/>
        </w:rPr>
        <w:t>„</w:t>
      </w:r>
      <w:r w:rsidR="001A62B1">
        <w:rPr>
          <w:rFonts w:ascii="TimesNewRomanPSMT" w:eastAsia="TimesNewRomanPSMT" w:hAnsi="TimesNewRomanPSMT" w:cs="TimesNewRomanPSMT"/>
          <w:b/>
          <w:bCs/>
          <w:lang w:bidi="en-US"/>
        </w:rPr>
        <w:t>Zadania inwestycyjne w 20</w:t>
      </w:r>
      <w:r>
        <w:rPr>
          <w:rFonts w:ascii="TimesNewRomanPSMT" w:eastAsia="TimesNewRomanPSMT" w:hAnsi="TimesNewRomanPSMT" w:cs="TimesNewRomanPSMT"/>
          <w:b/>
          <w:bCs/>
          <w:lang w:bidi="en-US"/>
        </w:rPr>
        <w:t>2</w:t>
      </w:r>
      <w:r w:rsidR="00FF425E">
        <w:rPr>
          <w:rFonts w:ascii="TimesNewRomanPSMT" w:eastAsia="TimesNewRomanPSMT" w:hAnsi="TimesNewRomanPSMT" w:cs="TimesNewRomanPSMT"/>
          <w:b/>
          <w:bCs/>
          <w:lang w:bidi="en-US"/>
        </w:rPr>
        <w:t>2</w:t>
      </w:r>
      <w:r w:rsidR="00107BD1">
        <w:rPr>
          <w:rFonts w:ascii="TimesNewRomanPSMT" w:eastAsia="TimesNewRomanPSMT" w:hAnsi="TimesNewRomanPSMT" w:cs="TimesNewRomanPSMT"/>
          <w:b/>
          <w:bCs/>
          <w:lang w:bidi="en-US"/>
        </w:rPr>
        <w:t xml:space="preserve"> </w:t>
      </w:r>
      <w:r w:rsidR="00B1370F">
        <w:rPr>
          <w:rFonts w:ascii="TimesNewRomanPSMT" w:eastAsia="TimesNewRomanPSMT" w:hAnsi="TimesNewRomanPSMT" w:cs="TimesNewRomanPSMT"/>
          <w:b/>
          <w:bCs/>
          <w:lang w:bidi="en-US"/>
        </w:rPr>
        <w:t>r. wraz z limitem wydatków</w:t>
      </w:r>
      <w:r w:rsidR="00B1370F">
        <w:rPr>
          <w:rFonts w:cs="Tahoma"/>
          <w:color w:val="000000"/>
          <w:lang w:bidi="en-US"/>
        </w:rPr>
        <w:t>” oraz Wieloletniej Prognozy Finansowe</w:t>
      </w:r>
      <w:r w:rsidR="001B436A">
        <w:rPr>
          <w:rFonts w:cs="Tahoma"/>
          <w:color w:val="000000"/>
          <w:lang w:bidi="en-US"/>
        </w:rPr>
        <w:t>j dla Gminy Damnica na lata 20</w:t>
      </w:r>
      <w:r>
        <w:rPr>
          <w:rFonts w:cs="Tahoma"/>
          <w:color w:val="000000"/>
          <w:lang w:bidi="en-US"/>
        </w:rPr>
        <w:t>2</w:t>
      </w:r>
      <w:r w:rsidR="00FF425E">
        <w:rPr>
          <w:rFonts w:cs="Tahoma"/>
          <w:color w:val="000000"/>
          <w:lang w:bidi="en-US"/>
        </w:rPr>
        <w:t>2</w:t>
      </w:r>
      <w:r w:rsidR="00425B5A">
        <w:rPr>
          <w:rFonts w:cs="Tahoma"/>
          <w:color w:val="000000"/>
          <w:lang w:bidi="en-US"/>
        </w:rPr>
        <w:t xml:space="preserve"> </w:t>
      </w:r>
      <w:r w:rsidR="00B1370F">
        <w:rPr>
          <w:rFonts w:cs="Tahoma"/>
          <w:color w:val="000000"/>
          <w:lang w:bidi="en-US"/>
        </w:rPr>
        <w:t>-</w:t>
      </w:r>
      <w:r w:rsidR="00425B5A">
        <w:rPr>
          <w:rFonts w:cs="Tahoma"/>
          <w:color w:val="000000"/>
          <w:lang w:bidi="en-US"/>
        </w:rPr>
        <w:t xml:space="preserve"> </w:t>
      </w:r>
      <w:r w:rsidR="001A62B1">
        <w:rPr>
          <w:rFonts w:cs="Tahoma"/>
          <w:color w:val="000000"/>
          <w:lang w:bidi="en-US"/>
        </w:rPr>
        <w:t>20</w:t>
      </w:r>
      <w:r w:rsidR="00FF425E">
        <w:rPr>
          <w:rFonts w:cs="Tahoma"/>
          <w:color w:val="000000"/>
          <w:lang w:bidi="en-US"/>
        </w:rPr>
        <w:t>34</w:t>
      </w:r>
      <w:bookmarkStart w:id="0" w:name="_GoBack"/>
      <w:bookmarkEnd w:id="0"/>
      <w:r w:rsidR="00B1370F">
        <w:rPr>
          <w:rFonts w:cs="Tahoma"/>
          <w:i/>
          <w:iCs/>
          <w:color w:val="000000"/>
          <w:lang w:bidi="en-US"/>
        </w:rPr>
        <w:t>. Ponadto ww. wydatki należy ująć w Tabeli nr 10.</w:t>
      </w:r>
    </w:p>
    <w:sectPr w:rsidR="005573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60C" w:rsidRDefault="00F1360C" w:rsidP="00B445CB">
      <w:r>
        <w:separator/>
      </w:r>
    </w:p>
  </w:endnote>
  <w:endnote w:type="continuationSeparator" w:id="0">
    <w:p w:rsidR="00F1360C" w:rsidRDefault="00F1360C" w:rsidP="00B4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395334"/>
      <w:docPartObj>
        <w:docPartGallery w:val="Page Numbers (Bottom of Page)"/>
        <w:docPartUnique/>
      </w:docPartObj>
    </w:sdtPr>
    <w:sdtEndPr/>
    <w:sdtContent>
      <w:p w:rsidR="00B445CB" w:rsidRDefault="00B445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25E">
          <w:rPr>
            <w:noProof/>
          </w:rPr>
          <w:t>4</w:t>
        </w:r>
        <w:r>
          <w:fldChar w:fldCharType="end"/>
        </w:r>
      </w:p>
    </w:sdtContent>
  </w:sdt>
  <w:p w:rsidR="00B445CB" w:rsidRDefault="00B445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60C" w:rsidRDefault="00F1360C" w:rsidP="00B445CB">
      <w:r>
        <w:separator/>
      </w:r>
    </w:p>
  </w:footnote>
  <w:footnote w:type="continuationSeparator" w:id="0">
    <w:p w:rsidR="00F1360C" w:rsidRDefault="00F1360C" w:rsidP="00B4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D"/>
    <w:multiLevelType w:val="multilevel"/>
    <w:tmpl w:val="0000000D"/>
    <w:lvl w:ilvl="0">
      <w:start w:val="2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0E"/>
    <w:multiLevelType w:val="multilevel"/>
    <w:tmpl w:val="0000000E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6">
    <w:nsid w:val="0000000F"/>
    <w:multiLevelType w:val="multilevel"/>
    <w:tmpl w:val="0000000F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7">
    <w:nsid w:val="00000010"/>
    <w:multiLevelType w:val="multilevel"/>
    <w:tmpl w:val="5578581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color w:val="auto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8">
    <w:nsid w:val="00000013"/>
    <w:multiLevelType w:val="multilevel"/>
    <w:tmpl w:val="0000001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1522F8AC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A"/>
    <w:multiLevelType w:val="multilevel"/>
    <w:tmpl w:val="0000001A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11">
    <w:nsid w:val="0000001B"/>
    <w:multiLevelType w:val="multilevel"/>
    <w:tmpl w:val="0000001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64"/>
    <w:rsid w:val="00001705"/>
    <w:rsid w:val="00024AF2"/>
    <w:rsid w:val="000B09DE"/>
    <w:rsid w:val="00107BD1"/>
    <w:rsid w:val="0014316C"/>
    <w:rsid w:val="001A62B1"/>
    <w:rsid w:val="001B436A"/>
    <w:rsid w:val="0023411B"/>
    <w:rsid w:val="0028244E"/>
    <w:rsid w:val="002C0389"/>
    <w:rsid w:val="002D7B0B"/>
    <w:rsid w:val="002F1D09"/>
    <w:rsid w:val="003029FE"/>
    <w:rsid w:val="0034738E"/>
    <w:rsid w:val="0036667E"/>
    <w:rsid w:val="00370327"/>
    <w:rsid w:val="00387BBE"/>
    <w:rsid w:val="003F1985"/>
    <w:rsid w:val="003F5EE4"/>
    <w:rsid w:val="00417350"/>
    <w:rsid w:val="00425B5A"/>
    <w:rsid w:val="00447F36"/>
    <w:rsid w:val="00477003"/>
    <w:rsid w:val="004E0062"/>
    <w:rsid w:val="00557339"/>
    <w:rsid w:val="005D2194"/>
    <w:rsid w:val="005F4310"/>
    <w:rsid w:val="00646764"/>
    <w:rsid w:val="00681F8B"/>
    <w:rsid w:val="006A7C63"/>
    <w:rsid w:val="00701225"/>
    <w:rsid w:val="00713EC1"/>
    <w:rsid w:val="0075685D"/>
    <w:rsid w:val="0078662F"/>
    <w:rsid w:val="007A3516"/>
    <w:rsid w:val="00812530"/>
    <w:rsid w:val="00927048"/>
    <w:rsid w:val="009B7DCE"/>
    <w:rsid w:val="00A302CA"/>
    <w:rsid w:val="00A46D6B"/>
    <w:rsid w:val="00A601C8"/>
    <w:rsid w:val="00AA43DC"/>
    <w:rsid w:val="00AF7AA5"/>
    <w:rsid w:val="00B033FD"/>
    <w:rsid w:val="00B1370F"/>
    <w:rsid w:val="00B445CB"/>
    <w:rsid w:val="00B447C5"/>
    <w:rsid w:val="00BA2F92"/>
    <w:rsid w:val="00BE5629"/>
    <w:rsid w:val="00C93BFA"/>
    <w:rsid w:val="00CD7735"/>
    <w:rsid w:val="00CF530A"/>
    <w:rsid w:val="00D24BF0"/>
    <w:rsid w:val="00D35587"/>
    <w:rsid w:val="00D5372A"/>
    <w:rsid w:val="00DB3B38"/>
    <w:rsid w:val="00DB6E5D"/>
    <w:rsid w:val="00DE3DF9"/>
    <w:rsid w:val="00DF3704"/>
    <w:rsid w:val="00E17E14"/>
    <w:rsid w:val="00EB77B4"/>
    <w:rsid w:val="00EC0399"/>
    <w:rsid w:val="00F1360C"/>
    <w:rsid w:val="00F22637"/>
    <w:rsid w:val="00F30487"/>
    <w:rsid w:val="00F50155"/>
    <w:rsid w:val="00FF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CA970-CA98-4CE5-9B0F-F3D4238E2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1264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41</cp:revision>
  <cp:lastPrinted>2022-09-29T10:17:00Z</cp:lastPrinted>
  <dcterms:created xsi:type="dcterms:W3CDTF">2015-09-17T05:44:00Z</dcterms:created>
  <dcterms:modified xsi:type="dcterms:W3CDTF">2022-09-29T10:17:00Z</dcterms:modified>
</cp:coreProperties>
</file>