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1C6BE9" w14:textId="2FFB40A2" w:rsidR="004371FC" w:rsidRPr="00AC2973" w:rsidRDefault="009E32A8" w:rsidP="009E32A8">
      <w:pPr>
        <w:spacing w:after="0" w:line="23" w:lineRule="atLeast"/>
        <w:ind w:firstLine="5670"/>
        <w:jc w:val="both"/>
        <w:rPr>
          <w:rStyle w:val="Nagwek1Znak"/>
          <w:rFonts w:cstheme="minorHAnsi"/>
          <w:bCs/>
          <w:color w:val="auto"/>
          <w:sz w:val="22"/>
          <w:szCs w:val="22"/>
        </w:rPr>
      </w:pPr>
      <w:r w:rsidRPr="00AC2973">
        <w:rPr>
          <w:rStyle w:val="Nagwek1Znak"/>
          <w:rFonts w:cstheme="minorHAnsi"/>
          <w:bCs/>
          <w:color w:val="auto"/>
          <w:sz w:val="22"/>
          <w:szCs w:val="22"/>
        </w:rPr>
        <w:t xml:space="preserve">Załącznik do Zarządzenia nr </w:t>
      </w:r>
      <w:r w:rsidR="00866770">
        <w:rPr>
          <w:rStyle w:val="Nagwek1Znak"/>
          <w:rFonts w:cstheme="minorHAnsi"/>
          <w:bCs/>
          <w:color w:val="auto"/>
          <w:sz w:val="22"/>
          <w:szCs w:val="22"/>
        </w:rPr>
        <w:t>152</w:t>
      </w:r>
      <w:r w:rsidRPr="00AC2973">
        <w:rPr>
          <w:rStyle w:val="Nagwek1Znak"/>
          <w:rFonts w:cstheme="minorHAnsi"/>
          <w:bCs/>
          <w:color w:val="auto"/>
          <w:sz w:val="22"/>
          <w:szCs w:val="22"/>
        </w:rPr>
        <w:t>/202</w:t>
      </w:r>
      <w:r w:rsidR="00E16B40">
        <w:rPr>
          <w:rStyle w:val="Nagwek1Znak"/>
          <w:rFonts w:cstheme="minorHAnsi"/>
          <w:bCs/>
          <w:color w:val="auto"/>
          <w:sz w:val="22"/>
          <w:szCs w:val="22"/>
        </w:rPr>
        <w:t>2</w:t>
      </w:r>
    </w:p>
    <w:p w14:paraId="39DC9AF1" w14:textId="738B5853" w:rsidR="009E32A8" w:rsidRPr="00AC2973" w:rsidRDefault="009E32A8" w:rsidP="009E32A8">
      <w:pPr>
        <w:spacing w:after="0" w:line="23" w:lineRule="atLeast"/>
        <w:ind w:firstLine="5670"/>
        <w:jc w:val="both"/>
        <w:rPr>
          <w:rStyle w:val="Nagwek1Znak"/>
          <w:rFonts w:cstheme="minorHAnsi"/>
          <w:bCs/>
          <w:color w:val="auto"/>
          <w:sz w:val="22"/>
          <w:szCs w:val="22"/>
        </w:rPr>
      </w:pPr>
      <w:r w:rsidRPr="00AC2973">
        <w:rPr>
          <w:rStyle w:val="Nagwek1Znak"/>
          <w:rFonts w:cstheme="minorHAnsi"/>
          <w:bCs/>
          <w:color w:val="auto"/>
          <w:sz w:val="22"/>
          <w:szCs w:val="22"/>
        </w:rPr>
        <w:t>Wójta Gminy Damnica</w:t>
      </w:r>
    </w:p>
    <w:p w14:paraId="43C85459" w14:textId="5EB6D982" w:rsidR="009E32A8" w:rsidRPr="00AC2973" w:rsidRDefault="009E32A8" w:rsidP="009E32A8">
      <w:pPr>
        <w:spacing w:after="0" w:line="23" w:lineRule="atLeast"/>
        <w:ind w:firstLine="5670"/>
        <w:jc w:val="both"/>
        <w:rPr>
          <w:rStyle w:val="Nagwek1Znak"/>
          <w:rFonts w:cstheme="minorHAnsi"/>
          <w:bCs/>
          <w:color w:val="auto"/>
          <w:sz w:val="22"/>
          <w:szCs w:val="22"/>
        </w:rPr>
      </w:pPr>
      <w:r w:rsidRPr="00AC2973">
        <w:rPr>
          <w:rStyle w:val="Nagwek1Znak"/>
          <w:rFonts w:cstheme="minorHAnsi"/>
          <w:bCs/>
          <w:color w:val="auto"/>
          <w:sz w:val="22"/>
          <w:szCs w:val="22"/>
        </w:rPr>
        <w:t xml:space="preserve">Z dnia </w:t>
      </w:r>
      <w:r w:rsidR="00866770">
        <w:rPr>
          <w:rStyle w:val="Nagwek1Znak"/>
          <w:rFonts w:cstheme="minorHAnsi"/>
          <w:bCs/>
          <w:color w:val="auto"/>
          <w:sz w:val="22"/>
          <w:szCs w:val="22"/>
        </w:rPr>
        <w:t>30.12.2022</w:t>
      </w:r>
      <w:r w:rsidR="00CD5233" w:rsidRPr="00AC2973">
        <w:rPr>
          <w:rStyle w:val="Nagwek1Znak"/>
          <w:rFonts w:cstheme="minorHAnsi"/>
          <w:bCs/>
          <w:color w:val="auto"/>
          <w:sz w:val="22"/>
          <w:szCs w:val="22"/>
        </w:rPr>
        <w:t xml:space="preserve"> r.</w:t>
      </w:r>
    </w:p>
    <w:p w14:paraId="49D51E3C" w14:textId="77777777" w:rsidR="004371FC" w:rsidRDefault="004371FC" w:rsidP="004371FC">
      <w:pPr>
        <w:spacing w:after="0" w:line="23" w:lineRule="atLeast"/>
        <w:jc w:val="center"/>
        <w:rPr>
          <w:rStyle w:val="Nagwek1Znak"/>
          <w:rFonts w:cstheme="minorHAnsi"/>
          <w:b/>
          <w:sz w:val="28"/>
          <w:szCs w:val="28"/>
        </w:rPr>
      </w:pPr>
    </w:p>
    <w:p w14:paraId="6315C827" w14:textId="5545532D" w:rsidR="004371FC" w:rsidRPr="00344FF3" w:rsidRDefault="004371FC" w:rsidP="004371FC">
      <w:pPr>
        <w:spacing w:after="0" w:line="23" w:lineRule="atLeast"/>
        <w:jc w:val="center"/>
      </w:pPr>
      <w:r w:rsidRPr="00344FF3">
        <w:rPr>
          <w:rStyle w:val="Nagwek1Znak"/>
          <w:rFonts w:cstheme="minorHAnsi"/>
          <w:b/>
          <w:color w:val="auto"/>
          <w:sz w:val="28"/>
          <w:szCs w:val="28"/>
        </w:rPr>
        <w:t xml:space="preserve">Regulamin świadczenia usług transportowych </w:t>
      </w:r>
      <w:proofErr w:type="spellStart"/>
      <w:r w:rsidRPr="00344FF3">
        <w:rPr>
          <w:rStyle w:val="Nagwek1Znak"/>
          <w:rFonts w:cstheme="minorHAnsi"/>
          <w:b/>
          <w:color w:val="auto"/>
          <w:sz w:val="28"/>
          <w:szCs w:val="28"/>
        </w:rPr>
        <w:t>door</w:t>
      </w:r>
      <w:proofErr w:type="spellEnd"/>
      <w:r w:rsidRPr="00344FF3">
        <w:rPr>
          <w:rStyle w:val="Nagwek1Znak"/>
          <w:rFonts w:cstheme="minorHAnsi"/>
          <w:b/>
          <w:color w:val="auto"/>
          <w:sz w:val="28"/>
          <w:szCs w:val="28"/>
        </w:rPr>
        <w:t>-to-</w:t>
      </w:r>
      <w:proofErr w:type="spellStart"/>
      <w:r w:rsidRPr="00344FF3">
        <w:rPr>
          <w:rStyle w:val="Nagwek1Znak"/>
          <w:rFonts w:cstheme="minorHAnsi"/>
          <w:b/>
          <w:color w:val="auto"/>
          <w:sz w:val="28"/>
          <w:szCs w:val="28"/>
        </w:rPr>
        <w:t>door</w:t>
      </w:r>
      <w:proofErr w:type="spellEnd"/>
      <w:r w:rsidRPr="00344FF3">
        <w:rPr>
          <w:rStyle w:val="Nagwek1Znak"/>
          <w:rFonts w:cstheme="minorHAnsi"/>
          <w:b/>
          <w:color w:val="auto"/>
          <w:sz w:val="28"/>
          <w:szCs w:val="28"/>
        </w:rPr>
        <w:t xml:space="preserve"> dla mieszkańców Gminy Damnica </w:t>
      </w:r>
    </w:p>
    <w:p w14:paraId="55AC71CC" w14:textId="77777777" w:rsidR="004371FC" w:rsidRPr="00344FF3" w:rsidRDefault="004371FC" w:rsidP="004371FC">
      <w:pPr>
        <w:spacing w:after="0" w:line="23" w:lineRule="atLeast"/>
        <w:jc w:val="center"/>
        <w:rPr>
          <w:rStyle w:val="Nagwek1Znak"/>
          <w:rFonts w:cstheme="minorHAnsi"/>
          <w:color w:val="auto"/>
          <w:sz w:val="24"/>
          <w:szCs w:val="24"/>
        </w:rPr>
      </w:pPr>
    </w:p>
    <w:p w14:paraId="53967760" w14:textId="77777777" w:rsidR="004371FC" w:rsidRPr="00344FF3" w:rsidRDefault="004371FC" w:rsidP="004371FC">
      <w:pPr>
        <w:spacing w:after="0" w:line="23" w:lineRule="atLeast"/>
        <w:jc w:val="center"/>
      </w:pPr>
    </w:p>
    <w:p w14:paraId="4E6E76AA" w14:textId="77777777" w:rsidR="004371FC" w:rsidRPr="00344FF3" w:rsidRDefault="004371FC" w:rsidP="001702C8">
      <w:pPr>
        <w:pStyle w:val="Akapitzlist"/>
        <w:numPr>
          <w:ilvl w:val="0"/>
          <w:numId w:val="9"/>
        </w:numPr>
        <w:suppressAutoHyphens/>
        <w:spacing w:after="0" w:line="23" w:lineRule="atLeast"/>
        <w:ind w:left="0" w:firstLine="0"/>
        <w:jc w:val="center"/>
        <w:rPr>
          <w:rFonts w:cstheme="minorHAnsi"/>
          <w:sz w:val="24"/>
          <w:szCs w:val="24"/>
        </w:rPr>
      </w:pPr>
      <w:r w:rsidRPr="00344FF3">
        <w:rPr>
          <w:rFonts w:cstheme="minorHAnsi"/>
          <w:b/>
          <w:bCs/>
          <w:sz w:val="24"/>
          <w:szCs w:val="24"/>
        </w:rPr>
        <w:t>Rozdział I – Postanowienia ogólne</w:t>
      </w:r>
    </w:p>
    <w:p w14:paraId="7ECB3AF6" w14:textId="77777777" w:rsidR="004371FC" w:rsidRPr="00344FF3" w:rsidRDefault="004371FC" w:rsidP="004371FC">
      <w:pPr>
        <w:pStyle w:val="Akapitzlist"/>
        <w:spacing w:after="0" w:line="23" w:lineRule="atLeast"/>
        <w:ind w:left="0"/>
        <w:rPr>
          <w:rFonts w:cstheme="minorHAnsi"/>
          <w:sz w:val="24"/>
          <w:szCs w:val="24"/>
        </w:rPr>
      </w:pPr>
    </w:p>
    <w:p w14:paraId="55A1DC16" w14:textId="77777777" w:rsidR="004371FC" w:rsidRPr="00344FF3" w:rsidRDefault="004371FC" w:rsidP="004371FC">
      <w:pPr>
        <w:spacing w:after="0" w:line="23" w:lineRule="atLeast"/>
        <w:jc w:val="center"/>
        <w:rPr>
          <w:rFonts w:cstheme="minorHAnsi"/>
          <w:b/>
          <w:bCs/>
          <w:sz w:val="24"/>
          <w:szCs w:val="24"/>
        </w:rPr>
      </w:pPr>
      <w:r w:rsidRPr="00344FF3">
        <w:rPr>
          <w:rFonts w:cstheme="minorHAnsi"/>
          <w:b/>
          <w:bCs/>
          <w:sz w:val="24"/>
          <w:szCs w:val="24"/>
        </w:rPr>
        <w:t>§ 1</w:t>
      </w:r>
    </w:p>
    <w:p w14:paraId="3D852769" w14:textId="77777777" w:rsidR="004371FC" w:rsidRPr="00344FF3" w:rsidRDefault="004371FC" w:rsidP="004371FC">
      <w:pPr>
        <w:spacing w:after="0" w:line="23" w:lineRule="atLeast"/>
        <w:jc w:val="both"/>
        <w:rPr>
          <w:rFonts w:cstheme="minorHAnsi"/>
          <w:sz w:val="24"/>
          <w:szCs w:val="24"/>
        </w:rPr>
      </w:pPr>
      <w:r w:rsidRPr="00344FF3">
        <w:rPr>
          <w:rFonts w:cstheme="minorHAnsi"/>
          <w:sz w:val="24"/>
          <w:szCs w:val="24"/>
        </w:rPr>
        <w:t xml:space="preserve">„Regulamin </w:t>
      </w:r>
      <w:r w:rsidRPr="00344FF3">
        <w:rPr>
          <w:rStyle w:val="Nagwek1Znak"/>
          <w:rFonts w:cstheme="minorHAnsi"/>
          <w:b/>
          <w:color w:val="auto"/>
          <w:sz w:val="24"/>
          <w:szCs w:val="24"/>
        </w:rPr>
        <w:t xml:space="preserve">świadczenia usług transportowych </w:t>
      </w:r>
      <w:proofErr w:type="spellStart"/>
      <w:r w:rsidRPr="00344FF3">
        <w:rPr>
          <w:rStyle w:val="Nagwek1Znak"/>
          <w:rFonts w:cstheme="minorHAnsi"/>
          <w:b/>
          <w:color w:val="auto"/>
          <w:sz w:val="24"/>
          <w:szCs w:val="24"/>
        </w:rPr>
        <w:t>door</w:t>
      </w:r>
      <w:proofErr w:type="spellEnd"/>
      <w:r w:rsidRPr="00344FF3">
        <w:rPr>
          <w:rStyle w:val="Nagwek1Znak"/>
          <w:rFonts w:cstheme="minorHAnsi"/>
          <w:b/>
          <w:color w:val="auto"/>
          <w:sz w:val="24"/>
          <w:szCs w:val="24"/>
        </w:rPr>
        <w:t>-to-</w:t>
      </w:r>
      <w:proofErr w:type="spellStart"/>
      <w:r w:rsidRPr="00344FF3">
        <w:rPr>
          <w:rStyle w:val="Nagwek1Znak"/>
          <w:rFonts w:cstheme="minorHAnsi"/>
          <w:b/>
          <w:color w:val="auto"/>
          <w:sz w:val="24"/>
          <w:szCs w:val="24"/>
        </w:rPr>
        <w:t>door</w:t>
      </w:r>
      <w:proofErr w:type="spellEnd"/>
      <w:r w:rsidRPr="00344FF3">
        <w:rPr>
          <w:rStyle w:val="Nagwek1Znak"/>
          <w:rFonts w:cstheme="minorHAnsi"/>
          <w:b/>
          <w:color w:val="auto"/>
          <w:sz w:val="24"/>
          <w:szCs w:val="24"/>
        </w:rPr>
        <w:t xml:space="preserve"> dla mieszkańców Gminy Damnica</w:t>
      </w:r>
      <w:r w:rsidRPr="00344FF3">
        <w:rPr>
          <w:rFonts w:cstheme="minorHAnsi"/>
          <w:sz w:val="24"/>
          <w:szCs w:val="24"/>
        </w:rPr>
        <w:t xml:space="preserve">” określa zasady organizacji i funkcjonowania przewozu osób o ograniczonej mobilności  z terenu Gminy Damnica. </w:t>
      </w:r>
    </w:p>
    <w:p w14:paraId="3845C4CE" w14:textId="77777777" w:rsidR="004371FC" w:rsidRPr="00344FF3" w:rsidRDefault="004371FC" w:rsidP="004371FC">
      <w:pPr>
        <w:spacing w:after="0" w:line="23" w:lineRule="atLeast"/>
        <w:jc w:val="center"/>
        <w:rPr>
          <w:rFonts w:cstheme="minorHAnsi"/>
          <w:b/>
          <w:bCs/>
          <w:sz w:val="24"/>
          <w:szCs w:val="24"/>
        </w:rPr>
      </w:pPr>
      <w:r w:rsidRPr="00344FF3">
        <w:rPr>
          <w:rFonts w:cstheme="minorHAnsi"/>
          <w:b/>
          <w:bCs/>
          <w:sz w:val="24"/>
          <w:szCs w:val="24"/>
        </w:rPr>
        <w:t>§ 2</w:t>
      </w:r>
    </w:p>
    <w:p w14:paraId="679BEE9F" w14:textId="77777777" w:rsidR="004371FC" w:rsidRPr="00344FF3" w:rsidRDefault="004371FC" w:rsidP="004371FC">
      <w:pPr>
        <w:spacing w:after="0" w:line="23" w:lineRule="atLeast"/>
        <w:rPr>
          <w:rFonts w:cstheme="minorHAnsi"/>
          <w:b/>
          <w:bCs/>
          <w:sz w:val="24"/>
          <w:szCs w:val="24"/>
        </w:rPr>
      </w:pPr>
      <w:r w:rsidRPr="00344FF3">
        <w:rPr>
          <w:rFonts w:cstheme="minorHAnsi"/>
          <w:b/>
          <w:bCs/>
          <w:sz w:val="24"/>
          <w:szCs w:val="24"/>
        </w:rPr>
        <w:t>Ilekroć w dalszych postanowieniach jest mowa o:</w:t>
      </w:r>
    </w:p>
    <w:p w14:paraId="641E3728" w14:textId="77777777" w:rsidR="004371FC" w:rsidRPr="00344FF3" w:rsidRDefault="004371FC" w:rsidP="004371FC">
      <w:pPr>
        <w:widowControl w:val="0"/>
        <w:spacing w:after="0" w:line="23" w:lineRule="atLeast"/>
        <w:jc w:val="both"/>
        <w:textAlignment w:val="baseline"/>
        <w:rPr>
          <w:rFonts w:eastAsia="SimSun" w:cstheme="minorHAnsi"/>
          <w:kern w:val="2"/>
          <w:sz w:val="24"/>
          <w:szCs w:val="24"/>
          <w:lang w:eastAsia="zh-CN" w:bidi="hi-IN"/>
        </w:rPr>
      </w:pPr>
      <w:r w:rsidRPr="00344FF3">
        <w:rPr>
          <w:rFonts w:eastAsia="SimSun" w:cstheme="minorHAnsi"/>
          <w:b/>
          <w:bCs/>
          <w:i/>
          <w:iCs/>
          <w:kern w:val="2"/>
          <w:sz w:val="24"/>
          <w:szCs w:val="24"/>
          <w:lang w:eastAsia="zh-CN" w:bidi="hi-IN"/>
        </w:rPr>
        <w:t>Aktywizacja społeczno-zawodowa</w:t>
      </w:r>
      <w:r w:rsidRPr="00344FF3">
        <w:rPr>
          <w:rFonts w:eastAsia="SimSun" w:cstheme="minorHAnsi"/>
          <w:kern w:val="2"/>
          <w:sz w:val="24"/>
          <w:szCs w:val="24"/>
          <w:lang w:eastAsia="zh-CN" w:bidi="hi-IN"/>
        </w:rPr>
        <w:t xml:space="preserve"> – rozwijanie aktywności w życiu publicznym, społecznym i zawodowym przez osoby z potrzebą wsparcia w zakresie mobilności poprzez niwelowanie barier związanych z mobilnością tych osób. Aktywizacja ma przyczynić się m.in. do zwiększenia szans rozwoju tych osób, udziału w edukacji, korzystania z infrastruktury społecznej i zwiększenia aktywności zawodowej (określenie spójne z definicją usług aktywnej integracji zawartą w </w:t>
      </w:r>
      <w:r w:rsidRPr="00344FF3">
        <w:rPr>
          <w:rFonts w:eastAsia="SimSun" w:cstheme="minorHAnsi"/>
          <w:i/>
          <w:kern w:val="2"/>
          <w:sz w:val="24"/>
          <w:szCs w:val="24"/>
          <w:lang w:eastAsia="zh-CN" w:bidi="hi-IN"/>
        </w:rPr>
        <w:t>Wytycznych Ministra Rozwoju i Finansów w zakresie realizacji przedsięwzięć w obszarze włączenia społecznego i zwalczania ubóstwa z wykorzystaniem środków Europejskiego Funduszu Społecznego i Europejskiego Funduszu Rozwoju Regionalnego na lata 2014-2020</w:t>
      </w:r>
      <w:r w:rsidRPr="00344FF3">
        <w:rPr>
          <w:rFonts w:eastAsia="SimSun" w:cstheme="minorHAnsi"/>
          <w:kern w:val="2"/>
          <w:sz w:val="24"/>
          <w:szCs w:val="24"/>
          <w:lang w:eastAsia="zh-CN" w:bidi="hi-IN"/>
        </w:rPr>
        <w:t xml:space="preserve">). Usługi aktywnej integracji definiują cel realizacji usług transportu </w:t>
      </w:r>
      <w:proofErr w:type="spellStart"/>
      <w:r w:rsidRPr="00344FF3">
        <w:rPr>
          <w:rFonts w:eastAsia="SimSun" w:cstheme="minorHAnsi"/>
          <w:kern w:val="2"/>
          <w:sz w:val="24"/>
          <w:szCs w:val="24"/>
          <w:lang w:eastAsia="zh-CN" w:bidi="hi-IN"/>
        </w:rPr>
        <w:t>door</w:t>
      </w:r>
      <w:proofErr w:type="spellEnd"/>
      <w:r w:rsidRPr="00344FF3">
        <w:rPr>
          <w:rFonts w:eastAsia="SimSun" w:cstheme="minorHAnsi"/>
          <w:kern w:val="2"/>
          <w:sz w:val="24"/>
          <w:szCs w:val="24"/>
          <w:lang w:eastAsia="zh-CN" w:bidi="hi-IN"/>
        </w:rPr>
        <w:t>-to-</w:t>
      </w:r>
      <w:proofErr w:type="spellStart"/>
      <w:r w:rsidRPr="00344FF3">
        <w:rPr>
          <w:rFonts w:eastAsia="SimSun" w:cstheme="minorHAnsi"/>
          <w:kern w:val="2"/>
          <w:sz w:val="24"/>
          <w:szCs w:val="24"/>
          <w:lang w:eastAsia="zh-CN" w:bidi="hi-IN"/>
        </w:rPr>
        <w:t>door</w:t>
      </w:r>
      <w:proofErr w:type="spellEnd"/>
      <w:r w:rsidRPr="00344FF3">
        <w:rPr>
          <w:rFonts w:eastAsia="SimSun" w:cstheme="minorHAnsi"/>
          <w:kern w:val="2"/>
          <w:sz w:val="24"/>
          <w:szCs w:val="24"/>
          <w:lang w:eastAsia="zh-CN" w:bidi="hi-IN"/>
        </w:rPr>
        <w:t>.</w:t>
      </w:r>
    </w:p>
    <w:p w14:paraId="7636DADC" w14:textId="77777777" w:rsidR="004371FC" w:rsidRPr="00344FF3" w:rsidRDefault="004371FC" w:rsidP="004371FC">
      <w:pPr>
        <w:widowControl w:val="0"/>
        <w:spacing w:after="0" w:line="23" w:lineRule="atLeast"/>
        <w:jc w:val="both"/>
        <w:textAlignment w:val="baseline"/>
        <w:rPr>
          <w:rFonts w:eastAsia="SimSun" w:cstheme="minorHAnsi"/>
          <w:kern w:val="2"/>
          <w:sz w:val="24"/>
          <w:szCs w:val="24"/>
          <w:lang w:eastAsia="zh-CN" w:bidi="hi-IN"/>
        </w:rPr>
      </w:pPr>
      <w:r w:rsidRPr="00344FF3">
        <w:rPr>
          <w:rFonts w:eastAsia="SimSun" w:cstheme="minorHAnsi"/>
          <w:b/>
          <w:bCs/>
          <w:i/>
          <w:iCs/>
          <w:kern w:val="2"/>
          <w:sz w:val="24"/>
          <w:szCs w:val="24"/>
          <w:lang w:eastAsia="zh-CN" w:bidi="hi-IN"/>
        </w:rPr>
        <w:t>Jednostka samorządu terytorialnego (jednostka, jednostka samorządu, JST)</w:t>
      </w:r>
      <w:r w:rsidRPr="00344FF3">
        <w:rPr>
          <w:rFonts w:eastAsia="SimSun" w:cstheme="minorHAnsi"/>
          <w:i/>
          <w:iCs/>
          <w:kern w:val="2"/>
          <w:sz w:val="24"/>
          <w:szCs w:val="24"/>
          <w:lang w:eastAsia="zh-CN" w:bidi="hi-IN"/>
        </w:rPr>
        <w:t xml:space="preserve"> –</w:t>
      </w:r>
      <w:r w:rsidRPr="00344FF3">
        <w:rPr>
          <w:rFonts w:eastAsia="SimSun" w:cstheme="minorHAnsi"/>
          <w:kern w:val="2"/>
          <w:sz w:val="24"/>
          <w:szCs w:val="24"/>
          <w:lang w:eastAsia="zh-CN" w:bidi="hi-IN"/>
        </w:rPr>
        <w:t xml:space="preserve"> Gmina Damnica. </w:t>
      </w:r>
    </w:p>
    <w:p w14:paraId="31772841" w14:textId="6135D404" w:rsidR="004371FC" w:rsidRPr="00344FF3" w:rsidRDefault="004371FC" w:rsidP="004371FC">
      <w:pPr>
        <w:widowControl w:val="0"/>
        <w:spacing w:after="0" w:line="23" w:lineRule="atLeast"/>
        <w:jc w:val="both"/>
        <w:textAlignment w:val="baseline"/>
        <w:rPr>
          <w:rFonts w:eastAsia="SimSun" w:cstheme="minorHAnsi"/>
          <w:kern w:val="2"/>
          <w:sz w:val="24"/>
          <w:szCs w:val="24"/>
          <w:lang w:eastAsia="zh-CN" w:bidi="hi-IN"/>
        </w:rPr>
      </w:pPr>
      <w:r w:rsidRPr="00344FF3">
        <w:rPr>
          <w:rFonts w:eastAsia="SimSun" w:cstheme="minorHAnsi"/>
          <w:b/>
          <w:bCs/>
          <w:i/>
          <w:iCs/>
          <w:kern w:val="2"/>
          <w:sz w:val="24"/>
          <w:szCs w:val="24"/>
          <w:lang w:eastAsia="zh-CN" w:bidi="hi-IN"/>
        </w:rPr>
        <w:t>Osoby z potrzebą wsparcia w zakresie mobilności</w:t>
      </w:r>
      <w:r w:rsidRPr="00344FF3">
        <w:rPr>
          <w:rFonts w:eastAsia="SimSun" w:cstheme="minorHAnsi"/>
          <w:kern w:val="2"/>
          <w:sz w:val="24"/>
          <w:szCs w:val="24"/>
          <w:lang w:eastAsia="zh-CN" w:bidi="hi-IN"/>
        </w:rPr>
        <w:t xml:space="preserve"> – osoby, które mają trudności w samodzielnym przemieszczaniu się np. ze względu na ograniczoną sprawność (w tym: poruszające się na wózkach inwalidzkich, poruszające się o kulach, niewidome, słabowidzące i inne). Będą to zarówno osoby z potrzebą wsparcia w zakresie mobilności posiadające orzeczenie o stopniu niepełnosprawności (lub równoważne), jak i osoby nieposiadające takiego orzeczenia</w:t>
      </w:r>
      <w:r w:rsidR="00F11726" w:rsidRPr="00344FF3">
        <w:rPr>
          <w:rFonts w:eastAsia="SimSun" w:cstheme="minorHAnsi"/>
          <w:kern w:val="2"/>
          <w:sz w:val="24"/>
          <w:szCs w:val="24"/>
          <w:lang w:eastAsia="zh-CN" w:bidi="hi-IN"/>
        </w:rPr>
        <w:t xml:space="preserve"> a posiadające w danym momencie trudności w samodzielnym przemieszczaniu się spowodowane chorobą itp.</w:t>
      </w:r>
    </w:p>
    <w:p w14:paraId="435002AE" w14:textId="77777777" w:rsidR="004371FC" w:rsidRPr="00344FF3" w:rsidRDefault="004371FC" w:rsidP="004371FC">
      <w:pPr>
        <w:widowControl w:val="0"/>
        <w:spacing w:after="0" w:line="23" w:lineRule="atLeast"/>
        <w:jc w:val="both"/>
        <w:textAlignment w:val="baseline"/>
        <w:rPr>
          <w:rFonts w:eastAsia="SimSun" w:cstheme="minorHAnsi"/>
          <w:kern w:val="2"/>
          <w:sz w:val="24"/>
          <w:szCs w:val="24"/>
          <w:lang w:eastAsia="zh-CN" w:bidi="hi-IN"/>
        </w:rPr>
      </w:pPr>
      <w:r w:rsidRPr="00344FF3">
        <w:rPr>
          <w:rFonts w:eastAsia="SimSun" w:cstheme="minorHAnsi"/>
          <w:b/>
          <w:bCs/>
          <w:i/>
          <w:iCs/>
          <w:kern w:val="2"/>
          <w:sz w:val="24"/>
          <w:szCs w:val="24"/>
          <w:lang w:eastAsia="zh-CN" w:bidi="hi-IN"/>
        </w:rPr>
        <w:t>PFRON</w:t>
      </w:r>
      <w:r w:rsidRPr="00344FF3">
        <w:rPr>
          <w:rFonts w:eastAsia="SimSun" w:cstheme="minorHAnsi"/>
          <w:kern w:val="2"/>
          <w:sz w:val="24"/>
          <w:szCs w:val="24"/>
          <w:lang w:eastAsia="zh-CN" w:bidi="hi-IN"/>
        </w:rPr>
        <w:t xml:space="preserve"> – Państwowy Fundusz Rehabilitacji Osób Niepełnosprawnych.</w:t>
      </w:r>
    </w:p>
    <w:p w14:paraId="6F83A879" w14:textId="5EB04CD4" w:rsidR="004371FC" w:rsidRPr="00344FF3" w:rsidRDefault="004371FC" w:rsidP="004371FC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344FF3">
        <w:rPr>
          <w:rFonts w:eastAsia="SimSun" w:cstheme="minorHAnsi"/>
          <w:b/>
          <w:bCs/>
          <w:i/>
          <w:iCs/>
          <w:kern w:val="2"/>
          <w:sz w:val="24"/>
          <w:szCs w:val="24"/>
          <w:lang w:eastAsia="zh-CN" w:bidi="hi-IN"/>
        </w:rPr>
        <w:t xml:space="preserve">Pojazd </w:t>
      </w:r>
      <w:r w:rsidRPr="00344FF3">
        <w:rPr>
          <w:rFonts w:eastAsia="SimSun" w:cstheme="minorHAnsi"/>
          <w:kern w:val="2"/>
          <w:sz w:val="24"/>
          <w:szCs w:val="24"/>
          <w:lang w:eastAsia="zh-CN" w:bidi="hi-IN"/>
        </w:rPr>
        <w:t xml:space="preserve">- </w:t>
      </w:r>
      <w:r w:rsidRPr="00344FF3">
        <w:rPr>
          <w:rFonts w:cstheme="minorHAnsi"/>
          <w:sz w:val="24"/>
          <w:szCs w:val="24"/>
        </w:rPr>
        <w:t xml:space="preserve">rozumie się przez to pojazd przeznaczony do przewozu osób z niepełnosprawnościami i ograniczonej mobilności. </w:t>
      </w:r>
    </w:p>
    <w:p w14:paraId="28E30CF0" w14:textId="77777777" w:rsidR="004371FC" w:rsidRPr="00344FF3" w:rsidRDefault="004371FC" w:rsidP="004371FC">
      <w:pPr>
        <w:widowControl w:val="0"/>
        <w:spacing w:after="0" w:line="23" w:lineRule="atLeast"/>
        <w:jc w:val="both"/>
        <w:textAlignment w:val="baseline"/>
        <w:rPr>
          <w:rFonts w:eastAsia="SimSun" w:cstheme="minorHAnsi"/>
          <w:b/>
          <w:bCs/>
          <w:i/>
          <w:iCs/>
          <w:kern w:val="2"/>
          <w:sz w:val="24"/>
          <w:szCs w:val="24"/>
          <w:lang w:eastAsia="zh-CN" w:bidi="hi-IN"/>
        </w:rPr>
      </w:pPr>
      <w:r w:rsidRPr="00344FF3">
        <w:rPr>
          <w:rFonts w:eastAsia="SimSun" w:cstheme="minorHAnsi"/>
          <w:b/>
          <w:bCs/>
          <w:i/>
          <w:iCs/>
          <w:kern w:val="2"/>
          <w:sz w:val="24"/>
          <w:szCs w:val="24"/>
          <w:lang w:eastAsia="zh-CN" w:bidi="hi-IN"/>
        </w:rPr>
        <w:t xml:space="preserve">PO WER </w:t>
      </w:r>
      <w:r w:rsidRPr="00344FF3">
        <w:rPr>
          <w:rFonts w:eastAsia="SimSun" w:cstheme="minorHAnsi"/>
          <w:i/>
          <w:iCs/>
          <w:kern w:val="2"/>
          <w:sz w:val="24"/>
          <w:szCs w:val="24"/>
          <w:lang w:eastAsia="zh-CN" w:bidi="hi-IN"/>
        </w:rPr>
        <w:t xml:space="preserve">– </w:t>
      </w:r>
      <w:r w:rsidRPr="00344FF3">
        <w:rPr>
          <w:rFonts w:eastAsia="SimSun" w:cstheme="minorHAnsi"/>
          <w:iCs/>
          <w:kern w:val="2"/>
          <w:sz w:val="24"/>
          <w:szCs w:val="24"/>
          <w:lang w:eastAsia="zh-CN" w:bidi="hi-IN"/>
        </w:rPr>
        <w:t>Program Operacyjny Wiedza Edukacja Rozwój na lata 2014-2020.</w:t>
      </w:r>
    </w:p>
    <w:p w14:paraId="29742B15" w14:textId="77777777" w:rsidR="004371FC" w:rsidRPr="00344FF3" w:rsidRDefault="004371FC" w:rsidP="004371FC">
      <w:pPr>
        <w:widowControl w:val="0"/>
        <w:spacing w:after="0" w:line="23" w:lineRule="atLeast"/>
        <w:jc w:val="both"/>
        <w:textAlignment w:val="baseline"/>
        <w:rPr>
          <w:rFonts w:eastAsia="SimSun" w:cstheme="minorHAnsi"/>
          <w:kern w:val="2"/>
          <w:sz w:val="24"/>
          <w:szCs w:val="24"/>
          <w:lang w:eastAsia="zh-CN" w:bidi="hi-IN"/>
        </w:rPr>
      </w:pPr>
      <w:r w:rsidRPr="00344FF3">
        <w:rPr>
          <w:rFonts w:eastAsia="SimSun" w:cstheme="minorHAnsi"/>
          <w:b/>
          <w:bCs/>
          <w:i/>
          <w:iCs/>
          <w:kern w:val="2"/>
          <w:sz w:val="24"/>
          <w:szCs w:val="24"/>
          <w:lang w:eastAsia="zh-CN" w:bidi="hi-IN"/>
        </w:rPr>
        <w:t xml:space="preserve">Operator usługi </w:t>
      </w:r>
      <w:proofErr w:type="spellStart"/>
      <w:r w:rsidRPr="00344FF3">
        <w:rPr>
          <w:rFonts w:eastAsia="SimSun" w:cstheme="minorHAnsi"/>
          <w:b/>
          <w:bCs/>
          <w:i/>
          <w:iCs/>
          <w:kern w:val="2"/>
          <w:sz w:val="24"/>
          <w:szCs w:val="24"/>
          <w:lang w:eastAsia="zh-CN" w:bidi="hi-IN"/>
        </w:rPr>
        <w:t>door</w:t>
      </w:r>
      <w:proofErr w:type="spellEnd"/>
      <w:r w:rsidRPr="00344FF3">
        <w:rPr>
          <w:rFonts w:eastAsia="SimSun" w:cstheme="minorHAnsi"/>
          <w:b/>
          <w:bCs/>
          <w:i/>
          <w:iCs/>
          <w:kern w:val="2"/>
          <w:sz w:val="24"/>
          <w:szCs w:val="24"/>
          <w:lang w:eastAsia="zh-CN" w:bidi="hi-IN"/>
        </w:rPr>
        <w:t xml:space="preserve"> to </w:t>
      </w:r>
      <w:proofErr w:type="spellStart"/>
      <w:r w:rsidRPr="00344FF3">
        <w:rPr>
          <w:rFonts w:eastAsia="SimSun" w:cstheme="minorHAnsi"/>
          <w:b/>
          <w:bCs/>
          <w:i/>
          <w:iCs/>
          <w:kern w:val="2"/>
          <w:sz w:val="24"/>
          <w:szCs w:val="24"/>
          <w:lang w:eastAsia="zh-CN" w:bidi="hi-IN"/>
        </w:rPr>
        <w:t>door</w:t>
      </w:r>
      <w:proofErr w:type="spellEnd"/>
      <w:r w:rsidRPr="00344FF3">
        <w:rPr>
          <w:rFonts w:eastAsia="SimSun" w:cstheme="minorHAnsi"/>
          <w:kern w:val="2"/>
          <w:sz w:val="24"/>
          <w:szCs w:val="24"/>
          <w:lang w:eastAsia="zh-CN" w:bidi="hi-IN"/>
        </w:rPr>
        <w:t xml:space="preserve"> – pracownik odpowiedzialny za koordynowanie usługi, umawianie przewozów itd.</w:t>
      </w:r>
    </w:p>
    <w:p w14:paraId="68A57A93" w14:textId="210B3899" w:rsidR="004371FC" w:rsidRPr="00344FF3" w:rsidRDefault="004371FC" w:rsidP="004371FC">
      <w:pPr>
        <w:widowControl w:val="0"/>
        <w:spacing w:after="0" w:line="23" w:lineRule="atLeast"/>
        <w:jc w:val="both"/>
        <w:textAlignment w:val="baseline"/>
        <w:rPr>
          <w:rFonts w:eastAsia="SimSun" w:cstheme="minorHAnsi"/>
          <w:kern w:val="2"/>
          <w:sz w:val="24"/>
          <w:szCs w:val="24"/>
          <w:lang w:eastAsia="zh-CN" w:bidi="hi-IN"/>
        </w:rPr>
      </w:pPr>
      <w:r w:rsidRPr="00344FF3">
        <w:rPr>
          <w:rFonts w:eastAsia="SimSun" w:cstheme="minorHAnsi"/>
          <w:b/>
          <w:bCs/>
          <w:i/>
          <w:iCs/>
          <w:kern w:val="2"/>
          <w:sz w:val="24"/>
          <w:szCs w:val="24"/>
          <w:lang w:eastAsia="zh-CN" w:bidi="hi-IN"/>
        </w:rPr>
        <w:t>Przewoźnik</w:t>
      </w:r>
      <w:r w:rsidRPr="00344FF3">
        <w:rPr>
          <w:rFonts w:eastAsia="SimSun" w:cstheme="minorHAnsi"/>
          <w:kern w:val="2"/>
          <w:sz w:val="24"/>
          <w:szCs w:val="24"/>
          <w:lang w:eastAsia="zh-CN" w:bidi="hi-IN"/>
        </w:rPr>
        <w:t xml:space="preserve"> – Gmin</w:t>
      </w:r>
      <w:r w:rsidR="00D50439" w:rsidRPr="00344FF3">
        <w:rPr>
          <w:rFonts w:eastAsia="SimSun" w:cstheme="minorHAnsi"/>
          <w:kern w:val="2"/>
          <w:sz w:val="24"/>
          <w:szCs w:val="24"/>
          <w:lang w:eastAsia="zh-CN" w:bidi="hi-IN"/>
        </w:rPr>
        <w:t>y Ośrodek Pomocy Społecznej w</w:t>
      </w:r>
      <w:r w:rsidRPr="00344FF3">
        <w:rPr>
          <w:rFonts w:eastAsia="SimSun" w:cstheme="minorHAnsi"/>
          <w:kern w:val="2"/>
          <w:sz w:val="24"/>
          <w:szCs w:val="24"/>
          <w:lang w:eastAsia="zh-CN" w:bidi="hi-IN"/>
        </w:rPr>
        <w:t xml:space="preserve"> Damnic</w:t>
      </w:r>
      <w:r w:rsidR="00D50439" w:rsidRPr="00344FF3">
        <w:rPr>
          <w:rFonts w:eastAsia="SimSun" w:cstheme="minorHAnsi"/>
          <w:kern w:val="2"/>
          <w:sz w:val="24"/>
          <w:szCs w:val="24"/>
          <w:lang w:eastAsia="zh-CN" w:bidi="hi-IN"/>
        </w:rPr>
        <w:t>y</w:t>
      </w:r>
      <w:r w:rsidRPr="00344FF3">
        <w:rPr>
          <w:rFonts w:eastAsia="SimSun" w:cstheme="minorHAnsi"/>
          <w:kern w:val="2"/>
          <w:sz w:val="24"/>
          <w:szCs w:val="24"/>
          <w:lang w:eastAsia="zh-CN" w:bidi="hi-IN"/>
        </w:rPr>
        <w:t xml:space="preserve"> świadcząc</w:t>
      </w:r>
      <w:r w:rsidR="00D50439" w:rsidRPr="00344FF3">
        <w:rPr>
          <w:rFonts w:eastAsia="SimSun" w:cstheme="minorHAnsi"/>
          <w:kern w:val="2"/>
          <w:sz w:val="24"/>
          <w:szCs w:val="24"/>
          <w:lang w:eastAsia="zh-CN" w:bidi="hi-IN"/>
        </w:rPr>
        <w:t>y</w:t>
      </w:r>
      <w:r w:rsidRPr="00344FF3">
        <w:rPr>
          <w:rFonts w:eastAsia="SimSun" w:cstheme="minorHAnsi"/>
          <w:kern w:val="2"/>
          <w:sz w:val="24"/>
          <w:szCs w:val="24"/>
          <w:lang w:eastAsia="zh-CN" w:bidi="hi-IN"/>
        </w:rPr>
        <w:t xml:space="preserve"> usługę </w:t>
      </w:r>
      <w:proofErr w:type="spellStart"/>
      <w:r w:rsidRPr="00344FF3">
        <w:rPr>
          <w:rFonts w:eastAsia="SimSun" w:cstheme="minorHAnsi"/>
          <w:kern w:val="2"/>
          <w:sz w:val="24"/>
          <w:szCs w:val="24"/>
          <w:lang w:eastAsia="zh-CN" w:bidi="hi-IN"/>
        </w:rPr>
        <w:t>door</w:t>
      </w:r>
      <w:proofErr w:type="spellEnd"/>
      <w:r w:rsidRPr="00344FF3">
        <w:rPr>
          <w:rFonts w:eastAsia="SimSun" w:cstheme="minorHAnsi"/>
          <w:kern w:val="2"/>
          <w:sz w:val="24"/>
          <w:szCs w:val="24"/>
          <w:lang w:eastAsia="zh-CN" w:bidi="hi-IN"/>
        </w:rPr>
        <w:t xml:space="preserve"> to </w:t>
      </w:r>
      <w:proofErr w:type="spellStart"/>
      <w:r w:rsidRPr="00344FF3">
        <w:rPr>
          <w:rFonts w:eastAsia="SimSun" w:cstheme="minorHAnsi"/>
          <w:kern w:val="2"/>
          <w:sz w:val="24"/>
          <w:szCs w:val="24"/>
          <w:lang w:eastAsia="zh-CN" w:bidi="hi-IN"/>
        </w:rPr>
        <w:t>door</w:t>
      </w:r>
      <w:proofErr w:type="spellEnd"/>
      <w:r w:rsidRPr="00344FF3">
        <w:rPr>
          <w:rFonts w:eastAsia="SimSun" w:cstheme="minorHAnsi"/>
          <w:kern w:val="2"/>
          <w:sz w:val="24"/>
          <w:szCs w:val="24"/>
          <w:lang w:eastAsia="zh-CN" w:bidi="hi-IN"/>
        </w:rPr>
        <w:t xml:space="preserve">. </w:t>
      </w:r>
    </w:p>
    <w:p w14:paraId="2F5C5137" w14:textId="77777777" w:rsidR="004371FC" w:rsidRPr="00344FF3" w:rsidRDefault="004371FC" w:rsidP="004371FC">
      <w:pPr>
        <w:spacing w:after="0" w:line="23" w:lineRule="atLeast"/>
        <w:jc w:val="both"/>
        <w:rPr>
          <w:rFonts w:cstheme="minorHAnsi"/>
          <w:b/>
          <w:bCs/>
          <w:sz w:val="24"/>
          <w:szCs w:val="24"/>
        </w:rPr>
      </w:pPr>
      <w:r w:rsidRPr="00344FF3">
        <w:rPr>
          <w:rFonts w:cstheme="minorHAnsi"/>
          <w:b/>
          <w:bCs/>
          <w:i/>
          <w:iCs/>
          <w:sz w:val="24"/>
          <w:szCs w:val="24"/>
        </w:rPr>
        <w:t>Regulaminie</w:t>
      </w:r>
      <w:r w:rsidRPr="00344FF3">
        <w:rPr>
          <w:rFonts w:cstheme="minorHAnsi"/>
          <w:sz w:val="24"/>
          <w:szCs w:val="24"/>
        </w:rPr>
        <w:t xml:space="preserve"> – rozumie się przez to „</w:t>
      </w:r>
      <w:r w:rsidRPr="00344FF3">
        <w:rPr>
          <w:rStyle w:val="Nagwek1Znak"/>
          <w:rFonts w:cstheme="minorHAnsi"/>
          <w:b/>
          <w:color w:val="auto"/>
          <w:sz w:val="24"/>
          <w:szCs w:val="24"/>
        </w:rPr>
        <w:t xml:space="preserve">Regulamin świadczenia usług transportowych </w:t>
      </w:r>
      <w:proofErr w:type="spellStart"/>
      <w:r w:rsidRPr="00344FF3">
        <w:rPr>
          <w:rStyle w:val="Nagwek1Znak"/>
          <w:rFonts w:cstheme="minorHAnsi"/>
          <w:b/>
          <w:color w:val="auto"/>
          <w:sz w:val="24"/>
          <w:szCs w:val="24"/>
        </w:rPr>
        <w:t>door</w:t>
      </w:r>
      <w:proofErr w:type="spellEnd"/>
      <w:r w:rsidRPr="00344FF3">
        <w:rPr>
          <w:rStyle w:val="Nagwek1Znak"/>
          <w:rFonts w:cstheme="minorHAnsi"/>
          <w:b/>
          <w:color w:val="auto"/>
          <w:sz w:val="24"/>
          <w:szCs w:val="24"/>
        </w:rPr>
        <w:t>-to-</w:t>
      </w:r>
      <w:proofErr w:type="spellStart"/>
      <w:r w:rsidRPr="00344FF3">
        <w:rPr>
          <w:rStyle w:val="Nagwek1Znak"/>
          <w:rFonts w:cstheme="minorHAnsi"/>
          <w:b/>
          <w:color w:val="auto"/>
          <w:sz w:val="24"/>
          <w:szCs w:val="24"/>
        </w:rPr>
        <w:t>door</w:t>
      </w:r>
      <w:proofErr w:type="spellEnd"/>
      <w:r w:rsidRPr="00344FF3">
        <w:rPr>
          <w:rStyle w:val="Nagwek1Znak"/>
          <w:rFonts w:cstheme="minorHAnsi"/>
          <w:b/>
          <w:color w:val="auto"/>
          <w:sz w:val="24"/>
          <w:szCs w:val="24"/>
        </w:rPr>
        <w:t xml:space="preserve"> dla mieszkańców Gminy Damnica”</w:t>
      </w:r>
    </w:p>
    <w:p w14:paraId="03A46F78" w14:textId="77777777" w:rsidR="004371FC" w:rsidRPr="00344FF3" w:rsidRDefault="004371FC" w:rsidP="004371FC">
      <w:pPr>
        <w:widowControl w:val="0"/>
        <w:spacing w:after="0" w:line="23" w:lineRule="atLeast"/>
        <w:jc w:val="both"/>
        <w:textAlignment w:val="baseline"/>
        <w:rPr>
          <w:rFonts w:eastAsia="SimSun" w:cstheme="minorHAnsi"/>
          <w:kern w:val="2"/>
          <w:sz w:val="24"/>
          <w:szCs w:val="24"/>
          <w:lang w:eastAsia="zh-CN" w:bidi="hi-IN"/>
        </w:rPr>
      </w:pPr>
      <w:r w:rsidRPr="00344FF3">
        <w:rPr>
          <w:rFonts w:eastAsia="SimSun" w:cstheme="minorHAnsi"/>
          <w:b/>
          <w:bCs/>
          <w:i/>
          <w:iCs/>
          <w:kern w:val="2"/>
          <w:sz w:val="24"/>
          <w:szCs w:val="24"/>
          <w:lang w:eastAsia="zh-CN" w:bidi="hi-IN"/>
        </w:rPr>
        <w:t xml:space="preserve">Usługa </w:t>
      </w:r>
      <w:proofErr w:type="spellStart"/>
      <w:r w:rsidRPr="00344FF3">
        <w:rPr>
          <w:rFonts w:eastAsia="SimSun" w:cstheme="minorHAnsi"/>
          <w:b/>
          <w:bCs/>
          <w:i/>
          <w:iCs/>
          <w:kern w:val="2"/>
          <w:sz w:val="24"/>
          <w:szCs w:val="24"/>
          <w:lang w:eastAsia="zh-CN" w:bidi="hi-IN"/>
        </w:rPr>
        <w:t>door</w:t>
      </w:r>
      <w:proofErr w:type="spellEnd"/>
      <w:r w:rsidRPr="00344FF3">
        <w:rPr>
          <w:rFonts w:eastAsia="SimSun" w:cstheme="minorHAnsi"/>
          <w:b/>
          <w:bCs/>
          <w:i/>
          <w:iCs/>
          <w:kern w:val="2"/>
          <w:sz w:val="24"/>
          <w:szCs w:val="24"/>
          <w:lang w:eastAsia="zh-CN" w:bidi="hi-IN"/>
        </w:rPr>
        <w:t>-to-</w:t>
      </w:r>
      <w:proofErr w:type="spellStart"/>
      <w:r w:rsidRPr="00344FF3">
        <w:rPr>
          <w:rFonts w:eastAsia="SimSun" w:cstheme="minorHAnsi"/>
          <w:b/>
          <w:bCs/>
          <w:i/>
          <w:iCs/>
          <w:kern w:val="2"/>
          <w:sz w:val="24"/>
          <w:szCs w:val="24"/>
          <w:lang w:eastAsia="zh-CN" w:bidi="hi-IN"/>
        </w:rPr>
        <w:t>door</w:t>
      </w:r>
      <w:proofErr w:type="spellEnd"/>
      <w:r w:rsidRPr="00344FF3">
        <w:rPr>
          <w:rFonts w:eastAsia="SimSun" w:cstheme="minorHAnsi"/>
          <w:b/>
          <w:bCs/>
          <w:kern w:val="2"/>
          <w:sz w:val="24"/>
          <w:szCs w:val="24"/>
          <w:lang w:eastAsia="zh-CN" w:bidi="hi-IN"/>
        </w:rPr>
        <w:t xml:space="preserve"> </w:t>
      </w:r>
      <w:r w:rsidRPr="00344FF3">
        <w:rPr>
          <w:rFonts w:eastAsia="SimSun" w:cstheme="minorHAnsi"/>
          <w:bCs/>
          <w:kern w:val="2"/>
          <w:sz w:val="24"/>
          <w:szCs w:val="24"/>
          <w:lang w:eastAsia="zh-CN" w:bidi="hi-IN"/>
        </w:rPr>
        <w:t xml:space="preserve">– </w:t>
      </w:r>
      <w:r w:rsidRPr="00344FF3">
        <w:rPr>
          <w:rFonts w:eastAsia="SimSun" w:cstheme="minorHAnsi"/>
          <w:kern w:val="2"/>
          <w:sz w:val="24"/>
          <w:szCs w:val="24"/>
          <w:lang w:eastAsia="zh-CN" w:bidi="hi-IN"/>
        </w:rPr>
        <w:t xml:space="preserve">usługa indywidualnego transportu osoby z potrzebą wsparcia w zakresie mobilności, obejmująca pomoc w wydostaniu się z mieszkania lub innego miejsca, </w:t>
      </w:r>
      <w:r w:rsidRPr="00344FF3">
        <w:rPr>
          <w:rFonts w:eastAsia="SimSun" w:cstheme="minorHAnsi"/>
          <w:kern w:val="2"/>
          <w:sz w:val="24"/>
          <w:szCs w:val="24"/>
          <w:lang w:eastAsia="zh-CN" w:bidi="hi-IN"/>
        </w:rPr>
        <w:lastRenderedPageBreak/>
        <w:t>przejazd i pomoc w dotarciu do miejsca docelowego. Pojęcie indywidualnego transportu obejmuje również sytuacje, w których z transportu korzysta w tym samym czasie – o ile pozwalają na to warunki pojazdu - kilka osób uprawnionych, jadąc z jednej wspólnej lokalizacji do wspólnego miejsca docelowego albo jadąc z kilku lokalizacji do wspólnego miejsca docelowego i z powrotem.</w:t>
      </w:r>
    </w:p>
    <w:p w14:paraId="565502D1" w14:textId="3CF4F34C" w:rsidR="004371FC" w:rsidRPr="00344FF3" w:rsidRDefault="004371FC" w:rsidP="004371FC">
      <w:pPr>
        <w:widowControl w:val="0"/>
        <w:spacing w:after="0" w:line="23" w:lineRule="atLeast"/>
        <w:jc w:val="both"/>
        <w:textAlignment w:val="baseline"/>
        <w:rPr>
          <w:rFonts w:eastAsia="SimSun" w:cstheme="minorHAnsi"/>
          <w:kern w:val="2"/>
          <w:sz w:val="24"/>
          <w:szCs w:val="24"/>
          <w:lang w:eastAsia="zh-CN" w:bidi="hi-IN"/>
        </w:rPr>
      </w:pPr>
      <w:r w:rsidRPr="00344FF3">
        <w:rPr>
          <w:rFonts w:eastAsia="SimSun" w:cstheme="minorHAnsi"/>
          <w:b/>
          <w:bCs/>
          <w:i/>
          <w:iCs/>
          <w:kern w:val="2"/>
          <w:sz w:val="24"/>
          <w:szCs w:val="24"/>
          <w:lang w:eastAsia="zh-CN" w:bidi="hi-IN"/>
        </w:rPr>
        <w:t>Użytkownicy/użytkowniczki</w:t>
      </w:r>
      <w:r w:rsidRPr="00344FF3">
        <w:rPr>
          <w:rFonts w:eastAsia="SimSun" w:cstheme="minorHAnsi"/>
          <w:kern w:val="2"/>
          <w:sz w:val="24"/>
          <w:szCs w:val="24"/>
          <w:lang w:eastAsia="zh-CN" w:bidi="hi-IN"/>
        </w:rPr>
        <w:t xml:space="preserve"> – mieszkańcy Gminy Damnica z potrzebą wsparcia w zakresie mobilności i korzystające z usług </w:t>
      </w:r>
      <w:proofErr w:type="spellStart"/>
      <w:r w:rsidRPr="00344FF3">
        <w:rPr>
          <w:rFonts w:eastAsia="SimSun" w:cstheme="minorHAnsi"/>
          <w:kern w:val="2"/>
          <w:sz w:val="24"/>
          <w:szCs w:val="24"/>
          <w:lang w:eastAsia="zh-CN" w:bidi="hi-IN"/>
        </w:rPr>
        <w:t>door</w:t>
      </w:r>
      <w:proofErr w:type="spellEnd"/>
      <w:r w:rsidRPr="00344FF3">
        <w:rPr>
          <w:rFonts w:eastAsia="SimSun" w:cstheme="minorHAnsi"/>
          <w:kern w:val="2"/>
          <w:sz w:val="24"/>
          <w:szCs w:val="24"/>
          <w:lang w:eastAsia="zh-CN" w:bidi="hi-IN"/>
        </w:rPr>
        <w:t>-to-</w:t>
      </w:r>
      <w:proofErr w:type="spellStart"/>
      <w:r w:rsidRPr="00344FF3">
        <w:rPr>
          <w:rFonts w:eastAsia="SimSun" w:cstheme="minorHAnsi"/>
          <w:kern w:val="2"/>
          <w:sz w:val="24"/>
          <w:szCs w:val="24"/>
          <w:lang w:eastAsia="zh-CN" w:bidi="hi-IN"/>
        </w:rPr>
        <w:t>door</w:t>
      </w:r>
      <w:proofErr w:type="spellEnd"/>
      <w:r w:rsidRPr="00344FF3">
        <w:rPr>
          <w:rFonts w:eastAsia="SimSun" w:cstheme="minorHAnsi"/>
          <w:kern w:val="2"/>
          <w:sz w:val="24"/>
          <w:szCs w:val="24"/>
          <w:lang w:eastAsia="zh-CN" w:bidi="hi-IN"/>
        </w:rPr>
        <w:t xml:space="preserve">, </w:t>
      </w:r>
      <w:bookmarkStart w:id="0" w:name="_Hlk35338138"/>
      <w:r w:rsidRPr="00344FF3">
        <w:rPr>
          <w:rFonts w:eastAsia="SimSun" w:cstheme="minorHAnsi"/>
          <w:kern w:val="2"/>
          <w:sz w:val="24"/>
          <w:szCs w:val="24"/>
          <w:lang w:eastAsia="zh-CN" w:bidi="hi-IN"/>
        </w:rPr>
        <w:t>które ukończyły 18 rok życia</w:t>
      </w:r>
      <w:r w:rsidR="00993FDA" w:rsidRPr="00344FF3">
        <w:rPr>
          <w:rFonts w:eastAsia="SimSun" w:cstheme="minorHAnsi"/>
          <w:kern w:val="2"/>
          <w:sz w:val="24"/>
          <w:szCs w:val="24"/>
          <w:lang w:eastAsia="zh-CN" w:bidi="hi-IN"/>
        </w:rPr>
        <w:t>, mające trudności w samodzielnym przemieszczaniu się</w:t>
      </w:r>
      <w:r w:rsidRPr="00344FF3">
        <w:rPr>
          <w:rFonts w:eastAsia="SimSun" w:cstheme="minorHAnsi"/>
          <w:kern w:val="2"/>
          <w:sz w:val="24"/>
          <w:szCs w:val="24"/>
          <w:lang w:eastAsia="zh-CN" w:bidi="hi-IN"/>
        </w:rPr>
        <w:t xml:space="preserve"> </w:t>
      </w:r>
      <w:bookmarkEnd w:id="0"/>
    </w:p>
    <w:p w14:paraId="1659FCEC" w14:textId="77777777" w:rsidR="004371FC" w:rsidRPr="00344FF3" w:rsidRDefault="004371FC" w:rsidP="004371FC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344FF3">
        <w:rPr>
          <w:rFonts w:cstheme="minorHAnsi"/>
          <w:b/>
          <w:bCs/>
          <w:i/>
          <w:iCs/>
          <w:sz w:val="24"/>
          <w:szCs w:val="24"/>
        </w:rPr>
        <w:t xml:space="preserve">Zgłoszenie </w:t>
      </w:r>
      <w:r w:rsidRPr="00344FF3">
        <w:rPr>
          <w:rFonts w:cstheme="minorHAnsi"/>
          <w:sz w:val="24"/>
          <w:szCs w:val="24"/>
        </w:rPr>
        <w:t xml:space="preserve"> – rozumie się przez to zamówienie usługi przewozu osób o ograniczonej mobilności, dokonane telefonicznie, drogą elektroniczną, bądź na piśmie za zwrotnym potwierdzeniem wykonania usługi.</w:t>
      </w:r>
    </w:p>
    <w:p w14:paraId="154899EB" w14:textId="77777777" w:rsidR="004371FC" w:rsidRPr="00344FF3" w:rsidRDefault="004371FC" w:rsidP="004371FC">
      <w:pPr>
        <w:widowControl w:val="0"/>
        <w:spacing w:after="0" w:line="23" w:lineRule="atLeast"/>
        <w:jc w:val="both"/>
        <w:textAlignment w:val="baseline"/>
        <w:rPr>
          <w:rFonts w:eastAsia="SimSun" w:cstheme="minorHAnsi"/>
          <w:kern w:val="2"/>
          <w:sz w:val="24"/>
          <w:szCs w:val="24"/>
          <w:lang w:eastAsia="zh-CN" w:bidi="hi-IN"/>
        </w:rPr>
      </w:pPr>
    </w:p>
    <w:p w14:paraId="1D4577FB" w14:textId="77777777" w:rsidR="004371FC" w:rsidRPr="00344FF3" w:rsidRDefault="004371FC" w:rsidP="004371FC">
      <w:pPr>
        <w:spacing w:after="0" w:line="23" w:lineRule="atLeast"/>
        <w:jc w:val="center"/>
        <w:rPr>
          <w:rFonts w:cstheme="minorHAnsi"/>
          <w:b/>
          <w:bCs/>
          <w:sz w:val="24"/>
          <w:szCs w:val="24"/>
        </w:rPr>
      </w:pPr>
      <w:r w:rsidRPr="00344FF3">
        <w:rPr>
          <w:rFonts w:cstheme="minorHAnsi"/>
          <w:b/>
          <w:bCs/>
          <w:sz w:val="24"/>
          <w:szCs w:val="24"/>
        </w:rPr>
        <w:t>§ 3</w:t>
      </w:r>
    </w:p>
    <w:p w14:paraId="0D18A716" w14:textId="77777777" w:rsidR="004371FC" w:rsidRPr="00344FF3" w:rsidRDefault="004371FC" w:rsidP="001702C8">
      <w:pPr>
        <w:pStyle w:val="Akapitzlist"/>
        <w:numPr>
          <w:ilvl w:val="0"/>
          <w:numId w:val="10"/>
        </w:numPr>
        <w:suppressAutoHyphens/>
        <w:spacing w:after="0" w:line="23" w:lineRule="atLeast"/>
        <w:ind w:left="284" w:hanging="284"/>
        <w:jc w:val="both"/>
        <w:rPr>
          <w:rFonts w:cstheme="minorHAnsi"/>
          <w:sz w:val="24"/>
          <w:szCs w:val="24"/>
        </w:rPr>
      </w:pPr>
      <w:r w:rsidRPr="00344FF3">
        <w:rPr>
          <w:rFonts w:cstheme="minorHAnsi"/>
          <w:sz w:val="24"/>
          <w:szCs w:val="24"/>
        </w:rPr>
        <w:t>Usługa wdrażana jest w ramach przedsięwzięcia „</w:t>
      </w:r>
      <w:r w:rsidRPr="00344FF3">
        <w:t xml:space="preserve">Usługi indywidualnego transportu </w:t>
      </w:r>
      <w:proofErr w:type="spellStart"/>
      <w:r w:rsidRPr="00344FF3">
        <w:t>door</w:t>
      </w:r>
      <w:proofErr w:type="spellEnd"/>
      <w:r w:rsidRPr="00344FF3">
        <w:t>-to-</w:t>
      </w:r>
      <w:proofErr w:type="spellStart"/>
      <w:r w:rsidRPr="00344FF3">
        <w:t>door</w:t>
      </w:r>
      <w:proofErr w:type="spellEnd"/>
      <w:r w:rsidRPr="00344FF3">
        <w:t xml:space="preserve"> w Gminie Damnica</w:t>
      </w:r>
      <w:r w:rsidRPr="00344FF3">
        <w:rPr>
          <w:rFonts w:cstheme="minorHAnsi"/>
          <w:sz w:val="24"/>
          <w:szCs w:val="24"/>
        </w:rPr>
        <w:t xml:space="preserve">” w ramach projektu pn. "Usługi indywidualnego transportu </w:t>
      </w:r>
      <w:proofErr w:type="spellStart"/>
      <w:r w:rsidRPr="00344FF3">
        <w:rPr>
          <w:rFonts w:cstheme="minorHAnsi"/>
          <w:sz w:val="24"/>
          <w:szCs w:val="24"/>
        </w:rPr>
        <w:t>door</w:t>
      </w:r>
      <w:proofErr w:type="spellEnd"/>
      <w:r w:rsidRPr="00344FF3">
        <w:rPr>
          <w:rFonts w:cstheme="minorHAnsi"/>
          <w:sz w:val="24"/>
          <w:szCs w:val="24"/>
        </w:rPr>
        <w:t>-to-</w:t>
      </w:r>
      <w:proofErr w:type="spellStart"/>
      <w:r w:rsidRPr="00344FF3">
        <w:rPr>
          <w:rFonts w:cstheme="minorHAnsi"/>
          <w:sz w:val="24"/>
          <w:szCs w:val="24"/>
        </w:rPr>
        <w:t>door</w:t>
      </w:r>
      <w:proofErr w:type="spellEnd"/>
      <w:r w:rsidRPr="00344FF3">
        <w:rPr>
          <w:rFonts w:cstheme="minorHAnsi"/>
          <w:sz w:val="24"/>
          <w:szCs w:val="24"/>
        </w:rPr>
        <w:t xml:space="preserve"> oraz poprawa dostępności architektonicznej wielorodzinnych budynków mieszkalnych", realizowanego w ramach Osi Priorytetowej II. Efektywne polityki publiczne dla rynku pracy, gospodarki i edukacji, Działanie 2.8 Rozwój usług społecznych świadczonych w środowisku lokalnym Programu Operacyjnego Wiedza Edukacja Rozwój 2014-2020. </w:t>
      </w:r>
    </w:p>
    <w:p w14:paraId="05CEB4BD" w14:textId="4855B965" w:rsidR="004371FC" w:rsidRPr="00344FF3" w:rsidRDefault="004371FC" w:rsidP="001702C8">
      <w:pPr>
        <w:pStyle w:val="Akapitzlist"/>
        <w:numPr>
          <w:ilvl w:val="0"/>
          <w:numId w:val="10"/>
        </w:numPr>
        <w:suppressAutoHyphens/>
        <w:spacing w:after="0" w:line="23" w:lineRule="atLeast"/>
        <w:ind w:left="284" w:hanging="284"/>
        <w:jc w:val="both"/>
        <w:rPr>
          <w:rFonts w:cstheme="minorHAnsi"/>
          <w:sz w:val="24"/>
          <w:szCs w:val="24"/>
        </w:rPr>
      </w:pPr>
      <w:r w:rsidRPr="00344FF3">
        <w:rPr>
          <w:rFonts w:cstheme="minorHAnsi"/>
          <w:sz w:val="24"/>
          <w:szCs w:val="24"/>
        </w:rPr>
        <w:t>Usługa świadczona będzie przez Gmin</w:t>
      </w:r>
      <w:r w:rsidR="00D50439" w:rsidRPr="00344FF3">
        <w:rPr>
          <w:rFonts w:cstheme="minorHAnsi"/>
          <w:sz w:val="24"/>
          <w:szCs w:val="24"/>
        </w:rPr>
        <w:t>ny Ośrodek Pomocy Społecznej w</w:t>
      </w:r>
      <w:r w:rsidRPr="00344FF3">
        <w:rPr>
          <w:rFonts w:cstheme="minorHAnsi"/>
          <w:sz w:val="24"/>
          <w:szCs w:val="24"/>
        </w:rPr>
        <w:t xml:space="preserve"> Damnic</w:t>
      </w:r>
      <w:r w:rsidR="00D50439" w:rsidRPr="00344FF3">
        <w:rPr>
          <w:rFonts w:cstheme="minorHAnsi"/>
          <w:sz w:val="24"/>
          <w:szCs w:val="24"/>
        </w:rPr>
        <w:t>y.</w:t>
      </w:r>
      <w:r w:rsidRPr="00344FF3">
        <w:rPr>
          <w:rFonts w:cstheme="minorHAnsi"/>
          <w:sz w:val="24"/>
          <w:szCs w:val="24"/>
        </w:rPr>
        <w:t xml:space="preserve"> </w:t>
      </w:r>
    </w:p>
    <w:p w14:paraId="65F85D8C" w14:textId="77777777" w:rsidR="004371FC" w:rsidRPr="00344FF3" w:rsidRDefault="004371FC" w:rsidP="004371FC">
      <w:pPr>
        <w:spacing w:after="0" w:line="23" w:lineRule="atLeast"/>
        <w:jc w:val="both"/>
        <w:rPr>
          <w:rFonts w:cstheme="minorHAnsi"/>
          <w:sz w:val="24"/>
          <w:szCs w:val="24"/>
        </w:rPr>
      </w:pPr>
    </w:p>
    <w:p w14:paraId="0429A81E" w14:textId="77777777" w:rsidR="004371FC" w:rsidRPr="00344FF3" w:rsidRDefault="004371FC" w:rsidP="004371FC">
      <w:pPr>
        <w:spacing w:after="0" w:line="23" w:lineRule="atLeast"/>
        <w:jc w:val="both"/>
        <w:rPr>
          <w:rFonts w:cstheme="minorHAnsi"/>
          <w:sz w:val="24"/>
          <w:szCs w:val="24"/>
        </w:rPr>
      </w:pPr>
    </w:p>
    <w:p w14:paraId="4D233BB9" w14:textId="77777777" w:rsidR="004371FC" w:rsidRPr="00344FF3" w:rsidRDefault="004371FC" w:rsidP="004371FC">
      <w:pPr>
        <w:spacing w:after="0" w:line="23" w:lineRule="atLeast"/>
        <w:jc w:val="center"/>
        <w:rPr>
          <w:rFonts w:cstheme="minorHAnsi"/>
          <w:b/>
          <w:bCs/>
          <w:sz w:val="24"/>
          <w:szCs w:val="24"/>
        </w:rPr>
      </w:pPr>
      <w:r w:rsidRPr="00344FF3">
        <w:rPr>
          <w:rFonts w:cstheme="minorHAnsi"/>
          <w:b/>
          <w:bCs/>
          <w:sz w:val="24"/>
          <w:szCs w:val="24"/>
        </w:rPr>
        <w:t>Rozdział II - Ogólne zasady świadczenia usług transportowych</w:t>
      </w:r>
    </w:p>
    <w:p w14:paraId="5BB70438" w14:textId="77777777" w:rsidR="004371FC" w:rsidRPr="00344FF3" w:rsidRDefault="004371FC" w:rsidP="004371FC">
      <w:pPr>
        <w:spacing w:after="0" w:line="23" w:lineRule="atLeast"/>
        <w:jc w:val="center"/>
        <w:rPr>
          <w:rFonts w:cstheme="minorHAnsi"/>
          <w:sz w:val="24"/>
          <w:szCs w:val="24"/>
        </w:rPr>
      </w:pPr>
    </w:p>
    <w:p w14:paraId="1729B449" w14:textId="77777777" w:rsidR="004371FC" w:rsidRPr="00344FF3" w:rsidRDefault="004371FC" w:rsidP="004371FC">
      <w:pPr>
        <w:spacing w:after="0" w:line="23" w:lineRule="atLeast"/>
        <w:jc w:val="center"/>
        <w:rPr>
          <w:rFonts w:cstheme="minorHAnsi"/>
          <w:b/>
          <w:bCs/>
          <w:sz w:val="24"/>
          <w:szCs w:val="24"/>
        </w:rPr>
      </w:pPr>
      <w:r w:rsidRPr="00344FF3">
        <w:rPr>
          <w:rFonts w:cstheme="minorHAnsi"/>
          <w:b/>
          <w:bCs/>
          <w:sz w:val="24"/>
          <w:szCs w:val="24"/>
        </w:rPr>
        <w:t>§ 4</w:t>
      </w:r>
    </w:p>
    <w:p w14:paraId="35F60320" w14:textId="77777777" w:rsidR="004371FC" w:rsidRPr="00344FF3" w:rsidRDefault="004371FC" w:rsidP="001702C8">
      <w:pPr>
        <w:pStyle w:val="Akapitzlist"/>
        <w:numPr>
          <w:ilvl w:val="0"/>
          <w:numId w:val="11"/>
        </w:numPr>
        <w:suppressAutoHyphens/>
        <w:spacing w:after="0" w:line="23" w:lineRule="atLeast"/>
        <w:ind w:left="284" w:hanging="284"/>
        <w:jc w:val="both"/>
        <w:rPr>
          <w:rFonts w:cstheme="minorHAnsi"/>
          <w:sz w:val="24"/>
          <w:szCs w:val="24"/>
        </w:rPr>
      </w:pPr>
      <w:r w:rsidRPr="00344FF3">
        <w:rPr>
          <w:rFonts w:cstheme="minorHAnsi"/>
          <w:sz w:val="24"/>
          <w:szCs w:val="24"/>
        </w:rPr>
        <w:t xml:space="preserve">Podstawowym elementem wsparcia w ramach usługi transportu </w:t>
      </w:r>
      <w:proofErr w:type="spellStart"/>
      <w:r w:rsidRPr="00344FF3">
        <w:rPr>
          <w:rFonts w:cstheme="minorHAnsi"/>
          <w:sz w:val="24"/>
          <w:szCs w:val="24"/>
        </w:rPr>
        <w:t>door</w:t>
      </w:r>
      <w:proofErr w:type="spellEnd"/>
      <w:r w:rsidRPr="00344FF3">
        <w:rPr>
          <w:rFonts w:cstheme="minorHAnsi"/>
          <w:sz w:val="24"/>
          <w:szCs w:val="24"/>
        </w:rPr>
        <w:t>-to-</w:t>
      </w:r>
      <w:proofErr w:type="spellStart"/>
      <w:r w:rsidRPr="00344FF3">
        <w:rPr>
          <w:rFonts w:cstheme="minorHAnsi"/>
          <w:sz w:val="24"/>
          <w:szCs w:val="24"/>
        </w:rPr>
        <w:t>door</w:t>
      </w:r>
      <w:proofErr w:type="spellEnd"/>
      <w:r w:rsidRPr="00344FF3">
        <w:rPr>
          <w:rFonts w:cstheme="minorHAnsi"/>
          <w:sz w:val="24"/>
          <w:szCs w:val="24"/>
        </w:rPr>
        <w:t xml:space="preserve"> jest transport osoby z potrzebą wsparcia w zakresie mobilności z miejsca zamieszkania lub innego wskazanego miejsca do miejsca docelowego pojazdem dostosowanym do potrzeb użytkownika/użytkowniczki, przy czym cel tego przejazdu powinien być związany  z aktywizacją społeczno-zawodową użytkownika/</w:t>
      </w:r>
      <w:proofErr w:type="spellStart"/>
      <w:r w:rsidRPr="00344FF3">
        <w:rPr>
          <w:rFonts w:cstheme="minorHAnsi"/>
          <w:sz w:val="24"/>
          <w:szCs w:val="24"/>
        </w:rPr>
        <w:t>czki</w:t>
      </w:r>
      <w:proofErr w:type="spellEnd"/>
      <w:r w:rsidRPr="00344FF3">
        <w:rPr>
          <w:rFonts w:cstheme="minorHAnsi"/>
          <w:sz w:val="24"/>
          <w:szCs w:val="24"/>
        </w:rPr>
        <w:t xml:space="preserve">. </w:t>
      </w:r>
    </w:p>
    <w:p w14:paraId="39E2BBB7" w14:textId="77777777" w:rsidR="004371FC" w:rsidRPr="00344FF3" w:rsidRDefault="004371FC" w:rsidP="001702C8">
      <w:pPr>
        <w:pStyle w:val="Akapitzlist"/>
        <w:numPr>
          <w:ilvl w:val="0"/>
          <w:numId w:val="11"/>
        </w:numPr>
        <w:suppressAutoHyphens/>
        <w:spacing w:after="0" w:line="23" w:lineRule="atLeast"/>
        <w:ind w:left="284" w:hanging="284"/>
        <w:jc w:val="both"/>
        <w:rPr>
          <w:rFonts w:cstheme="minorHAnsi"/>
          <w:sz w:val="24"/>
          <w:szCs w:val="24"/>
        </w:rPr>
      </w:pPr>
      <w:r w:rsidRPr="00344FF3">
        <w:rPr>
          <w:rFonts w:cstheme="minorHAnsi"/>
          <w:sz w:val="24"/>
          <w:szCs w:val="24"/>
        </w:rPr>
        <w:t>Potencjalnymi użytkownikami/</w:t>
      </w:r>
      <w:proofErr w:type="spellStart"/>
      <w:r w:rsidRPr="00344FF3">
        <w:rPr>
          <w:rFonts w:cstheme="minorHAnsi"/>
          <w:sz w:val="24"/>
          <w:szCs w:val="24"/>
        </w:rPr>
        <w:t>czkami</w:t>
      </w:r>
      <w:proofErr w:type="spellEnd"/>
      <w:r w:rsidRPr="00344FF3">
        <w:rPr>
          <w:rFonts w:cstheme="minorHAnsi"/>
          <w:sz w:val="24"/>
          <w:szCs w:val="24"/>
        </w:rPr>
        <w:t xml:space="preserve"> usług będą mieszkańcy Gminy Damnica, którzy mają trudności w samodzielnym przemieszczaniu się np. ze względu na ograniczoną sprawność (w tym: na wózkach, poruszające się o kulach niewidome, słabowidzące itp.), które ukończyły 18 lat. Będą to zarówno os. posiadające orzeczenie o niepełnosprawności (lub równoważne), jak i osoby bez takiego orzeczenia (w szczególności osoby z trudnościami w poruszaniu się).</w:t>
      </w:r>
    </w:p>
    <w:p w14:paraId="4A483432" w14:textId="77777777" w:rsidR="004371FC" w:rsidRPr="00344FF3" w:rsidRDefault="004371FC" w:rsidP="001702C8">
      <w:pPr>
        <w:pStyle w:val="Akapitzlist"/>
        <w:numPr>
          <w:ilvl w:val="0"/>
          <w:numId w:val="11"/>
        </w:numPr>
        <w:suppressAutoHyphens/>
        <w:spacing w:after="0" w:line="23" w:lineRule="atLeast"/>
        <w:ind w:left="284" w:hanging="284"/>
        <w:jc w:val="both"/>
        <w:rPr>
          <w:rFonts w:cstheme="minorHAnsi"/>
          <w:sz w:val="24"/>
          <w:szCs w:val="24"/>
        </w:rPr>
      </w:pPr>
      <w:r w:rsidRPr="00344FF3">
        <w:rPr>
          <w:rFonts w:cstheme="minorHAnsi"/>
          <w:sz w:val="24"/>
          <w:szCs w:val="24"/>
        </w:rPr>
        <w:t>Do korzystania z przejazdów uprawnieni są mieszkańcy zameldowani lub stale zamieszkujące na terenie Gminy spełniający następujące wymogi:</w:t>
      </w:r>
    </w:p>
    <w:p w14:paraId="4F073E66" w14:textId="77777777" w:rsidR="004371FC" w:rsidRPr="00344FF3" w:rsidRDefault="004371FC" w:rsidP="004371FC">
      <w:pPr>
        <w:spacing w:after="0" w:line="23" w:lineRule="atLeast"/>
        <w:ind w:left="284"/>
        <w:jc w:val="both"/>
        <w:rPr>
          <w:rFonts w:cstheme="minorHAnsi"/>
          <w:sz w:val="24"/>
          <w:szCs w:val="24"/>
        </w:rPr>
      </w:pPr>
      <w:r w:rsidRPr="00344FF3">
        <w:rPr>
          <w:rFonts w:cstheme="minorHAnsi"/>
          <w:sz w:val="24"/>
          <w:szCs w:val="24"/>
        </w:rPr>
        <w:t>- mieszkaniec Gminy Damnica;</w:t>
      </w:r>
    </w:p>
    <w:p w14:paraId="63F1BFE5" w14:textId="77777777" w:rsidR="004371FC" w:rsidRPr="00344FF3" w:rsidRDefault="004371FC" w:rsidP="004371FC">
      <w:pPr>
        <w:spacing w:after="0" w:line="23" w:lineRule="atLeast"/>
        <w:ind w:left="284"/>
        <w:jc w:val="both"/>
        <w:rPr>
          <w:rFonts w:cstheme="minorHAnsi"/>
          <w:sz w:val="24"/>
          <w:szCs w:val="24"/>
        </w:rPr>
      </w:pPr>
      <w:r w:rsidRPr="00344FF3">
        <w:rPr>
          <w:rFonts w:cstheme="minorHAnsi"/>
          <w:sz w:val="24"/>
          <w:szCs w:val="24"/>
        </w:rPr>
        <w:t>- ograniczona mobilność osób chcących skorzystać z usługi – potwierdzona oświadczeniem stanowiącym Załącznik nr 1 do niniejszego Regulaminu, które użytkownik (lub osoba go reprezentująca) zobowiązany będzie podpisać przed pierwszym skorzystaniem z usługi;</w:t>
      </w:r>
    </w:p>
    <w:p w14:paraId="4C5BA329" w14:textId="00E71305" w:rsidR="004371FC" w:rsidRPr="00344FF3" w:rsidRDefault="004371FC" w:rsidP="004371FC">
      <w:pPr>
        <w:spacing w:after="0" w:line="23" w:lineRule="atLeast"/>
        <w:ind w:left="284"/>
        <w:jc w:val="both"/>
        <w:rPr>
          <w:rFonts w:cstheme="minorHAnsi"/>
          <w:sz w:val="24"/>
          <w:szCs w:val="24"/>
        </w:rPr>
      </w:pPr>
      <w:r w:rsidRPr="00344FF3">
        <w:rPr>
          <w:rFonts w:cstheme="minorHAnsi"/>
          <w:sz w:val="24"/>
          <w:szCs w:val="24"/>
        </w:rPr>
        <w:t xml:space="preserve">- wiek 18+. </w:t>
      </w:r>
    </w:p>
    <w:p w14:paraId="3BD1544C" w14:textId="064E2C1E" w:rsidR="003C3081" w:rsidRPr="00175777" w:rsidRDefault="003C3081" w:rsidP="004371FC">
      <w:pPr>
        <w:spacing w:after="0" w:line="23" w:lineRule="atLeast"/>
        <w:ind w:left="284"/>
        <w:jc w:val="both"/>
        <w:rPr>
          <w:rFonts w:cstheme="minorHAnsi"/>
          <w:sz w:val="24"/>
          <w:szCs w:val="24"/>
        </w:rPr>
      </w:pPr>
      <w:r w:rsidRPr="00175777">
        <w:rPr>
          <w:rFonts w:cstheme="minorHAnsi"/>
          <w:sz w:val="24"/>
          <w:szCs w:val="24"/>
        </w:rPr>
        <w:lastRenderedPageBreak/>
        <w:t>- nie posiadanie własnego środka transportu (m.in. brak w gospodarstwie domowym samochodu)</w:t>
      </w:r>
      <w:r w:rsidR="00DD3E36" w:rsidRPr="00175777">
        <w:rPr>
          <w:rFonts w:cstheme="minorHAnsi"/>
          <w:sz w:val="24"/>
          <w:szCs w:val="24"/>
        </w:rPr>
        <w:t xml:space="preserve"> lub brak możliwości jego użycia ze względu na ograniczenia w poruszaniu się</w:t>
      </w:r>
      <w:r w:rsidR="007010BD" w:rsidRPr="00175777">
        <w:rPr>
          <w:rFonts w:cstheme="minorHAnsi"/>
          <w:sz w:val="24"/>
          <w:szCs w:val="24"/>
        </w:rPr>
        <w:t>.</w:t>
      </w:r>
      <w:r w:rsidRPr="00175777">
        <w:rPr>
          <w:rFonts w:cstheme="minorHAnsi"/>
          <w:sz w:val="24"/>
          <w:szCs w:val="24"/>
        </w:rPr>
        <w:t xml:space="preserve"> </w:t>
      </w:r>
    </w:p>
    <w:p w14:paraId="728F361B" w14:textId="71F1A17D" w:rsidR="004371FC" w:rsidRPr="00344FF3" w:rsidRDefault="004371FC" w:rsidP="004371FC">
      <w:pPr>
        <w:spacing w:after="0" w:line="23" w:lineRule="atLeast"/>
        <w:ind w:left="284" w:hanging="284"/>
        <w:jc w:val="both"/>
        <w:rPr>
          <w:rFonts w:cstheme="minorHAnsi"/>
          <w:sz w:val="24"/>
          <w:szCs w:val="24"/>
        </w:rPr>
      </w:pPr>
      <w:r w:rsidRPr="00175777">
        <w:rPr>
          <w:rFonts w:cstheme="minorHAnsi"/>
          <w:sz w:val="24"/>
          <w:szCs w:val="24"/>
        </w:rPr>
        <w:t xml:space="preserve">4. Operator usługi </w:t>
      </w:r>
      <w:proofErr w:type="spellStart"/>
      <w:r w:rsidRPr="00175777">
        <w:rPr>
          <w:rFonts w:cstheme="minorHAnsi"/>
          <w:sz w:val="24"/>
          <w:szCs w:val="24"/>
        </w:rPr>
        <w:t>door</w:t>
      </w:r>
      <w:proofErr w:type="spellEnd"/>
      <w:r w:rsidRPr="00175777">
        <w:rPr>
          <w:rFonts w:cstheme="minorHAnsi"/>
          <w:sz w:val="24"/>
          <w:szCs w:val="24"/>
        </w:rPr>
        <w:t xml:space="preserve"> to </w:t>
      </w:r>
      <w:proofErr w:type="spellStart"/>
      <w:r w:rsidRPr="00175777">
        <w:rPr>
          <w:rFonts w:cstheme="minorHAnsi"/>
          <w:sz w:val="24"/>
          <w:szCs w:val="24"/>
        </w:rPr>
        <w:t>door</w:t>
      </w:r>
      <w:proofErr w:type="spellEnd"/>
      <w:r w:rsidRPr="00175777">
        <w:rPr>
          <w:rFonts w:cstheme="minorHAnsi"/>
          <w:sz w:val="24"/>
          <w:szCs w:val="24"/>
        </w:rPr>
        <w:t>, w szczególnie uzasadnionych przypadkach – ma prawo do weryfikacji oświadczenia o którym mowa powyżej, poprzez np. żądanie dokumentu (orzeczenia o stopniu niepeł</w:t>
      </w:r>
      <w:bookmarkStart w:id="1" w:name="_GoBack"/>
      <w:bookmarkEnd w:id="1"/>
      <w:r w:rsidRPr="00175777">
        <w:rPr>
          <w:rFonts w:cstheme="minorHAnsi"/>
          <w:sz w:val="24"/>
          <w:szCs w:val="24"/>
        </w:rPr>
        <w:t>nosprawności lub równoważnego) wskazującego na ograniczenia w mobilności i w razie uzasadnionych wątpliwości odmówić przejazdu. O konieczności spełniania kryterium dostępu oraz o ewentualnej odmowie transportu potencjalni odbiorcy usług będą informowani przy zamawianiu transportu u Operatora</w:t>
      </w:r>
      <w:r w:rsidRPr="00344FF3">
        <w:rPr>
          <w:rFonts w:cstheme="minorHAnsi"/>
          <w:sz w:val="24"/>
          <w:szCs w:val="24"/>
        </w:rPr>
        <w:t>.</w:t>
      </w:r>
    </w:p>
    <w:p w14:paraId="7B1B9E52" w14:textId="77777777" w:rsidR="004371FC" w:rsidRPr="00344FF3" w:rsidRDefault="004371FC" w:rsidP="004371FC">
      <w:pPr>
        <w:spacing w:after="0" w:line="23" w:lineRule="atLeast"/>
        <w:ind w:left="284" w:hanging="284"/>
        <w:jc w:val="both"/>
        <w:rPr>
          <w:rFonts w:cstheme="minorHAnsi"/>
          <w:sz w:val="24"/>
          <w:szCs w:val="24"/>
        </w:rPr>
      </w:pPr>
      <w:r w:rsidRPr="00344FF3">
        <w:rPr>
          <w:rFonts w:cstheme="minorHAnsi"/>
          <w:sz w:val="24"/>
          <w:szCs w:val="24"/>
        </w:rPr>
        <w:t xml:space="preserve">5. Cel przejazdu w ramach usługi </w:t>
      </w:r>
      <w:proofErr w:type="spellStart"/>
      <w:r w:rsidRPr="00344FF3">
        <w:rPr>
          <w:rFonts w:cstheme="minorHAnsi"/>
          <w:sz w:val="24"/>
          <w:szCs w:val="24"/>
        </w:rPr>
        <w:t>door</w:t>
      </w:r>
      <w:proofErr w:type="spellEnd"/>
      <w:r w:rsidRPr="00344FF3">
        <w:rPr>
          <w:rFonts w:cstheme="minorHAnsi"/>
          <w:sz w:val="24"/>
          <w:szCs w:val="24"/>
        </w:rPr>
        <w:t xml:space="preserve"> to </w:t>
      </w:r>
      <w:proofErr w:type="spellStart"/>
      <w:r w:rsidRPr="00344FF3">
        <w:rPr>
          <w:rFonts w:cstheme="minorHAnsi"/>
          <w:sz w:val="24"/>
          <w:szCs w:val="24"/>
        </w:rPr>
        <w:t>door</w:t>
      </w:r>
      <w:proofErr w:type="spellEnd"/>
      <w:r w:rsidRPr="00344FF3">
        <w:rPr>
          <w:rFonts w:cstheme="minorHAnsi"/>
          <w:sz w:val="24"/>
          <w:szCs w:val="24"/>
        </w:rPr>
        <w:t xml:space="preserve"> obejmować będzie  kategorie związane z możliwymi usługami aktywnej integracji (z zaznaczeniem właściwego celu zgodnie z deklaracją),tj.  co najmniej jeden z celów: </w:t>
      </w:r>
    </w:p>
    <w:p w14:paraId="6D959B02" w14:textId="77777777" w:rsidR="004371FC" w:rsidRPr="00344FF3" w:rsidRDefault="004371FC" w:rsidP="001702C8">
      <w:pPr>
        <w:pStyle w:val="Akapitzlist"/>
        <w:numPr>
          <w:ilvl w:val="1"/>
          <w:numId w:val="12"/>
        </w:numPr>
        <w:suppressAutoHyphens/>
        <w:spacing w:after="0" w:line="23" w:lineRule="atLeast"/>
        <w:jc w:val="both"/>
        <w:rPr>
          <w:rFonts w:cstheme="minorHAnsi"/>
          <w:sz w:val="24"/>
          <w:szCs w:val="24"/>
        </w:rPr>
      </w:pPr>
      <w:r w:rsidRPr="00344FF3">
        <w:rPr>
          <w:rFonts w:cstheme="minorHAnsi"/>
          <w:sz w:val="24"/>
          <w:szCs w:val="24"/>
        </w:rPr>
        <w:t xml:space="preserve">Aktywizacja społeczna - W tym m.in. nabycie, przywrócenie lub wzmocnienie kompetencji społecznych, zaradności, samodzielności i aktywności społecznej, m.in. poprzez udział w zajęciach m.in. w Centrach Integracji Społecznej (CIS), Klubach Integracji Społecznej (KIS), Klubach Seniora, dostęp do kultury (kino, teatr itp.), spotkania integracyjne. </w:t>
      </w:r>
    </w:p>
    <w:p w14:paraId="1F68993C" w14:textId="77777777" w:rsidR="004371FC" w:rsidRPr="00344FF3" w:rsidRDefault="004371FC" w:rsidP="001702C8">
      <w:pPr>
        <w:pStyle w:val="Akapitzlist"/>
        <w:numPr>
          <w:ilvl w:val="1"/>
          <w:numId w:val="12"/>
        </w:numPr>
        <w:suppressAutoHyphens/>
        <w:spacing w:after="0" w:line="23" w:lineRule="atLeast"/>
        <w:jc w:val="both"/>
        <w:rPr>
          <w:rFonts w:cstheme="minorHAnsi"/>
          <w:sz w:val="24"/>
          <w:szCs w:val="24"/>
        </w:rPr>
      </w:pPr>
      <w:r w:rsidRPr="00344FF3">
        <w:rPr>
          <w:rFonts w:cstheme="minorHAnsi"/>
          <w:sz w:val="24"/>
          <w:szCs w:val="24"/>
        </w:rPr>
        <w:t xml:space="preserve">Zawodowy - W tym. m.in. utrzymanie zatrudnienia, pomoc w wyborze lub zmianie zawodu, wyposażenie w kompetencje i kwalifikacje zawodowe oraz umiejętności pożądane na rynku pracy. </w:t>
      </w:r>
    </w:p>
    <w:p w14:paraId="0ACB4FDE" w14:textId="77777777" w:rsidR="004371FC" w:rsidRPr="00344FF3" w:rsidRDefault="004371FC" w:rsidP="001702C8">
      <w:pPr>
        <w:pStyle w:val="Akapitzlist"/>
        <w:numPr>
          <w:ilvl w:val="1"/>
          <w:numId w:val="12"/>
        </w:numPr>
        <w:suppressAutoHyphens/>
        <w:spacing w:after="0" w:line="23" w:lineRule="atLeast"/>
        <w:jc w:val="both"/>
        <w:rPr>
          <w:rFonts w:cstheme="minorHAnsi"/>
          <w:sz w:val="24"/>
          <w:szCs w:val="24"/>
        </w:rPr>
      </w:pPr>
      <w:r w:rsidRPr="00344FF3">
        <w:rPr>
          <w:rFonts w:cstheme="minorHAnsi"/>
          <w:sz w:val="24"/>
          <w:szCs w:val="24"/>
        </w:rPr>
        <w:t>Edukacyjny - Wzrost poziomu wykształcenia, dostosowanie go do potrzeb rynku pracy.</w:t>
      </w:r>
    </w:p>
    <w:p w14:paraId="34C3AC8C" w14:textId="77777777" w:rsidR="004371FC" w:rsidRPr="00344FF3" w:rsidRDefault="004371FC" w:rsidP="001702C8">
      <w:pPr>
        <w:pStyle w:val="Akapitzlist"/>
        <w:numPr>
          <w:ilvl w:val="1"/>
          <w:numId w:val="12"/>
        </w:numPr>
        <w:suppressAutoHyphens/>
        <w:spacing w:after="0" w:line="23" w:lineRule="atLeast"/>
        <w:jc w:val="both"/>
        <w:rPr>
          <w:rFonts w:cstheme="minorHAnsi"/>
          <w:sz w:val="24"/>
          <w:szCs w:val="24"/>
        </w:rPr>
      </w:pPr>
      <w:r w:rsidRPr="00344FF3">
        <w:rPr>
          <w:rFonts w:cstheme="minorHAnsi"/>
          <w:sz w:val="24"/>
          <w:szCs w:val="24"/>
        </w:rPr>
        <w:t>Zdrowotny - wyeliminowanie lub złagodzenie barier zdrowotnych utrudniających funkcjonowanie w społ. lub powodujących oddalenie od rynku pracy oraz dostęp do usług zdrowotnych (w tym rehabilitacyjnych).</w:t>
      </w:r>
      <w:bookmarkStart w:id="2" w:name="_Hlk57978748"/>
      <w:bookmarkEnd w:id="2"/>
    </w:p>
    <w:p w14:paraId="51BF59D7" w14:textId="7CD39CD6" w:rsidR="004371FC" w:rsidRPr="00344FF3" w:rsidRDefault="004371FC" w:rsidP="001702C8">
      <w:pPr>
        <w:pStyle w:val="Akapitzlist"/>
        <w:numPr>
          <w:ilvl w:val="2"/>
          <w:numId w:val="12"/>
        </w:numPr>
        <w:suppressAutoHyphens/>
        <w:spacing w:after="0" w:line="23" w:lineRule="atLeast"/>
        <w:ind w:left="426" w:hanging="426"/>
        <w:jc w:val="both"/>
        <w:rPr>
          <w:rFonts w:cstheme="minorHAnsi"/>
          <w:sz w:val="24"/>
          <w:szCs w:val="24"/>
        </w:rPr>
      </w:pPr>
      <w:r w:rsidRPr="00344FF3">
        <w:rPr>
          <w:rFonts w:cstheme="minorHAnsi"/>
          <w:sz w:val="24"/>
          <w:szCs w:val="24"/>
        </w:rPr>
        <w:t>Głównym obszarem realizacji usługi będzie powiat słupski.</w:t>
      </w:r>
      <w:r w:rsidR="007010BD" w:rsidRPr="00344FF3">
        <w:rPr>
          <w:rFonts w:cstheme="minorHAnsi"/>
          <w:sz w:val="24"/>
          <w:szCs w:val="24"/>
        </w:rPr>
        <w:t xml:space="preserve"> </w:t>
      </w:r>
      <w:r w:rsidRPr="00344FF3">
        <w:rPr>
          <w:rFonts w:cstheme="minorHAnsi"/>
          <w:sz w:val="24"/>
          <w:szCs w:val="24"/>
        </w:rPr>
        <w:t xml:space="preserve">W uzasadnionych przypadkach dopuszcza się możliwość świadczenia usługi </w:t>
      </w:r>
      <w:r w:rsidR="007010BD" w:rsidRPr="00344FF3">
        <w:rPr>
          <w:rFonts w:cstheme="minorHAnsi"/>
          <w:sz w:val="24"/>
          <w:szCs w:val="24"/>
        </w:rPr>
        <w:t>w promieniu</w:t>
      </w:r>
      <w:r w:rsidRPr="00344FF3">
        <w:rPr>
          <w:rFonts w:cstheme="minorHAnsi"/>
          <w:sz w:val="24"/>
          <w:szCs w:val="24"/>
        </w:rPr>
        <w:t xml:space="preserve"> do </w:t>
      </w:r>
      <w:r w:rsidR="007010BD" w:rsidRPr="00344FF3">
        <w:rPr>
          <w:rFonts w:cstheme="minorHAnsi"/>
          <w:sz w:val="24"/>
          <w:szCs w:val="24"/>
        </w:rPr>
        <w:t>7</w:t>
      </w:r>
      <w:r w:rsidRPr="00344FF3">
        <w:rPr>
          <w:rFonts w:cstheme="minorHAnsi"/>
          <w:sz w:val="24"/>
          <w:szCs w:val="24"/>
        </w:rPr>
        <w:t xml:space="preserve">0 km od </w:t>
      </w:r>
      <w:r w:rsidR="007010BD" w:rsidRPr="00344FF3">
        <w:rPr>
          <w:rFonts w:cstheme="minorHAnsi"/>
          <w:sz w:val="24"/>
          <w:szCs w:val="24"/>
        </w:rPr>
        <w:t>siedzi</w:t>
      </w:r>
      <w:r w:rsidR="00DD3E36" w:rsidRPr="00344FF3">
        <w:rPr>
          <w:rFonts w:cstheme="minorHAnsi"/>
          <w:sz w:val="24"/>
          <w:szCs w:val="24"/>
        </w:rPr>
        <w:t>b</w:t>
      </w:r>
      <w:r w:rsidR="007010BD" w:rsidRPr="00344FF3">
        <w:rPr>
          <w:rFonts w:cstheme="minorHAnsi"/>
          <w:sz w:val="24"/>
          <w:szCs w:val="24"/>
        </w:rPr>
        <w:t xml:space="preserve">y Gminy </w:t>
      </w:r>
      <w:r w:rsidRPr="00344FF3">
        <w:rPr>
          <w:rFonts w:cstheme="minorHAnsi"/>
          <w:sz w:val="24"/>
          <w:szCs w:val="24"/>
        </w:rPr>
        <w:t>Damnic</w:t>
      </w:r>
      <w:r w:rsidR="007010BD" w:rsidRPr="00344FF3">
        <w:rPr>
          <w:rFonts w:cstheme="minorHAnsi"/>
          <w:sz w:val="24"/>
          <w:szCs w:val="24"/>
        </w:rPr>
        <w:t>a</w:t>
      </w:r>
      <w:r w:rsidRPr="00344FF3">
        <w:rPr>
          <w:rFonts w:cstheme="minorHAnsi"/>
          <w:sz w:val="24"/>
          <w:szCs w:val="24"/>
        </w:rPr>
        <w:t>.</w:t>
      </w:r>
    </w:p>
    <w:p w14:paraId="34E664EC" w14:textId="77777777" w:rsidR="004371FC" w:rsidRPr="00344FF3" w:rsidRDefault="004371FC" w:rsidP="001702C8">
      <w:pPr>
        <w:pStyle w:val="Akapitzlist"/>
        <w:numPr>
          <w:ilvl w:val="2"/>
          <w:numId w:val="12"/>
        </w:numPr>
        <w:suppressAutoHyphens/>
        <w:spacing w:after="0" w:line="23" w:lineRule="atLeast"/>
        <w:ind w:left="426" w:hanging="426"/>
        <w:jc w:val="both"/>
        <w:rPr>
          <w:rFonts w:cstheme="minorHAnsi"/>
          <w:sz w:val="24"/>
          <w:szCs w:val="24"/>
        </w:rPr>
      </w:pPr>
      <w:r w:rsidRPr="00344FF3">
        <w:rPr>
          <w:rFonts w:cstheme="minorHAnsi"/>
          <w:sz w:val="24"/>
          <w:szCs w:val="24"/>
        </w:rPr>
        <w:t>Gmina Damnica nie pobiera opłat od użytkowników/czek za wykonaną usługę.</w:t>
      </w:r>
    </w:p>
    <w:p w14:paraId="05BA8715" w14:textId="77777777" w:rsidR="004371FC" w:rsidRPr="00344FF3" w:rsidRDefault="004371FC" w:rsidP="001702C8">
      <w:pPr>
        <w:pStyle w:val="Akapitzlist"/>
        <w:numPr>
          <w:ilvl w:val="2"/>
          <w:numId w:val="12"/>
        </w:numPr>
        <w:suppressAutoHyphens/>
        <w:spacing w:after="0" w:line="23" w:lineRule="atLeast"/>
        <w:ind w:left="426" w:hanging="426"/>
        <w:jc w:val="both"/>
        <w:rPr>
          <w:rFonts w:cstheme="minorHAnsi"/>
          <w:sz w:val="24"/>
          <w:szCs w:val="24"/>
        </w:rPr>
      </w:pPr>
      <w:r w:rsidRPr="00344FF3">
        <w:rPr>
          <w:sz w:val="24"/>
          <w:szCs w:val="24"/>
        </w:rPr>
        <w:t xml:space="preserve">Pojazd do świadczenia usług transportowych jest specjalnie oznakowany (znak stosowany powszechnie przez osoby z niepełnosprawnościami, logo podmiotu finansującego usługi </w:t>
      </w:r>
      <w:proofErr w:type="spellStart"/>
      <w:r w:rsidRPr="00344FF3">
        <w:rPr>
          <w:sz w:val="24"/>
          <w:szCs w:val="24"/>
        </w:rPr>
        <w:t>door</w:t>
      </w:r>
      <w:proofErr w:type="spellEnd"/>
      <w:r w:rsidRPr="00344FF3">
        <w:rPr>
          <w:sz w:val="24"/>
          <w:szCs w:val="24"/>
        </w:rPr>
        <w:t>-to-</w:t>
      </w:r>
      <w:proofErr w:type="spellStart"/>
      <w:r w:rsidRPr="00344FF3">
        <w:rPr>
          <w:sz w:val="24"/>
          <w:szCs w:val="24"/>
        </w:rPr>
        <w:t>door</w:t>
      </w:r>
      <w:proofErr w:type="spellEnd"/>
      <w:r w:rsidRPr="00344FF3">
        <w:rPr>
          <w:sz w:val="24"/>
          <w:szCs w:val="24"/>
        </w:rPr>
        <w:t>, nazwa podmiotu świadczące w/w usługi oraz numer telefonu, adres e-mail pod którym będą przyjmowane zgłoszenia).</w:t>
      </w:r>
    </w:p>
    <w:p w14:paraId="5FDCDFD5" w14:textId="77777777" w:rsidR="004371FC" w:rsidRPr="00344FF3" w:rsidRDefault="004371FC" w:rsidP="001702C8">
      <w:pPr>
        <w:pStyle w:val="Akapitzlist"/>
        <w:numPr>
          <w:ilvl w:val="2"/>
          <w:numId w:val="12"/>
        </w:numPr>
        <w:suppressAutoHyphens/>
        <w:spacing w:after="0" w:line="23" w:lineRule="atLeast"/>
        <w:ind w:left="426" w:hanging="426"/>
        <w:jc w:val="both"/>
        <w:rPr>
          <w:rFonts w:cstheme="minorHAnsi"/>
          <w:sz w:val="24"/>
          <w:szCs w:val="24"/>
        </w:rPr>
      </w:pPr>
      <w:r w:rsidRPr="00344FF3">
        <w:rPr>
          <w:rFonts w:cs="Calibri"/>
          <w:sz w:val="24"/>
          <w:szCs w:val="24"/>
        </w:rPr>
        <w:t>Usługa nie pełni funkcji transportu medycznego i w związku z tym nie jest świadczona dla osób wymagających przewozu w pozycji leżącej.</w:t>
      </w:r>
    </w:p>
    <w:p w14:paraId="3783D8DA" w14:textId="18F37BA5" w:rsidR="004371FC" w:rsidRPr="00344FF3" w:rsidRDefault="004371FC" w:rsidP="001702C8">
      <w:pPr>
        <w:pStyle w:val="Akapitzlist"/>
        <w:numPr>
          <w:ilvl w:val="2"/>
          <w:numId w:val="12"/>
        </w:numPr>
        <w:suppressAutoHyphens/>
        <w:spacing w:after="0" w:line="23" w:lineRule="atLeast"/>
        <w:ind w:left="426" w:hanging="426"/>
        <w:jc w:val="both"/>
        <w:rPr>
          <w:rFonts w:cstheme="minorHAnsi"/>
          <w:sz w:val="24"/>
          <w:szCs w:val="24"/>
        </w:rPr>
      </w:pPr>
      <w:r w:rsidRPr="00344FF3">
        <w:rPr>
          <w:rFonts w:cstheme="minorHAnsi"/>
          <w:sz w:val="24"/>
          <w:szCs w:val="24"/>
        </w:rPr>
        <w:t>Skargi i wnioski dotyczące  usługi należy składać do Gminy Damnica, ul. Górna 1, 76-231 Damnica, mail;</w:t>
      </w:r>
      <w:r w:rsidR="00057FC6" w:rsidRPr="00344FF3">
        <w:rPr>
          <w:rFonts w:cstheme="minorHAnsi"/>
          <w:sz w:val="24"/>
          <w:szCs w:val="24"/>
        </w:rPr>
        <w:t xml:space="preserve"> </w:t>
      </w:r>
      <w:r w:rsidRPr="00344FF3">
        <w:rPr>
          <w:rFonts w:cstheme="minorHAnsi"/>
          <w:sz w:val="24"/>
          <w:szCs w:val="24"/>
        </w:rPr>
        <w:t xml:space="preserve">sekretariat@damnica.pl. </w:t>
      </w:r>
    </w:p>
    <w:p w14:paraId="5823014E" w14:textId="77777777" w:rsidR="004371FC" w:rsidRPr="00344FF3" w:rsidRDefault="004371FC" w:rsidP="001702C8">
      <w:pPr>
        <w:pStyle w:val="Akapitzlist"/>
        <w:numPr>
          <w:ilvl w:val="2"/>
          <w:numId w:val="12"/>
        </w:numPr>
        <w:suppressAutoHyphens/>
        <w:spacing w:after="0" w:line="23" w:lineRule="atLeast"/>
        <w:ind w:left="426" w:hanging="426"/>
        <w:jc w:val="both"/>
        <w:rPr>
          <w:rFonts w:cstheme="minorHAnsi"/>
          <w:sz w:val="24"/>
          <w:szCs w:val="24"/>
        </w:rPr>
      </w:pPr>
      <w:r w:rsidRPr="00344FF3">
        <w:rPr>
          <w:rFonts w:cstheme="minorHAnsi"/>
          <w:sz w:val="24"/>
          <w:szCs w:val="24"/>
        </w:rPr>
        <w:t xml:space="preserve">Wszelkie spory również rozstrzyga Gmina Damnica, do której należy ostateczna interpretacja zapisów Regulaminu. </w:t>
      </w:r>
    </w:p>
    <w:p w14:paraId="51F5EC92" w14:textId="77777777" w:rsidR="004371FC" w:rsidRPr="00344FF3" w:rsidRDefault="004371FC" w:rsidP="004371FC">
      <w:pPr>
        <w:spacing w:after="0" w:line="23" w:lineRule="atLeast"/>
        <w:jc w:val="center"/>
        <w:rPr>
          <w:rFonts w:cstheme="minorHAnsi"/>
          <w:b/>
          <w:bCs/>
          <w:sz w:val="24"/>
          <w:szCs w:val="24"/>
        </w:rPr>
      </w:pPr>
    </w:p>
    <w:p w14:paraId="628171B5" w14:textId="77777777" w:rsidR="004371FC" w:rsidRPr="00344FF3" w:rsidRDefault="004371FC" w:rsidP="004371FC">
      <w:pPr>
        <w:spacing w:after="0" w:line="23" w:lineRule="atLeast"/>
        <w:jc w:val="center"/>
        <w:rPr>
          <w:rFonts w:cstheme="minorHAnsi"/>
          <w:b/>
          <w:bCs/>
          <w:sz w:val="24"/>
          <w:szCs w:val="24"/>
        </w:rPr>
      </w:pPr>
      <w:r w:rsidRPr="00344FF3">
        <w:rPr>
          <w:rFonts w:cstheme="minorHAnsi"/>
          <w:b/>
          <w:bCs/>
          <w:sz w:val="24"/>
          <w:szCs w:val="24"/>
        </w:rPr>
        <w:t>Rozdział III – Uprawnienia i obowiązki użytkownika/użytkowniczki</w:t>
      </w:r>
    </w:p>
    <w:p w14:paraId="1AF41056" w14:textId="77777777" w:rsidR="004371FC" w:rsidRPr="00344FF3" w:rsidRDefault="004371FC" w:rsidP="004371FC">
      <w:pPr>
        <w:spacing w:after="0" w:line="23" w:lineRule="atLeast"/>
        <w:jc w:val="center"/>
        <w:rPr>
          <w:rFonts w:cstheme="minorHAnsi"/>
          <w:b/>
          <w:bCs/>
          <w:sz w:val="24"/>
          <w:szCs w:val="24"/>
        </w:rPr>
      </w:pPr>
    </w:p>
    <w:p w14:paraId="20237615" w14:textId="77777777" w:rsidR="004371FC" w:rsidRPr="00344FF3" w:rsidRDefault="004371FC" w:rsidP="004371FC">
      <w:pPr>
        <w:spacing w:after="0" w:line="23" w:lineRule="atLeast"/>
        <w:jc w:val="center"/>
        <w:rPr>
          <w:rFonts w:cstheme="minorHAnsi"/>
          <w:b/>
          <w:bCs/>
          <w:sz w:val="24"/>
          <w:szCs w:val="24"/>
        </w:rPr>
      </w:pPr>
      <w:r w:rsidRPr="00344FF3">
        <w:rPr>
          <w:rFonts w:cstheme="minorHAnsi"/>
          <w:b/>
          <w:bCs/>
          <w:sz w:val="24"/>
          <w:szCs w:val="24"/>
        </w:rPr>
        <w:t>§ 5</w:t>
      </w:r>
    </w:p>
    <w:p w14:paraId="0B75B802" w14:textId="105FB5A1" w:rsidR="004371FC" w:rsidRPr="00344FF3" w:rsidRDefault="004371FC" w:rsidP="001702C8">
      <w:pPr>
        <w:pStyle w:val="Akapitzlist"/>
        <w:numPr>
          <w:ilvl w:val="0"/>
          <w:numId w:val="13"/>
        </w:numPr>
        <w:suppressAutoHyphens/>
        <w:spacing w:after="0" w:line="23" w:lineRule="atLeast"/>
        <w:ind w:left="426" w:hanging="426"/>
        <w:jc w:val="both"/>
        <w:rPr>
          <w:rFonts w:cstheme="minorHAnsi"/>
          <w:sz w:val="24"/>
          <w:szCs w:val="24"/>
        </w:rPr>
      </w:pPr>
      <w:r w:rsidRPr="00344FF3">
        <w:rPr>
          <w:rFonts w:cstheme="minorHAnsi"/>
          <w:sz w:val="24"/>
          <w:szCs w:val="24"/>
        </w:rPr>
        <w:t>Osoba spełniająca warunki niniejszego Regulaminu, ma prawo do korzystania z usługi bezpłatnie na terenie wskazanym w § 4, punkt 6</w:t>
      </w:r>
      <w:r w:rsidR="00057FC6" w:rsidRPr="00344FF3">
        <w:rPr>
          <w:rFonts w:cstheme="minorHAnsi"/>
          <w:sz w:val="24"/>
          <w:szCs w:val="24"/>
        </w:rPr>
        <w:t>, w godzinach od 7:30 do 15:30.</w:t>
      </w:r>
    </w:p>
    <w:p w14:paraId="3E20D6EE" w14:textId="77777777" w:rsidR="004371FC" w:rsidRPr="00344FF3" w:rsidRDefault="004371FC" w:rsidP="001702C8">
      <w:pPr>
        <w:pStyle w:val="Akapitzlist"/>
        <w:numPr>
          <w:ilvl w:val="0"/>
          <w:numId w:val="13"/>
        </w:numPr>
        <w:suppressAutoHyphens/>
        <w:spacing w:after="0" w:line="23" w:lineRule="atLeast"/>
        <w:ind w:left="426" w:hanging="426"/>
        <w:jc w:val="both"/>
        <w:rPr>
          <w:rFonts w:cstheme="minorHAnsi"/>
          <w:sz w:val="24"/>
          <w:szCs w:val="24"/>
        </w:rPr>
      </w:pPr>
      <w:r w:rsidRPr="00344FF3">
        <w:rPr>
          <w:rFonts w:cstheme="minorHAnsi"/>
          <w:sz w:val="24"/>
          <w:szCs w:val="24"/>
        </w:rPr>
        <w:t>O przyjęciu zlecenia  wykonania usługi decyduje kolejność zgłoszeń.</w:t>
      </w:r>
    </w:p>
    <w:p w14:paraId="0CE236C4" w14:textId="77777777" w:rsidR="004371FC" w:rsidRPr="00344FF3" w:rsidRDefault="004371FC" w:rsidP="001702C8">
      <w:pPr>
        <w:pStyle w:val="Akapitzlist"/>
        <w:numPr>
          <w:ilvl w:val="0"/>
          <w:numId w:val="13"/>
        </w:numPr>
        <w:suppressAutoHyphens/>
        <w:spacing w:after="0" w:line="23" w:lineRule="atLeast"/>
        <w:ind w:left="426" w:hanging="426"/>
        <w:jc w:val="both"/>
        <w:rPr>
          <w:rFonts w:cstheme="minorHAnsi"/>
          <w:sz w:val="24"/>
          <w:szCs w:val="24"/>
        </w:rPr>
      </w:pPr>
      <w:r w:rsidRPr="00344FF3">
        <w:rPr>
          <w:rFonts w:cstheme="minorHAnsi"/>
          <w:sz w:val="24"/>
          <w:szCs w:val="24"/>
        </w:rPr>
        <w:lastRenderedPageBreak/>
        <w:t>Operator usługi ma prawo, w pilnych przypadkach, zagrażających zdrowiu lub życiu użytkownika/</w:t>
      </w:r>
      <w:proofErr w:type="spellStart"/>
      <w:r w:rsidRPr="00344FF3">
        <w:rPr>
          <w:rFonts w:cstheme="minorHAnsi"/>
          <w:sz w:val="24"/>
          <w:szCs w:val="24"/>
        </w:rPr>
        <w:t>czki</w:t>
      </w:r>
      <w:proofErr w:type="spellEnd"/>
      <w:r w:rsidRPr="00344FF3">
        <w:rPr>
          <w:rFonts w:cstheme="minorHAnsi"/>
          <w:sz w:val="24"/>
          <w:szCs w:val="24"/>
        </w:rPr>
        <w:t xml:space="preserve"> zdecydować o pierwszeństwie świadczenia usługi na rzecz danej osoby. </w:t>
      </w:r>
    </w:p>
    <w:p w14:paraId="5D5BA98F" w14:textId="56EE3F9E" w:rsidR="004371FC" w:rsidRPr="00344FF3" w:rsidRDefault="004371FC" w:rsidP="001702C8">
      <w:pPr>
        <w:pStyle w:val="Akapitzlist"/>
        <w:numPr>
          <w:ilvl w:val="0"/>
          <w:numId w:val="13"/>
        </w:numPr>
        <w:suppressAutoHyphens/>
        <w:spacing w:after="0" w:line="23" w:lineRule="atLeast"/>
        <w:ind w:left="426" w:hanging="426"/>
        <w:jc w:val="both"/>
        <w:rPr>
          <w:rFonts w:cstheme="minorHAnsi"/>
          <w:sz w:val="24"/>
          <w:szCs w:val="24"/>
        </w:rPr>
      </w:pPr>
      <w:r w:rsidRPr="00344FF3">
        <w:rPr>
          <w:rFonts w:cstheme="minorHAnsi"/>
          <w:sz w:val="24"/>
          <w:szCs w:val="24"/>
        </w:rPr>
        <w:t>Zgłoszenia na usługi przyjmowane są w dni powszednie w godzinach: od 7:</w:t>
      </w:r>
      <w:r w:rsidR="00057FC6" w:rsidRPr="00344FF3">
        <w:rPr>
          <w:rFonts w:cstheme="minorHAnsi"/>
          <w:sz w:val="24"/>
          <w:szCs w:val="24"/>
        </w:rPr>
        <w:t>3</w:t>
      </w:r>
      <w:r w:rsidRPr="00344FF3">
        <w:rPr>
          <w:rFonts w:cstheme="minorHAnsi"/>
          <w:sz w:val="24"/>
          <w:szCs w:val="24"/>
        </w:rPr>
        <w:t>0 do 15:</w:t>
      </w:r>
      <w:r w:rsidR="00057FC6" w:rsidRPr="00344FF3">
        <w:rPr>
          <w:rFonts w:cstheme="minorHAnsi"/>
          <w:sz w:val="24"/>
          <w:szCs w:val="24"/>
        </w:rPr>
        <w:t>3</w:t>
      </w:r>
      <w:r w:rsidRPr="00344FF3">
        <w:rPr>
          <w:rFonts w:cstheme="minorHAnsi"/>
          <w:sz w:val="24"/>
          <w:szCs w:val="24"/>
        </w:rPr>
        <w:t>0 z co najmniej jednodniowym wyprzedzeniem</w:t>
      </w:r>
      <w:r w:rsidR="00057FC6" w:rsidRPr="00344FF3">
        <w:rPr>
          <w:rFonts w:cstheme="minorHAnsi"/>
          <w:sz w:val="24"/>
          <w:szCs w:val="24"/>
        </w:rPr>
        <w:t>,</w:t>
      </w:r>
      <w:r w:rsidRPr="00344FF3">
        <w:rPr>
          <w:rFonts w:cstheme="minorHAnsi"/>
          <w:sz w:val="24"/>
          <w:szCs w:val="24"/>
        </w:rPr>
        <w:t xml:space="preserve"> telefonicznie pod dedykowanym usłudze numerem telefonu, przez </w:t>
      </w:r>
      <w:r w:rsidR="00057FC6" w:rsidRPr="00344FF3">
        <w:rPr>
          <w:rFonts w:cstheme="minorHAnsi"/>
          <w:sz w:val="24"/>
          <w:szCs w:val="24"/>
        </w:rPr>
        <w:t xml:space="preserve">dedykowany </w:t>
      </w:r>
      <w:r w:rsidRPr="00344FF3">
        <w:rPr>
          <w:rFonts w:cstheme="minorHAnsi"/>
          <w:sz w:val="24"/>
          <w:szCs w:val="24"/>
        </w:rPr>
        <w:t>e-mail</w:t>
      </w:r>
      <w:r w:rsidR="00057FC6" w:rsidRPr="00344FF3">
        <w:rPr>
          <w:rFonts w:cstheme="minorHAnsi"/>
          <w:sz w:val="24"/>
          <w:szCs w:val="24"/>
        </w:rPr>
        <w:t xml:space="preserve"> </w:t>
      </w:r>
      <w:r w:rsidRPr="00344FF3">
        <w:rPr>
          <w:rFonts w:cstheme="minorHAnsi"/>
          <w:sz w:val="24"/>
          <w:szCs w:val="24"/>
        </w:rPr>
        <w:t xml:space="preserve">lub bezpośrednio w punkcie obsługi tj. </w:t>
      </w:r>
      <w:r w:rsidR="00E16B40" w:rsidRPr="00344FF3">
        <w:rPr>
          <w:rFonts w:cstheme="minorHAnsi"/>
          <w:sz w:val="24"/>
          <w:szCs w:val="24"/>
        </w:rPr>
        <w:t xml:space="preserve"> </w:t>
      </w:r>
      <w:r w:rsidR="00AA201D" w:rsidRPr="00344FF3">
        <w:rPr>
          <w:rFonts w:cstheme="minorHAnsi"/>
          <w:sz w:val="24"/>
          <w:szCs w:val="24"/>
        </w:rPr>
        <w:t>Gminnym Ośrodku Pomocy Społecznej w Damnicy przy ulicy Górna 8</w:t>
      </w:r>
      <w:r w:rsidRPr="00344FF3">
        <w:rPr>
          <w:rFonts w:cstheme="minorHAnsi"/>
          <w:sz w:val="24"/>
          <w:szCs w:val="24"/>
        </w:rPr>
        <w:t>. W zgłoszeniu należy podać:</w:t>
      </w:r>
    </w:p>
    <w:p w14:paraId="2084C12C" w14:textId="77777777" w:rsidR="004371FC" w:rsidRPr="00344FF3" w:rsidRDefault="004371FC" w:rsidP="001702C8">
      <w:pPr>
        <w:pStyle w:val="Akapitzlist"/>
        <w:numPr>
          <w:ilvl w:val="0"/>
          <w:numId w:val="14"/>
        </w:numPr>
        <w:suppressAutoHyphens/>
        <w:spacing w:after="0" w:line="23" w:lineRule="atLeast"/>
        <w:ind w:left="851" w:hanging="426"/>
        <w:rPr>
          <w:rFonts w:cstheme="minorHAnsi"/>
          <w:sz w:val="24"/>
          <w:szCs w:val="24"/>
        </w:rPr>
      </w:pPr>
      <w:r w:rsidRPr="00344FF3">
        <w:rPr>
          <w:rFonts w:cstheme="minorHAnsi"/>
          <w:sz w:val="24"/>
          <w:szCs w:val="24"/>
        </w:rPr>
        <w:t>dane osobowe użytkownika/użytkowniczki, adres zamieszkania, numer telefonu;</w:t>
      </w:r>
    </w:p>
    <w:p w14:paraId="1FF36FE1" w14:textId="77777777" w:rsidR="004371FC" w:rsidRPr="00344FF3" w:rsidRDefault="004371FC" w:rsidP="001702C8">
      <w:pPr>
        <w:pStyle w:val="Akapitzlist"/>
        <w:numPr>
          <w:ilvl w:val="0"/>
          <w:numId w:val="14"/>
        </w:numPr>
        <w:suppressAutoHyphens/>
        <w:spacing w:after="0" w:line="23" w:lineRule="atLeast"/>
        <w:ind w:left="851" w:hanging="426"/>
        <w:rPr>
          <w:rFonts w:cstheme="minorHAnsi"/>
          <w:sz w:val="24"/>
          <w:szCs w:val="24"/>
        </w:rPr>
      </w:pPr>
      <w:r w:rsidRPr="00344FF3">
        <w:rPr>
          <w:rFonts w:cstheme="minorHAnsi"/>
          <w:sz w:val="24"/>
          <w:szCs w:val="24"/>
        </w:rPr>
        <w:t>datę i godzinę wykonania przewozu;</w:t>
      </w:r>
    </w:p>
    <w:p w14:paraId="5917DBBC" w14:textId="77777777" w:rsidR="004371FC" w:rsidRPr="00344FF3" w:rsidRDefault="004371FC" w:rsidP="001702C8">
      <w:pPr>
        <w:pStyle w:val="Akapitzlist"/>
        <w:numPr>
          <w:ilvl w:val="0"/>
          <w:numId w:val="14"/>
        </w:numPr>
        <w:suppressAutoHyphens/>
        <w:spacing w:after="0" w:line="23" w:lineRule="atLeast"/>
        <w:ind w:left="851" w:hanging="426"/>
        <w:rPr>
          <w:rFonts w:cstheme="minorHAnsi"/>
          <w:sz w:val="24"/>
          <w:szCs w:val="24"/>
        </w:rPr>
      </w:pPr>
      <w:r w:rsidRPr="00344FF3">
        <w:rPr>
          <w:rFonts w:cstheme="minorHAnsi"/>
          <w:sz w:val="24"/>
          <w:szCs w:val="24"/>
        </w:rPr>
        <w:t>miejsce podstawienia pojazdu i miejsce docelowe, ewentualnie trasę przejazdu;</w:t>
      </w:r>
    </w:p>
    <w:p w14:paraId="0355A2B4" w14:textId="77777777" w:rsidR="004371FC" w:rsidRPr="00344FF3" w:rsidRDefault="004371FC" w:rsidP="001702C8">
      <w:pPr>
        <w:pStyle w:val="Akapitzlist"/>
        <w:numPr>
          <w:ilvl w:val="0"/>
          <w:numId w:val="14"/>
        </w:numPr>
        <w:suppressAutoHyphens/>
        <w:spacing w:after="0" w:line="23" w:lineRule="atLeast"/>
        <w:ind w:left="851" w:hanging="426"/>
        <w:jc w:val="both"/>
        <w:rPr>
          <w:rFonts w:cstheme="minorHAnsi"/>
          <w:sz w:val="24"/>
          <w:szCs w:val="24"/>
        </w:rPr>
      </w:pPr>
      <w:r w:rsidRPr="00344FF3">
        <w:rPr>
          <w:rFonts w:cstheme="minorHAnsi"/>
          <w:sz w:val="24"/>
          <w:szCs w:val="24"/>
        </w:rPr>
        <w:t>opcjonalnie – potrzeba skorzystania z pomocy Asystenta Osoby z Niepełnosprawnościami.</w:t>
      </w:r>
    </w:p>
    <w:p w14:paraId="074F79FC" w14:textId="7E2633D6" w:rsidR="004371FC" w:rsidRPr="00344FF3" w:rsidRDefault="004371FC" w:rsidP="001702C8">
      <w:pPr>
        <w:pStyle w:val="Akapitzlist"/>
        <w:numPr>
          <w:ilvl w:val="0"/>
          <w:numId w:val="13"/>
        </w:numPr>
        <w:suppressAutoHyphens/>
        <w:spacing w:after="0" w:line="23" w:lineRule="atLeast"/>
        <w:ind w:left="426" w:hanging="426"/>
        <w:jc w:val="both"/>
        <w:rPr>
          <w:rFonts w:cstheme="minorHAnsi"/>
          <w:sz w:val="24"/>
          <w:szCs w:val="24"/>
        </w:rPr>
      </w:pPr>
      <w:r w:rsidRPr="00344FF3">
        <w:rPr>
          <w:rFonts w:cstheme="minorHAnsi"/>
          <w:sz w:val="24"/>
          <w:szCs w:val="24"/>
        </w:rPr>
        <w:t xml:space="preserve">Gmina Damnica dopuszcza możliwość świadczenia usługi </w:t>
      </w:r>
      <w:proofErr w:type="spellStart"/>
      <w:r w:rsidRPr="00344FF3">
        <w:rPr>
          <w:rFonts w:cstheme="minorHAnsi"/>
          <w:sz w:val="24"/>
          <w:szCs w:val="24"/>
        </w:rPr>
        <w:t>door</w:t>
      </w:r>
      <w:proofErr w:type="spellEnd"/>
      <w:r w:rsidRPr="00344FF3">
        <w:rPr>
          <w:rFonts w:cstheme="minorHAnsi"/>
          <w:sz w:val="24"/>
          <w:szCs w:val="24"/>
        </w:rPr>
        <w:t xml:space="preserve"> to </w:t>
      </w:r>
      <w:proofErr w:type="spellStart"/>
      <w:r w:rsidRPr="00344FF3">
        <w:rPr>
          <w:rFonts w:cstheme="minorHAnsi"/>
          <w:sz w:val="24"/>
          <w:szCs w:val="24"/>
        </w:rPr>
        <w:t>door</w:t>
      </w:r>
      <w:proofErr w:type="spellEnd"/>
      <w:r w:rsidRPr="00344FF3">
        <w:rPr>
          <w:rFonts w:cstheme="minorHAnsi"/>
          <w:sz w:val="24"/>
          <w:szCs w:val="24"/>
        </w:rPr>
        <w:t xml:space="preserve"> w innych godzinach niż wskazano to w punkcie </w:t>
      </w:r>
      <w:r w:rsidR="00057FC6" w:rsidRPr="00344FF3">
        <w:rPr>
          <w:rFonts w:cstheme="minorHAnsi"/>
          <w:sz w:val="24"/>
          <w:szCs w:val="24"/>
        </w:rPr>
        <w:t>1</w:t>
      </w:r>
      <w:r w:rsidRPr="00344FF3">
        <w:rPr>
          <w:rFonts w:cstheme="minorHAnsi"/>
          <w:sz w:val="24"/>
          <w:szCs w:val="24"/>
        </w:rPr>
        <w:t xml:space="preserve"> – na wniosek potencjalnego użytkownika/użytkowniczki zawierający uzasadnienie konieczności świadczenia usługi w konkretnych godzinach. </w:t>
      </w:r>
    </w:p>
    <w:p w14:paraId="0F075A91" w14:textId="77777777" w:rsidR="004371FC" w:rsidRPr="00344FF3" w:rsidRDefault="004371FC" w:rsidP="001702C8">
      <w:pPr>
        <w:pStyle w:val="Akapitzlist"/>
        <w:numPr>
          <w:ilvl w:val="0"/>
          <w:numId w:val="13"/>
        </w:numPr>
        <w:suppressAutoHyphens/>
        <w:spacing w:after="0" w:line="23" w:lineRule="atLeast"/>
        <w:ind w:left="426" w:hanging="426"/>
        <w:jc w:val="both"/>
        <w:rPr>
          <w:rFonts w:cstheme="minorHAnsi"/>
          <w:sz w:val="24"/>
          <w:szCs w:val="24"/>
        </w:rPr>
      </w:pPr>
      <w:r w:rsidRPr="00344FF3">
        <w:rPr>
          <w:rFonts w:cstheme="minorHAnsi"/>
          <w:sz w:val="24"/>
          <w:szCs w:val="24"/>
        </w:rPr>
        <w:t>Użytkownik/użytkowniczka ma prawo zabrać ze sobą osoby towarzyszące, tj. osoby od niej zależne bądź osobę wyznaczoną jako opiekuna.</w:t>
      </w:r>
    </w:p>
    <w:p w14:paraId="282A31FC" w14:textId="77777777" w:rsidR="004371FC" w:rsidRPr="00344FF3" w:rsidRDefault="004371FC" w:rsidP="001702C8">
      <w:pPr>
        <w:pStyle w:val="Akapitzlist"/>
        <w:numPr>
          <w:ilvl w:val="0"/>
          <w:numId w:val="13"/>
        </w:numPr>
        <w:suppressAutoHyphens/>
        <w:spacing w:after="0" w:line="23" w:lineRule="atLeast"/>
        <w:ind w:left="426" w:hanging="426"/>
        <w:jc w:val="both"/>
        <w:rPr>
          <w:rFonts w:cstheme="minorHAnsi"/>
          <w:sz w:val="24"/>
          <w:szCs w:val="24"/>
        </w:rPr>
      </w:pPr>
      <w:r w:rsidRPr="00344FF3">
        <w:rPr>
          <w:rFonts w:cstheme="minorHAnsi"/>
          <w:sz w:val="24"/>
          <w:szCs w:val="24"/>
        </w:rPr>
        <w:t>Użytkownik/użytkowniczka ma prawo do przewozu bagażu podręcznego.</w:t>
      </w:r>
    </w:p>
    <w:p w14:paraId="75CC6B0F" w14:textId="77777777" w:rsidR="004371FC" w:rsidRPr="00344FF3" w:rsidRDefault="004371FC" w:rsidP="001702C8">
      <w:pPr>
        <w:pStyle w:val="Akapitzlist"/>
        <w:numPr>
          <w:ilvl w:val="0"/>
          <w:numId w:val="13"/>
        </w:numPr>
        <w:suppressAutoHyphens/>
        <w:spacing w:after="0" w:line="23" w:lineRule="atLeast"/>
        <w:ind w:left="426" w:hanging="426"/>
        <w:jc w:val="both"/>
        <w:rPr>
          <w:rFonts w:cstheme="minorHAnsi"/>
          <w:sz w:val="24"/>
          <w:szCs w:val="24"/>
        </w:rPr>
      </w:pPr>
      <w:r w:rsidRPr="00344FF3">
        <w:rPr>
          <w:rFonts w:cstheme="minorHAnsi"/>
          <w:sz w:val="24"/>
          <w:szCs w:val="24"/>
        </w:rPr>
        <w:t xml:space="preserve">Użytkownik/użytkowniczka ma prawo do korzystania z bezpłatnej pomocy ze strony kierowcy przy wsiadaniu i wysiadaniu z pojazdu oraz przemieszczaniu się od drzwi budynku do pojazdu i odwrotnie w miarę możliwości. W przypadku przekraczającej możliwości, o których mowa powyżej, użytkownikowi/użytkowniczce przysługuje prawo skorzystania z pomocy Asystenta Osób z Niepełnosprawnościami. </w:t>
      </w:r>
    </w:p>
    <w:p w14:paraId="3E340879" w14:textId="77777777" w:rsidR="004371FC" w:rsidRPr="00344FF3" w:rsidRDefault="004371FC" w:rsidP="001702C8">
      <w:pPr>
        <w:pStyle w:val="Akapitzlist"/>
        <w:numPr>
          <w:ilvl w:val="0"/>
          <w:numId w:val="13"/>
        </w:numPr>
        <w:suppressAutoHyphens/>
        <w:spacing w:after="0" w:line="23" w:lineRule="atLeast"/>
        <w:ind w:left="426" w:hanging="426"/>
        <w:jc w:val="both"/>
        <w:rPr>
          <w:rFonts w:cstheme="minorHAnsi"/>
          <w:sz w:val="24"/>
          <w:szCs w:val="24"/>
        </w:rPr>
      </w:pPr>
      <w:r w:rsidRPr="00344FF3">
        <w:rPr>
          <w:rFonts w:cstheme="minorHAnsi"/>
          <w:sz w:val="24"/>
          <w:szCs w:val="24"/>
        </w:rPr>
        <w:t xml:space="preserve">Pracownicy JST nie mogą wykonywać innych zleceń poza wyżej opisaną usługą. </w:t>
      </w:r>
    </w:p>
    <w:p w14:paraId="6D35E4B1" w14:textId="77777777" w:rsidR="004371FC" w:rsidRPr="00344FF3" w:rsidRDefault="004371FC" w:rsidP="001702C8">
      <w:pPr>
        <w:pStyle w:val="Akapitzlist"/>
        <w:numPr>
          <w:ilvl w:val="0"/>
          <w:numId w:val="13"/>
        </w:numPr>
        <w:suppressAutoHyphens/>
        <w:spacing w:after="0" w:line="23" w:lineRule="atLeast"/>
        <w:ind w:left="426" w:hanging="426"/>
        <w:jc w:val="both"/>
        <w:rPr>
          <w:rFonts w:cstheme="minorHAnsi"/>
          <w:sz w:val="24"/>
          <w:szCs w:val="24"/>
        </w:rPr>
      </w:pPr>
      <w:r w:rsidRPr="00344FF3">
        <w:rPr>
          <w:rFonts w:cstheme="minorHAnsi"/>
          <w:sz w:val="24"/>
          <w:szCs w:val="24"/>
        </w:rPr>
        <w:t>W przypadku rezygnacji z zamówionej usługi zamawiający jest zobowiązany do niezwłocznego powiadomienia Operatora o zaistniałym fakcie i przyczynach rezygnacji.</w:t>
      </w:r>
    </w:p>
    <w:p w14:paraId="4793593B" w14:textId="77777777" w:rsidR="004371FC" w:rsidRPr="00344FF3" w:rsidRDefault="004371FC" w:rsidP="001702C8">
      <w:pPr>
        <w:pStyle w:val="Akapitzlist"/>
        <w:numPr>
          <w:ilvl w:val="0"/>
          <w:numId w:val="13"/>
        </w:numPr>
        <w:suppressAutoHyphens/>
        <w:spacing w:after="0" w:line="23" w:lineRule="atLeast"/>
        <w:ind w:left="426" w:hanging="426"/>
        <w:jc w:val="both"/>
        <w:rPr>
          <w:rFonts w:cstheme="minorHAnsi"/>
          <w:sz w:val="24"/>
          <w:szCs w:val="24"/>
        </w:rPr>
      </w:pPr>
      <w:r w:rsidRPr="00344FF3">
        <w:rPr>
          <w:rFonts w:cstheme="minorHAnsi"/>
          <w:sz w:val="24"/>
          <w:szCs w:val="24"/>
        </w:rPr>
        <w:t xml:space="preserve">Co do zasady rezygnacja z zamówionej usługi powinna zostać dokonana co najmniej dzień przed planowaną usługą. </w:t>
      </w:r>
    </w:p>
    <w:p w14:paraId="7AD2FAE1" w14:textId="77777777" w:rsidR="004371FC" w:rsidRPr="00344FF3" w:rsidRDefault="004371FC" w:rsidP="001702C8">
      <w:pPr>
        <w:pStyle w:val="Akapitzlist"/>
        <w:numPr>
          <w:ilvl w:val="0"/>
          <w:numId w:val="13"/>
        </w:numPr>
        <w:suppressAutoHyphens/>
        <w:spacing w:after="0" w:line="23" w:lineRule="atLeast"/>
        <w:ind w:left="426" w:hanging="426"/>
        <w:jc w:val="both"/>
        <w:rPr>
          <w:rFonts w:cstheme="minorHAnsi"/>
          <w:sz w:val="24"/>
          <w:szCs w:val="24"/>
        </w:rPr>
      </w:pPr>
      <w:r w:rsidRPr="00344FF3">
        <w:rPr>
          <w:rFonts w:cstheme="minorHAnsi"/>
          <w:sz w:val="24"/>
          <w:szCs w:val="24"/>
        </w:rPr>
        <w:t>W sytuacji dwukrotnej rezygnacji z zamówionej usługi bez podania przyczyny oraz  w terminie krótszym niż wskazany w punkcie 9, Gmina Damnica ma prawo odmowy świadczenia usługi przez kolejny 1 miesiąc.</w:t>
      </w:r>
    </w:p>
    <w:p w14:paraId="0AEF90C3" w14:textId="77777777" w:rsidR="004371FC" w:rsidRPr="00344FF3" w:rsidRDefault="004371FC" w:rsidP="001702C8">
      <w:pPr>
        <w:pStyle w:val="Akapitzlist"/>
        <w:numPr>
          <w:ilvl w:val="0"/>
          <w:numId w:val="13"/>
        </w:numPr>
        <w:suppressAutoHyphens/>
        <w:spacing w:after="0" w:line="23" w:lineRule="atLeast"/>
        <w:ind w:left="426" w:hanging="426"/>
        <w:jc w:val="both"/>
        <w:rPr>
          <w:rFonts w:cstheme="minorHAnsi"/>
          <w:sz w:val="24"/>
          <w:szCs w:val="24"/>
        </w:rPr>
      </w:pPr>
      <w:r w:rsidRPr="00344FF3">
        <w:rPr>
          <w:rFonts w:cstheme="minorHAnsi"/>
          <w:sz w:val="24"/>
          <w:szCs w:val="24"/>
        </w:rPr>
        <w:t>Użytkownik/użytkowniczka ma obowiązek podporządkowania się wskazaniom kierowcy w zakresie bezpieczeństwa przewozu.</w:t>
      </w:r>
    </w:p>
    <w:p w14:paraId="2391489B" w14:textId="77777777" w:rsidR="004371FC" w:rsidRPr="00344FF3" w:rsidRDefault="004371FC" w:rsidP="001702C8">
      <w:pPr>
        <w:pStyle w:val="Akapitzlist"/>
        <w:numPr>
          <w:ilvl w:val="0"/>
          <w:numId w:val="13"/>
        </w:numPr>
        <w:suppressAutoHyphens/>
        <w:spacing w:after="0" w:line="23" w:lineRule="atLeast"/>
        <w:ind w:left="426" w:hanging="426"/>
        <w:jc w:val="both"/>
        <w:rPr>
          <w:rFonts w:cstheme="minorHAnsi"/>
          <w:sz w:val="24"/>
          <w:szCs w:val="24"/>
        </w:rPr>
      </w:pPr>
      <w:r w:rsidRPr="00344FF3">
        <w:rPr>
          <w:rFonts w:cstheme="minorHAnsi"/>
          <w:sz w:val="24"/>
          <w:szCs w:val="24"/>
        </w:rPr>
        <w:t>Użytkownik/użytkowniczka będący osobą, z która nie można nawiązać bezpośredniego kontaktu może korzystać z usługi tylko w towarzystwie pełnoletniego opiekuna.</w:t>
      </w:r>
    </w:p>
    <w:p w14:paraId="179B2BE4" w14:textId="77777777" w:rsidR="004371FC" w:rsidRPr="00344FF3" w:rsidRDefault="004371FC" w:rsidP="001702C8">
      <w:pPr>
        <w:pStyle w:val="Akapitzlist"/>
        <w:numPr>
          <w:ilvl w:val="0"/>
          <w:numId w:val="13"/>
        </w:numPr>
        <w:suppressAutoHyphens/>
        <w:spacing w:after="0" w:line="23" w:lineRule="atLeast"/>
        <w:ind w:left="426" w:hanging="426"/>
        <w:jc w:val="both"/>
        <w:rPr>
          <w:rFonts w:cstheme="minorHAnsi"/>
          <w:sz w:val="24"/>
          <w:szCs w:val="24"/>
        </w:rPr>
      </w:pPr>
      <w:r w:rsidRPr="00344FF3">
        <w:rPr>
          <w:rFonts w:cstheme="minorHAnsi"/>
          <w:sz w:val="24"/>
          <w:szCs w:val="24"/>
        </w:rPr>
        <w:t>Użytkownik/użytkowniczka odbywający przejazd na wózku inwalidzkim nie może w czasie jazdy zwalniać zaczepów (blokad) mocujących wózek do podłogi pojazdu, przemieszczać się oraz wykonywać gwałtownych ruchów.</w:t>
      </w:r>
    </w:p>
    <w:p w14:paraId="36EF8B8B" w14:textId="77777777" w:rsidR="004371FC" w:rsidRPr="00344FF3" w:rsidRDefault="004371FC" w:rsidP="001702C8">
      <w:pPr>
        <w:pStyle w:val="Akapitzlist"/>
        <w:numPr>
          <w:ilvl w:val="0"/>
          <w:numId w:val="13"/>
        </w:numPr>
        <w:suppressAutoHyphens/>
        <w:spacing w:after="0" w:line="23" w:lineRule="atLeast"/>
        <w:ind w:left="426" w:hanging="426"/>
        <w:jc w:val="both"/>
        <w:rPr>
          <w:rFonts w:cstheme="minorHAnsi"/>
          <w:sz w:val="24"/>
          <w:szCs w:val="24"/>
        </w:rPr>
      </w:pPr>
      <w:r w:rsidRPr="00344FF3">
        <w:rPr>
          <w:rFonts w:cstheme="minorHAnsi"/>
          <w:sz w:val="24"/>
          <w:szCs w:val="24"/>
        </w:rPr>
        <w:t>W pojeździe obowiązuje zakaz palenia papierosów i picia alkoholu.</w:t>
      </w:r>
    </w:p>
    <w:p w14:paraId="1EC91270" w14:textId="77777777" w:rsidR="004371FC" w:rsidRPr="00344FF3" w:rsidRDefault="004371FC" w:rsidP="001702C8">
      <w:pPr>
        <w:pStyle w:val="Akapitzlist"/>
        <w:numPr>
          <w:ilvl w:val="0"/>
          <w:numId w:val="13"/>
        </w:numPr>
        <w:suppressAutoHyphens/>
        <w:spacing w:after="0" w:line="23" w:lineRule="atLeast"/>
        <w:ind w:left="426" w:hanging="426"/>
        <w:jc w:val="both"/>
        <w:rPr>
          <w:rFonts w:cstheme="minorHAnsi"/>
          <w:sz w:val="24"/>
          <w:szCs w:val="24"/>
        </w:rPr>
      </w:pPr>
      <w:r w:rsidRPr="00344FF3">
        <w:rPr>
          <w:rFonts w:cstheme="minorHAnsi"/>
          <w:sz w:val="24"/>
          <w:szCs w:val="24"/>
        </w:rPr>
        <w:t>Zgłoszenie zapotrzebowanie na usługę i podpisanie Oświadczenia o którym mowa w § 4,</w:t>
      </w:r>
      <w:r w:rsidRPr="00344FF3">
        <w:rPr>
          <w:rFonts w:cstheme="minorHAnsi"/>
          <w:b/>
          <w:bCs/>
          <w:sz w:val="24"/>
          <w:szCs w:val="24"/>
        </w:rPr>
        <w:t xml:space="preserve"> </w:t>
      </w:r>
      <w:r w:rsidRPr="00344FF3">
        <w:rPr>
          <w:rFonts w:cstheme="minorHAnsi"/>
          <w:sz w:val="24"/>
          <w:szCs w:val="24"/>
        </w:rPr>
        <w:t xml:space="preserve">punkcie 3 jest jednoznaczne z zapoznaniem się z niniejszym Regulaminem i zobowiązaniem do przestrzegania jego zapisów. </w:t>
      </w:r>
    </w:p>
    <w:p w14:paraId="22D51C58" w14:textId="0D0B6E23" w:rsidR="004371FC" w:rsidRPr="00344FF3" w:rsidRDefault="004371FC" w:rsidP="004371FC">
      <w:pPr>
        <w:spacing w:after="0" w:line="23" w:lineRule="atLeast"/>
        <w:jc w:val="both"/>
        <w:rPr>
          <w:rFonts w:cstheme="minorHAnsi"/>
          <w:sz w:val="24"/>
          <w:szCs w:val="24"/>
        </w:rPr>
      </w:pPr>
    </w:p>
    <w:p w14:paraId="0A8CF11C" w14:textId="77777777" w:rsidR="00AA201D" w:rsidRPr="00344FF3" w:rsidRDefault="00AA201D" w:rsidP="004371FC">
      <w:pPr>
        <w:spacing w:after="0" w:line="23" w:lineRule="atLeast"/>
        <w:jc w:val="both"/>
        <w:rPr>
          <w:rFonts w:cstheme="minorHAnsi"/>
          <w:sz w:val="24"/>
          <w:szCs w:val="24"/>
        </w:rPr>
      </w:pPr>
    </w:p>
    <w:p w14:paraId="64AD24A6" w14:textId="77777777" w:rsidR="004371FC" w:rsidRPr="00344FF3" w:rsidRDefault="004371FC" w:rsidP="004371FC">
      <w:pPr>
        <w:spacing w:after="0" w:line="23" w:lineRule="atLeast"/>
        <w:jc w:val="both"/>
        <w:rPr>
          <w:rFonts w:cstheme="minorHAnsi"/>
          <w:sz w:val="24"/>
          <w:szCs w:val="24"/>
        </w:rPr>
      </w:pPr>
    </w:p>
    <w:p w14:paraId="6163D57C" w14:textId="77777777" w:rsidR="004371FC" w:rsidRPr="00344FF3" w:rsidRDefault="004371FC" w:rsidP="004371FC">
      <w:pPr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 w:rsidRPr="00344FF3">
        <w:rPr>
          <w:rFonts w:cstheme="minorHAnsi"/>
          <w:b/>
          <w:bCs/>
          <w:sz w:val="24"/>
          <w:szCs w:val="24"/>
        </w:rPr>
        <w:lastRenderedPageBreak/>
        <w:t>Rozdział IV – Obowiązki i uprawnienia przewoźnika</w:t>
      </w:r>
    </w:p>
    <w:p w14:paraId="4E01E670" w14:textId="77777777" w:rsidR="004371FC" w:rsidRPr="00344FF3" w:rsidRDefault="004371FC" w:rsidP="004371FC">
      <w:pPr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</w:p>
    <w:p w14:paraId="39F24236" w14:textId="77777777" w:rsidR="004371FC" w:rsidRPr="00344FF3" w:rsidRDefault="004371FC" w:rsidP="004371FC">
      <w:pPr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 w:rsidRPr="00344FF3">
        <w:rPr>
          <w:rFonts w:cstheme="minorHAnsi"/>
          <w:b/>
          <w:bCs/>
          <w:sz w:val="24"/>
          <w:szCs w:val="24"/>
        </w:rPr>
        <w:t>§ 6</w:t>
      </w:r>
    </w:p>
    <w:p w14:paraId="1DE2DE32" w14:textId="77777777" w:rsidR="004371FC" w:rsidRPr="00344FF3" w:rsidRDefault="004371FC" w:rsidP="001702C8">
      <w:pPr>
        <w:pStyle w:val="Akapitzlist"/>
        <w:numPr>
          <w:ilvl w:val="1"/>
          <w:numId w:val="15"/>
        </w:numPr>
        <w:suppressAutoHyphens/>
        <w:spacing w:after="0" w:line="240" w:lineRule="auto"/>
        <w:ind w:left="426" w:hanging="426"/>
        <w:jc w:val="both"/>
        <w:rPr>
          <w:rFonts w:cstheme="minorHAnsi"/>
          <w:sz w:val="24"/>
          <w:szCs w:val="24"/>
        </w:rPr>
      </w:pPr>
      <w:r w:rsidRPr="00344FF3">
        <w:rPr>
          <w:rFonts w:cstheme="minorHAnsi"/>
          <w:sz w:val="24"/>
          <w:szCs w:val="24"/>
        </w:rPr>
        <w:t>Przewoźnik zobowiązany jest do utrzymania gotowości przewozowej pojazdu.</w:t>
      </w:r>
    </w:p>
    <w:p w14:paraId="2372F012" w14:textId="77777777" w:rsidR="004371FC" w:rsidRPr="00344FF3" w:rsidRDefault="004371FC" w:rsidP="001702C8">
      <w:pPr>
        <w:pStyle w:val="Akapitzlist"/>
        <w:numPr>
          <w:ilvl w:val="1"/>
          <w:numId w:val="15"/>
        </w:numPr>
        <w:suppressAutoHyphens/>
        <w:spacing w:after="0" w:line="240" w:lineRule="auto"/>
        <w:ind w:left="426" w:hanging="426"/>
        <w:jc w:val="both"/>
        <w:rPr>
          <w:rFonts w:cstheme="minorHAnsi"/>
          <w:sz w:val="24"/>
          <w:szCs w:val="24"/>
        </w:rPr>
      </w:pPr>
      <w:r w:rsidRPr="00344FF3">
        <w:rPr>
          <w:rFonts w:cstheme="minorHAnsi"/>
          <w:sz w:val="24"/>
          <w:szCs w:val="24"/>
        </w:rPr>
        <w:t>Zgłoszenia na wykonanie usługi są realizowane wg kolejności zgłoszeń.</w:t>
      </w:r>
    </w:p>
    <w:p w14:paraId="0B709618" w14:textId="77777777" w:rsidR="004371FC" w:rsidRPr="00344FF3" w:rsidRDefault="004371FC" w:rsidP="001702C8">
      <w:pPr>
        <w:pStyle w:val="Akapitzlist"/>
        <w:numPr>
          <w:ilvl w:val="1"/>
          <w:numId w:val="15"/>
        </w:numPr>
        <w:suppressAutoHyphens/>
        <w:spacing w:after="0" w:line="240" w:lineRule="auto"/>
        <w:ind w:left="426" w:hanging="426"/>
        <w:jc w:val="both"/>
        <w:rPr>
          <w:rFonts w:cstheme="minorHAnsi"/>
          <w:sz w:val="24"/>
          <w:szCs w:val="24"/>
        </w:rPr>
      </w:pPr>
      <w:r w:rsidRPr="00344FF3">
        <w:rPr>
          <w:rFonts w:cstheme="minorHAnsi"/>
          <w:sz w:val="24"/>
          <w:szCs w:val="24"/>
        </w:rPr>
        <w:t>W sytuacji, kiedy w danym terminie nie ma możliwości realizacji usługi, każda zainteresowana osoba wpisywana jest na listę rezerwową. W momencie zwolnienia pojazdu Operator usługi informuje telefonicznie o przyjęciu usługi.</w:t>
      </w:r>
    </w:p>
    <w:p w14:paraId="793AC8FE" w14:textId="77777777" w:rsidR="004371FC" w:rsidRPr="00344FF3" w:rsidRDefault="004371FC" w:rsidP="001702C8">
      <w:pPr>
        <w:pStyle w:val="Akapitzlist"/>
        <w:numPr>
          <w:ilvl w:val="1"/>
          <w:numId w:val="15"/>
        </w:numPr>
        <w:suppressAutoHyphens/>
        <w:spacing w:after="0" w:line="240" w:lineRule="auto"/>
        <w:ind w:left="426" w:hanging="426"/>
        <w:jc w:val="both"/>
        <w:rPr>
          <w:rFonts w:cstheme="minorHAnsi"/>
          <w:sz w:val="24"/>
          <w:szCs w:val="24"/>
        </w:rPr>
      </w:pPr>
      <w:r w:rsidRPr="00344FF3">
        <w:rPr>
          <w:rFonts w:cstheme="minorHAnsi"/>
          <w:sz w:val="24"/>
          <w:szCs w:val="24"/>
        </w:rPr>
        <w:t>Operator usługi przy odbieraniu zamówienia na  usługę przeprowadza wywiad na temat stopnia samodzielności w poruszaniu się użytkownika/użytkowniczki oraz potrzeby zapewnienia mu asysty przy przemieszczaniu się z miejsca pobytu do pojazdu.</w:t>
      </w:r>
    </w:p>
    <w:p w14:paraId="5F3DB3E7" w14:textId="77777777" w:rsidR="004371FC" w:rsidRPr="00344FF3" w:rsidRDefault="004371FC" w:rsidP="001702C8">
      <w:pPr>
        <w:pStyle w:val="Akapitzlist"/>
        <w:numPr>
          <w:ilvl w:val="1"/>
          <w:numId w:val="15"/>
        </w:numPr>
        <w:suppressAutoHyphens/>
        <w:spacing w:after="0" w:line="240" w:lineRule="auto"/>
        <w:ind w:left="426" w:hanging="426"/>
        <w:jc w:val="both"/>
        <w:rPr>
          <w:rFonts w:cstheme="minorHAnsi"/>
          <w:sz w:val="24"/>
          <w:szCs w:val="24"/>
        </w:rPr>
      </w:pPr>
      <w:r w:rsidRPr="00344FF3">
        <w:rPr>
          <w:rFonts w:cstheme="minorHAnsi"/>
          <w:sz w:val="24"/>
          <w:szCs w:val="24"/>
        </w:rPr>
        <w:t>Informowanie użytkowników/użytkowniczki o wszelkich zmianach, w tym o zmianie terminu wykonania usługi i trasie przejazdu.</w:t>
      </w:r>
    </w:p>
    <w:p w14:paraId="5D2B9A08" w14:textId="77777777" w:rsidR="004371FC" w:rsidRPr="00344FF3" w:rsidRDefault="004371FC" w:rsidP="001702C8">
      <w:pPr>
        <w:pStyle w:val="Akapitzlist"/>
        <w:numPr>
          <w:ilvl w:val="1"/>
          <w:numId w:val="15"/>
        </w:numPr>
        <w:suppressAutoHyphens/>
        <w:spacing w:after="0" w:line="240" w:lineRule="auto"/>
        <w:ind w:left="426" w:hanging="426"/>
        <w:jc w:val="both"/>
        <w:rPr>
          <w:rFonts w:cstheme="minorHAnsi"/>
          <w:sz w:val="24"/>
          <w:szCs w:val="24"/>
        </w:rPr>
      </w:pPr>
      <w:r w:rsidRPr="00344FF3">
        <w:rPr>
          <w:rFonts w:cstheme="minorHAnsi"/>
          <w:sz w:val="24"/>
          <w:szCs w:val="24"/>
        </w:rPr>
        <w:t>Dokonywanie przewozu osób o ograniczonej mobilności zgodnie z zamówieniem i przy dołożeniu należytej staranności w obsłudze pasażerów.</w:t>
      </w:r>
    </w:p>
    <w:p w14:paraId="6CC0FB12" w14:textId="77777777" w:rsidR="004371FC" w:rsidRPr="00344FF3" w:rsidRDefault="004371FC" w:rsidP="001702C8">
      <w:pPr>
        <w:pStyle w:val="Akapitzlist"/>
        <w:numPr>
          <w:ilvl w:val="1"/>
          <w:numId w:val="15"/>
        </w:numPr>
        <w:suppressAutoHyphens/>
        <w:spacing w:after="0" w:line="240" w:lineRule="auto"/>
        <w:ind w:left="426" w:hanging="426"/>
        <w:jc w:val="both"/>
        <w:rPr>
          <w:rFonts w:cstheme="minorHAnsi"/>
          <w:sz w:val="24"/>
          <w:szCs w:val="24"/>
        </w:rPr>
      </w:pPr>
      <w:r w:rsidRPr="00344FF3">
        <w:rPr>
          <w:rFonts w:cstheme="minorHAnsi"/>
          <w:sz w:val="24"/>
          <w:szCs w:val="24"/>
        </w:rPr>
        <w:t>Sprawdzanie uprawnień użytkowników/użytkowniczki do przejazdu pojazdem.</w:t>
      </w:r>
    </w:p>
    <w:p w14:paraId="426CDD65" w14:textId="3E870EE4" w:rsidR="004371FC" w:rsidRPr="00344FF3" w:rsidRDefault="005D05EB" w:rsidP="001702C8">
      <w:pPr>
        <w:pStyle w:val="Akapitzlist"/>
        <w:numPr>
          <w:ilvl w:val="1"/>
          <w:numId w:val="15"/>
        </w:numPr>
        <w:suppressAutoHyphens/>
        <w:spacing w:after="0" w:line="240" w:lineRule="auto"/>
        <w:ind w:left="426" w:hanging="426"/>
        <w:jc w:val="both"/>
        <w:rPr>
          <w:rFonts w:cstheme="minorHAnsi"/>
          <w:sz w:val="24"/>
          <w:szCs w:val="24"/>
        </w:rPr>
      </w:pPr>
      <w:r w:rsidRPr="00344FF3">
        <w:rPr>
          <w:rFonts w:cstheme="minorHAnsi"/>
          <w:sz w:val="24"/>
          <w:szCs w:val="24"/>
        </w:rPr>
        <w:t>Przewoźnik</w:t>
      </w:r>
      <w:r w:rsidR="004371FC" w:rsidRPr="00344FF3">
        <w:rPr>
          <w:rFonts w:cstheme="minorHAnsi"/>
          <w:sz w:val="24"/>
          <w:szCs w:val="24"/>
        </w:rPr>
        <w:t xml:space="preserve"> ma obowiązek dbania o czystość pojazdu. </w:t>
      </w:r>
    </w:p>
    <w:p w14:paraId="65764F45" w14:textId="77777777" w:rsidR="004371FC" w:rsidRPr="00344FF3" w:rsidRDefault="004371FC" w:rsidP="001702C8">
      <w:pPr>
        <w:pStyle w:val="Akapitzlist"/>
        <w:numPr>
          <w:ilvl w:val="1"/>
          <w:numId w:val="15"/>
        </w:numPr>
        <w:suppressAutoHyphens/>
        <w:spacing w:after="0" w:line="240" w:lineRule="auto"/>
        <w:ind w:left="426" w:hanging="426"/>
        <w:jc w:val="both"/>
        <w:rPr>
          <w:rFonts w:cstheme="minorHAnsi"/>
          <w:sz w:val="24"/>
          <w:szCs w:val="24"/>
        </w:rPr>
      </w:pPr>
      <w:r w:rsidRPr="00344FF3">
        <w:rPr>
          <w:rFonts w:cstheme="minorHAnsi"/>
          <w:sz w:val="24"/>
          <w:szCs w:val="24"/>
        </w:rPr>
        <w:t>Operator ma prawo łączenia kursów dla osób o ograniczonej mobilności z miejsc blisko położnych lub mających te samo miejsce docelowe w celu maksymalnego wykorzystania środka transportu.</w:t>
      </w:r>
    </w:p>
    <w:p w14:paraId="06CBF345" w14:textId="77777777" w:rsidR="004371FC" w:rsidRPr="00344FF3" w:rsidRDefault="004371FC" w:rsidP="001702C8">
      <w:pPr>
        <w:pStyle w:val="Akapitzlist"/>
        <w:numPr>
          <w:ilvl w:val="1"/>
          <w:numId w:val="15"/>
        </w:numPr>
        <w:suppressAutoHyphens/>
        <w:spacing w:after="0" w:line="240" w:lineRule="auto"/>
        <w:ind w:left="426" w:hanging="426"/>
        <w:jc w:val="both"/>
        <w:rPr>
          <w:rFonts w:cstheme="minorHAnsi"/>
          <w:sz w:val="24"/>
          <w:szCs w:val="24"/>
        </w:rPr>
      </w:pPr>
      <w:r w:rsidRPr="00344FF3">
        <w:rPr>
          <w:rFonts w:cstheme="minorHAnsi"/>
          <w:sz w:val="24"/>
          <w:szCs w:val="24"/>
        </w:rPr>
        <w:t xml:space="preserve">Operator ma prawo do odmowy przyjęcia zamówienia na wykonanie usługi na określony dzień i godzinę, jeżeli usługa wykraczać będzie poza zdolność przewozową, powiązaną z wcześniej złożonymi zamówieniami.  Operator  wówczas może zaproponować inny termin realizacji usługi. </w:t>
      </w:r>
    </w:p>
    <w:p w14:paraId="59405271" w14:textId="241724E9" w:rsidR="004371FC" w:rsidRPr="00344FF3" w:rsidRDefault="004371FC" w:rsidP="001702C8">
      <w:pPr>
        <w:pStyle w:val="Akapitzlist"/>
        <w:numPr>
          <w:ilvl w:val="1"/>
          <w:numId w:val="15"/>
        </w:numPr>
        <w:suppressAutoHyphens/>
        <w:spacing w:after="0" w:line="240" w:lineRule="auto"/>
        <w:ind w:left="426" w:hanging="426"/>
        <w:jc w:val="both"/>
        <w:rPr>
          <w:rFonts w:cstheme="minorHAnsi"/>
          <w:sz w:val="24"/>
          <w:szCs w:val="24"/>
        </w:rPr>
      </w:pPr>
      <w:r w:rsidRPr="00344FF3">
        <w:rPr>
          <w:rFonts w:cstheme="minorHAnsi"/>
          <w:sz w:val="24"/>
          <w:szCs w:val="24"/>
        </w:rPr>
        <w:t>Operator ma prawo do odmowy wykonania zamówionej usługi w razie niemożliwości zakotwiczenia wózka inwalidzkiego, przewożenia przez użytkownika/ użytkowniczkę bagażu zagrażającego bezpieczeństwu innym pasażerom, bądź kierowcy</w:t>
      </w:r>
    </w:p>
    <w:p w14:paraId="07359118" w14:textId="55A4AD8E" w:rsidR="005D05EB" w:rsidRPr="00344FF3" w:rsidRDefault="005D05EB" w:rsidP="005D05EB">
      <w:pPr>
        <w:pStyle w:val="Akapitzlist"/>
        <w:numPr>
          <w:ilvl w:val="1"/>
          <w:numId w:val="15"/>
        </w:numPr>
        <w:suppressAutoHyphens/>
        <w:spacing w:after="0" w:line="240" w:lineRule="auto"/>
        <w:ind w:left="426" w:hanging="426"/>
        <w:jc w:val="both"/>
        <w:rPr>
          <w:rFonts w:cstheme="minorHAnsi"/>
          <w:sz w:val="24"/>
          <w:szCs w:val="24"/>
        </w:rPr>
      </w:pPr>
      <w:r w:rsidRPr="00344FF3">
        <w:rPr>
          <w:rFonts w:cstheme="minorHAnsi"/>
          <w:sz w:val="24"/>
          <w:szCs w:val="24"/>
        </w:rPr>
        <w:t>Operator ma prawo do odmowy wykonania zamówionej usługi w przypadku gdy użytkownik/użytkowniczk</w:t>
      </w:r>
      <w:r w:rsidR="00DD0EE8" w:rsidRPr="00344FF3">
        <w:rPr>
          <w:rFonts w:cstheme="minorHAnsi"/>
          <w:sz w:val="24"/>
          <w:szCs w:val="24"/>
        </w:rPr>
        <w:t xml:space="preserve">a posiada w swoim gospodarstwie domowym własny środek transportu i zarówno on jak i inny członek rodziny są zdolni do poruszania się nim. </w:t>
      </w:r>
    </w:p>
    <w:p w14:paraId="3310BC5E" w14:textId="77777777" w:rsidR="005D05EB" w:rsidRPr="00344FF3" w:rsidRDefault="005D05EB" w:rsidP="005D05EB">
      <w:pPr>
        <w:pStyle w:val="Akapitzlist"/>
        <w:suppressAutoHyphens/>
        <w:spacing w:after="0" w:line="240" w:lineRule="auto"/>
        <w:ind w:left="426"/>
        <w:jc w:val="both"/>
        <w:rPr>
          <w:rFonts w:cstheme="minorHAnsi"/>
          <w:sz w:val="24"/>
          <w:szCs w:val="24"/>
        </w:rPr>
      </w:pPr>
    </w:p>
    <w:p w14:paraId="13A7919E" w14:textId="77777777" w:rsidR="004371FC" w:rsidRPr="00344FF3" w:rsidRDefault="004371FC" w:rsidP="004371FC">
      <w:pPr>
        <w:spacing w:after="0" w:line="23" w:lineRule="atLeast"/>
        <w:rPr>
          <w:rFonts w:cstheme="minorHAnsi"/>
          <w:sz w:val="24"/>
          <w:szCs w:val="24"/>
        </w:rPr>
      </w:pPr>
    </w:p>
    <w:p w14:paraId="1E8A28B3" w14:textId="77777777" w:rsidR="004371FC" w:rsidRPr="00344FF3" w:rsidRDefault="004371FC" w:rsidP="004371FC">
      <w:pPr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 w:rsidRPr="00344FF3">
        <w:rPr>
          <w:rFonts w:cstheme="minorHAnsi"/>
          <w:b/>
          <w:bCs/>
          <w:sz w:val="24"/>
          <w:szCs w:val="24"/>
        </w:rPr>
        <w:t xml:space="preserve">Rozdział V – Przetwarzanie danych osobowych </w:t>
      </w:r>
    </w:p>
    <w:p w14:paraId="35482DC0" w14:textId="77777777" w:rsidR="004371FC" w:rsidRPr="00344FF3" w:rsidRDefault="004371FC" w:rsidP="004371FC">
      <w:pPr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</w:p>
    <w:p w14:paraId="2D0FE69C" w14:textId="77777777" w:rsidR="004371FC" w:rsidRPr="00344FF3" w:rsidRDefault="004371FC" w:rsidP="004371FC">
      <w:pPr>
        <w:tabs>
          <w:tab w:val="left" w:pos="3225"/>
        </w:tabs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 w:rsidRPr="00344FF3">
        <w:rPr>
          <w:rFonts w:cstheme="minorHAnsi"/>
          <w:b/>
          <w:bCs/>
          <w:sz w:val="24"/>
          <w:szCs w:val="24"/>
        </w:rPr>
        <w:t>§7</w:t>
      </w:r>
    </w:p>
    <w:p w14:paraId="560EA991" w14:textId="77777777" w:rsidR="004371FC" w:rsidRPr="00344FF3" w:rsidRDefault="004371FC" w:rsidP="004371FC">
      <w:pPr>
        <w:tabs>
          <w:tab w:val="left" w:pos="3225"/>
        </w:tabs>
        <w:spacing w:after="0" w:line="240" w:lineRule="auto"/>
        <w:jc w:val="center"/>
        <w:rPr>
          <w:sz w:val="24"/>
          <w:szCs w:val="24"/>
          <w:lang w:eastAsia="zh-CN" w:bidi="hi-IN"/>
        </w:rPr>
      </w:pPr>
    </w:p>
    <w:p w14:paraId="0B8BF0AD" w14:textId="0A1B5FF2" w:rsidR="004371FC" w:rsidRPr="00344FF3" w:rsidRDefault="004371FC" w:rsidP="001702C8">
      <w:pPr>
        <w:pStyle w:val="Akapitzlist"/>
        <w:numPr>
          <w:ilvl w:val="0"/>
          <w:numId w:val="16"/>
        </w:numPr>
        <w:suppressAutoHyphens/>
        <w:spacing w:line="256" w:lineRule="auto"/>
        <w:ind w:left="284"/>
        <w:jc w:val="both"/>
        <w:rPr>
          <w:sz w:val="24"/>
          <w:szCs w:val="24"/>
        </w:rPr>
      </w:pPr>
      <w:r w:rsidRPr="00344FF3">
        <w:rPr>
          <w:sz w:val="24"/>
          <w:szCs w:val="24"/>
        </w:rPr>
        <w:t>Zgodnie z</w:t>
      </w:r>
      <w:r w:rsidR="002952AA" w:rsidRPr="00344FF3">
        <w:rPr>
          <w:sz w:val="24"/>
          <w:szCs w:val="24"/>
        </w:rPr>
        <w:t xml:space="preserve"> </w:t>
      </w:r>
      <w:r w:rsidRPr="00344FF3">
        <w:rPr>
          <w:sz w:val="24"/>
          <w:szCs w:val="24"/>
        </w:rPr>
        <w:t>art. 13 ust. 1</w:t>
      </w:r>
      <w:r w:rsidR="004D3E9B" w:rsidRPr="00344FF3">
        <w:rPr>
          <w:sz w:val="24"/>
          <w:szCs w:val="24"/>
        </w:rPr>
        <w:t xml:space="preserve"> </w:t>
      </w:r>
      <w:r w:rsidRPr="00344FF3">
        <w:rPr>
          <w:sz w:val="24"/>
          <w:szCs w:val="24"/>
        </w:rPr>
        <w:t>i 2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oraz ustawy z dnia 10 maja 2018r. o ochronie danych osobowych (Dz.U. z 2019r. poz.1781) każdy uczestnik/uczestniczka zostanie poinformowany/poinformowana o przysługujących prawach związanych z przetwarzaniem przez PFRON danych osobowych.</w:t>
      </w:r>
    </w:p>
    <w:p w14:paraId="129CDDE3" w14:textId="78847592" w:rsidR="004371FC" w:rsidRPr="00344FF3" w:rsidRDefault="002952AA" w:rsidP="002952AA">
      <w:pPr>
        <w:pStyle w:val="Akapitzlist"/>
        <w:numPr>
          <w:ilvl w:val="0"/>
          <w:numId w:val="16"/>
        </w:numPr>
        <w:suppressAutoHyphens/>
        <w:spacing w:line="256" w:lineRule="auto"/>
        <w:ind w:left="284"/>
        <w:jc w:val="both"/>
        <w:rPr>
          <w:sz w:val="24"/>
          <w:szCs w:val="24"/>
        </w:rPr>
      </w:pPr>
      <w:r w:rsidRPr="00344FF3">
        <w:rPr>
          <w:sz w:val="24"/>
          <w:szCs w:val="24"/>
        </w:rPr>
        <w:lastRenderedPageBreak/>
        <w:t>Administratorem danych osobowych jest Gminny Ośrodek Pomocy Społecznej w Damnicy  z siedzibą ul. Górna 8, 76-231 Damnica,</w:t>
      </w:r>
      <w:r w:rsidRPr="00344FF3">
        <w:rPr>
          <w:rFonts w:cstheme="minorHAnsi"/>
          <w:sz w:val="24"/>
          <w:szCs w:val="24"/>
        </w:rPr>
        <w:t xml:space="preserve"> adres e-mail: kierownik.gops@damnica.pl; telefon: 59 811 32 48; reprezentowany przez Kierownika GOPS w Damnicy.</w:t>
      </w:r>
    </w:p>
    <w:p w14:paraId="26F91A6B" w14:textId="31F47408" w:rsidR="004371FC" w:rsidRPr="00344FF3" w:rsidRDefault="004E3BED" w:rsidP="001702C8">
      <w:pPr>
        <w:pStyle w:val="Akapitzlist"/>
        <w:numPr>
          <w:ilvl w:val="0"/>
          <w:numId w:val="16"/>
        </w:numPr>
        <w:suppressAutoHyphens/>
        <w:spacing w:line="256" w:lineRule="auto"/>
        <w:ind w:left="284"/>
        <w:jc w:val="both"/>
        <w:rPr>
          <w:sz w:val="24"/>
          <w:szCs w:val="24"/>
        </w:rPr>
      </w:pPr>
      <w:r w:rsidRPr="00344FF3">
        <w:rPr>
          <w:rFonts w:cstheme="minorHAnsi"/>
          <w:sz w:val="24"/>
          <w:szCs w:val="24"/>
        </w:rPr>
        <w:t>Administrator wyznaczył inspektora ochrony danych, z którym można skontaktować się drogą komunikacji elektronicznej (adres poczty: iodo@damnica.pl, korespondencyjnie (adres do korespondencji: 76-231 Damnica, ul. Górna 1 lub telefonicznie pod numerem 59 848 44 52 w każdej sprawie dotyczącej przetwarzania Pani/Pana danych osobowych</w:t>
      </w:r>
      <w:r w:rsidRPr="00344FF3">
        <w:rPr>
          <w:sz w:val="24"/>
          <w:szCs w:val="24"/>
        </w:rPr>
        <w:t xml:space="preserve"> oraz korzystania z praw związanych z tym przetwarzaniem.</w:t>
      </w:r>
    </w:p>
    <w:p w14:paraId="3D774341" w14:textId="77777777" w:rsidR="004371FC" w:rsidRPr="00344FF3" w:rsidRDefault="004371FC" w:rsidP="001702C8">
      <w:pPr>
        <w:pStyle w:val="Akapitzlist"/>
        <w:numPr>
          <w:ilvl w:val="0"/>
          <w:numId w:val="16"/>
        </w:numPr>
        <w:suppressAutoHyphens/>
        <w:spacing w:after="0" w:line="256" w:lineRule="auto"/>
        <w:ind w:left="283" w:hanging="357"/>
        <w:jc w:val="both"/>
        <w:rPr>
          <w:sz w:val="24"/>
          <w:szCs w:val="24"/>
        </w:rPr>
      </w:pPr>
      <w:r w:rsidRPr="00344FF3">
        <w:rPr>
          <w:sz w:val="24"/>
          <w:szCs w:val="24"/>
        </w:rPr>
        <w:t>Każdy/każda z użytkowników/czek zostanie poinformowany/na o celu i zakresie gromadzonych danych os. oraz o administratorze tych danych. Zakres gromadzonych danych osobowych.:</w:t>
      </w:r>
    </w:p>
    <w:p w14:paraId="235BD9ED" w14:textId="77777777" w:rsidR="004371FC" w:rsidRPr="00344FF3" w:rsidRDefault="004371FC" w:rsidP="004371FC">
      <w:pPr>
        <w:spacing w:after="0" w:line="240" w:lineRule="auto"/>
        <w:ind w:left="567"/>
        <w:rPr>
          <w:sz w:val="24"/>
          <w:szCs w:val="24"/>
        </w:rPr>
      </w:pPr>
      <w:r w:rsidRPr="00344FF3">
        <w:rPr>
          <w:sz w:val="24"/>
          <w:szCs w:val="24"/>
        </w:rPr>
        <w:t>a) imię i nazwisko odbiorcy;</w:t>
      </w:r>
    </w:p>
    <w:p w14:paraId="15C40D40" w14:textId="77777777" w:rsidR="004371FC" w:rsidRPr="00344FF3" w:rsidRDefault="004371FC" w:rsidP="004371FC">
      <w:pPr>
        <w:spacing w:after="0" w:line="240" w:lineRule="auto"/>
        <w:ind w:left="567"/>
        <w:rPr>
          <w:sz w:val="24"/>
          <w:szCs w:val="24"/>
        </w:rPr>
      </w:pPr>
      <w:r w:rsidRPr="00344FF3">
        <w:rPr>
          <w:sz w:val="24"/>
          <w:szCs w:val="24"/>
        </w:rPr>
        <w:t>b) wskazanie potrzeby wsparcia w zakresie mobilności (np. niepełnosprawność lub inne),</w:t>
      </w:r>
    </w:p>
    <w:p w14:paraId="1D3D13EA" w14:textId="77777777" w:rsidR="004371FC" w:rsidRPr="00344FF3" w:rsidRDefault="004371FC" w:rsidP="004371FC">
      <w:pPr>
        <w:spacing w:after="0" w:line="240" w:lineRule="auto"/>
        <w:ind w:left="567"/>
        <w:rPr>
          <w:sz w:val="24"/>
          <w:szCs w:val="24"/>
        </w:rPr>
      </w:pPr>
      <w:r w:rsidRPr="00344FF3">
        <w:rPr>
          <w:sz w:val="24"/>
          <w:szCs w:val="24"/>
        </w:rPr>
        <w:t>c) wiek oraz płeć użytkownika/</w:t>
      </w:r>
      <w:proofErr w:type="spellStart"/>
      <w:r w:rsidRPr="00344FF3">
        <w:rPr>
          <w:sz w:val="24"/>
          <w:szCs w:val="24"/>
        </w:rPr>
        <w:t>czki</w:t>
      </w:r>
      <w:proofErr w:type="spellEnd"/>
      <w:r w:rsidRPr="00344FF3">
        <w:rPr>
          <w:sz w:val="24"/>
          <w:szCs w:val="24"/>
        </w:rPr>
        <w:t>,</w:t>
      </w:r>
    </w:p>
    <w:p w14:paraId="4B31AC4F" w14:textId="77777777" w:rsidR="004371FC" w:rsidRPr="00344FF3" w:rsidRDefault="004371FC" w:rsidP="004371FC">
      <w:pPr>
        <w:spacing w:after="0" w:line="240" w:lineRule="auto"/>
        <w:ind w:left="567"/>
        <w:rPr>
          <w:sz w:val="24"/>
          <w:szCs w:val="24"/>
        </w:rPr>
      </w:pPr>
      <w:r w:rsidRPr="00344FF3">
        <w:rPr>
          <w:sz w:val="24"/>
          <w:szCs w:val="24"/>
        </w:rPr>
        <w:t>d) cel podróży (tj. jedna z opcji określonych w Regulaminie) i przypisanie celu podróży do możliwych form aktywizacji społ.-zawodowej/usług aktywnej integracji.</w:t>
      </w:r>
    </w:p>
    <w:p w14:paraId="4BAC244C" w14:textId="77777777" w:rsidR="004371FC" w:rsidRPr="00344FF3" w:rsidRDefault="004371FC" w:rsidP="004371FC">
      <w:pPr>
        <w:spacing w:after="0"/>
        <w:ind w:left="284" w:hanging="284"/>
        <w:jc w:val="both"/>
        <w:rPr>
          <w:sz w:val="24"/>
          <w:szCs w:val="24"/>
        </w:rPr>
      </w:pPr>
      <w:r w:rsidRPr="00344FF3">
        <w:rPr>
          <w:sz w:val="24"/>
          <w:szCs w:val="24"/>
        </w:rPr>
        <w:t>1) Dane osobowe uczestników/uczestniczek przetwarzane będą w PFRON w celu realizacji zadań ustawowych PFRON związanych z pomocą osobom niepełnosprawnym, w tym w celu kontroli prawidłowości wydatkowania środków przyznanych właściwej jednostce samorządu terytorialnego. Podstawą prawną przetwarzania danych osobowych jest art. 6 ust. 1 lit. E RODO.</w:t>
      </w:r>
    </w:p>
    <w:p w14:paraId="25F94A08" w14:textId="77777777" w:rsidR="004371FC" w:rsidRPr="00344FF3" w:rsidRDefault="004371FC" w:rsidP="004371FC">
      <w:pPr>
        <w:spacing w:after="0"/>
        <w:ind w:left="284" w:hanging="284"/>
        <w:jc w:val="both"/>
        <w:rPr>
          <w:sz w:val="24"/>
          <w:szCs w:val="24"/>
        </w:rPr>
      </w:pPr>
      <w:r w:rsidRPr="00344FF3">
        <w:rPr>
          <w:sz w:val="24"/>
          <w:szCs w:val="24"/>
        </w:rPr>
        <w:t>2) W związku z przetwarzaniem danych w celu wskazanym powyżej dane osobowe uczestników/uczestniczek mogą być udostępniane innym odbiorcom lub kategoriom odbiorców danych osobowych. Odbiorcami tych danych mogą być:</w:t>
      </w:r>
    </w:p>
    <w:p w14:paraId="6799E740" w14:textId="77777777" w:rsidR="004371FC" w:rsidRPr="00344FF3" w:rsidRDefault="004371FC" w:rsidP="001702C8">
      <w:pPr>
        <w:pStyle w:val="Akapitzlist"/>
        <w:numPr>
          <w:ilvl w:val="0"/>
          <w:numId w:val="17"/>
        </w:numPr>
        <w:suppressAutoHyphens/>
        <w:spacing w:after="0" w:line="256" w:lineRule="auto"/>
        <w:jc w:val="both"/>
        <w:rPr>
          <w:sz w:val="24"/>
          <w:szCs w:val="24"/>
        </w:rPr>
      </w:pPr>
      <w:r w:rsidRPr="00344FF3">
        <w:rPr>
          <w:sz w:val="24"/>
          <w:szCs w:val="24"/>
        </w:rPr>
        <w:t>inne podmioty upoważnione do odbioru danych osobowych na podstawie odpowiednich przepisów prawa;</w:t>
      </w:r>
    </w:p>
    <w:p w14:paraId="164973FE" w14:textId="77777777" w:rsidR="004371FC" w:rsidRPr="00344FF3" w:rsidRDefault="004371FC" w:rsidP="001702C8">
      <w:pPr>
        <w:pStyle w:val="Akapitzlist"/>
        <w:numPr>
          <w:ilvl w:val="0"/>
          <w:numId w:val="17"/>
        </w:numPr>
        <w:suppressAutoHyphens/>
        <w:spacing w:after="0" w:line="256" w:lineRule="auto"/>
        <w:jc w:val="both"/>
        <w:rPr>
          <w:sz w:val="24"/>
          <w:szCs w:val="24"/>
        </w:rPr>
      </w:pPr>
      <w:r w:rsidRPr="00344FF3">
        <w:rPr>
          <w:sz w:val="24"/>
          <w:szCs w:val="24"/>
        </w:rPr>
        <w:t>inne podmioty, które przetwarzają dane osobowe uczestników/uczestniczek</w:t>
      </w:r>
    </w:p>
    <w:p w14:paraId="1AF3A6C6" w14:textId="77777777" w:rsidR="004371FC" w:rsidRPr="00344FF3" w:rsidRDefault="004371FC" w:rsidP="001702C8">
      <w:pPr>
        <w:pStyle w:val="Akapitzlist"/>
        <w:numPr>
          <w:ilvl w:val="0"/>
          <w:numId w:val="17"/>
        </w:numPr>
        <w:suppressAutoHyphens/>
        <w:spacing w:after="0" w:line="256" w:lineRule="auto"/>
        <w:jc w:val="both"/>
        <w:rPr>
          <w:sz w:val="24"/>
          <w:szCs w:val="24"/>
        </w:rPr>
      </w:pPr>
      <w:r w:rsidRPr="00344FF3">
        <w:rPr>
          <w:sz w:val="24"/>
          <w:szCs w:val="24"/>
        </w:rPr>
        <w:t>w imieniu Administratora na podstawie zawartej umowy powierzenia przetwarzania danych osobowych (tzw. podmioty przetwarzające).</w:t>
      </w:r>
    </w:p>
    <w:p w14:paraId="1051C90F" w14:textId="77777777" w:rsidR="004371FC" w:rsidRPr="00344FF3" w:rsidRDefault="004371FC" w:rsidP="004371FC">
      <w:pPr>
        <w:spacing w:after="0"/>
        <w:ind w:left="284" w:hanging="284"/>
        <w:jc w:val="both"/>
        <w:rPr>
          <w:sz w:val="24"/>
          <w:szCs w:val="24"/>
        </w:rPr>
      </w:pPr>
      <w:r w:rsidRPr="00344FF3">
        <w:rPr>
          <w:sz w:val="24"/>
          <w:szCs w:val="24"/>
        </w:rPr>
        <w:t>3)  Dane osobowe będą przetwarzana przez okres niezbędny do realizacji zadania, w tym również  obowiązku archiwizacyjnego wynikającego z przepisów prawa.</w:t>
      </w:r>
    </w:p>
    <w:p w14:paraId="2C9AF0BC" w14:textId="77777777" w:rsidR="004371FC" w:rsidRPr="00344FF3" w:rsidRDefault="004371FC" w:rsidP="004371FC">
      <w:pPr>
        <w:spacing w:after="0"/>
        <w:ind w:left="284" w:hanging="284"/>
        <w:jc w:val="both"/>
        <w:rPr>
          <w:sz w:val="24"/>
          <w:szCs w:val="24"/>
        </w:rPr>
      </w:pPr>
      <w:r w:rsidRPr="00344FF3">
        <w:rPr>
          <w:sz w:val="24"/>
          <w:szCs w:val="24"/>
        </w:rPr>
        <w:t>4) W związku z przetwarzaniem przez Administratora danych osobowych uczestnikom/uczestniczkom przysługuje prawo dostępu do treści danych, na podstawie art. 15 Rozporządzenia;</w:t>
      </w:r>
    </w:p>
    <w:p w14:paraId="4F121D2F" w14:textId="77777777" w:rsidR="004371FC" w:rsidRPr="00344FF3" w:rsidRDefault="004371FC" w:rsidP="001702C8">
      <w:pPr>
        <w:pStyle w:val="Akapitzlist"/>
        <w:numPr>
          <w:ilvl w:val="0"/>
          <w:numId w:val="18"/>
        </w:numPr>
        <w:suppressAutoHyphens/>
        <w:spacing w:line="256" w:lineRule="auto"/>
        <w:jc w:val="both"/>
        <w:rPr>
          <w:sz w:val="24"/>
          <w:szCs w:val="24"/>
        </w:rPr>
      </w:pPr>
      <w:r w:rsidRPr="00344FF3">
        <w:rPr>
          <w:sz w:val="24"/>
          <w:szCs w:val="24"/>
        </w:rPr>
        <w:t>prawo do sprostowania danych, na podstawie art. 16 Rozporządzenia;</w:t>
      </w:r>
    </w:p>
    <w:p w14:paraId="04F67975" w14:textId="77777777" w:rsidR="004371FC" w:rsidRPr="00344FF3" w:rsidRDefault="004371FC" w:rsidP="001702C8">
      <w:pPr>
        <w:pStyle w:val="Akapitzlist"/>
        <w:numPr>
          <w:ilvl w:val="0"/>
          <w:numId w:val="18"/>
        </w:numPr>
        <w:suppressAutoHyphens/>
        <w:spacing w:line="256" w:lineRule="auto"/>
        <w:jc w:val="both"/>
        <w:rPr>
          <w:sz w:val="24"/>
          <w:szCs w:val="24"/>
        </w:rPr>
      </w:pPr>
      <w:r w:rsidRPr="00344FF3">
        <w:rPr>
          <w:sz w:val="24"/>
          <w:szCs w:val="24"/>
        </w:rPr>
        <w:t>prawo do usunięcia danych, na podstawie art. 17 Rozporządzenia;</w:t>
      </w:r>
    </w:p>
    <w:p w14:paraId="7E9E27C3" w14:textId="77777777" w:rsidR="004371FC" w:rsidRPr="00344FF3" w:rsidRDefault="004371FC" w:rsidP="001702C8">
      <w:pPr>
        <w:pStyle w:val="Akapitzlist"/>
        <w:numPr>
          <w:ilvl w:val="0"/>
          <w:numId w:val="18"/>
        </w:numPr>
        <w:suppressAutoHyphens/>
        <w:spacing w:line="256" w:lineRule="auto"/>
        <w:jc w:val="both"/>
        <w:rPr>
          <w:sz w:val="24"/>
          <w:szCs w:val="24"/>
        </w:rPr>
      </w:pPr>
      <w:r w:rsidRPr="00344FF3">
        <w:rPr>
          <w:sz w:val="24"/>
          <w:szCs w:val="24"/>
        </w:rPr>
        <w:t>prawo do ograniczenia przetwarzania danych, na podstawie art. 18 Rozporządzenia;</w:t>
      </w:r>
    </w:p>
    <w:p w14:paraId="14684EC4" w14:textId="77777777" w:rsidR="004371FC" w:rsidRPr="00344FF3" w:rsidRDefault="004371FC" w:rsidP="001702C8">
      <w:pPr>
        <w:pStyle w:val="Akapitzlist"/>
        <w:numPr>
          <w:ilvl w:val="0"/>
          <w:numId w:val="18"/>
        </w:numPr>
        <w:suppressAutoHyphens/>
        <w:spacing w:line="256" w:lineRule="auto"/>
        <w:jc w:val="both"/>
        <w:rPr>
          <w:sz w:val="24"/>
          <w:szCs w:val="24"/>
        </w:rPr>
      </w:pPr>
      <w:r w:rsidRPr="00344FF3">
        <w:rPr>
          <w:sz w:val="24"/>
          <w:szCs w:val="24"/>
        </w:rPr>
        <w:t>prawo do przenoszenia danych, na podstawie art. 20 Rozporządzenia;</w:t>
      </w:r>
    </w:p>
    <w:p w14:paraId="00A2707A" w14:textId="62E3723D" w:rsidR="004371FC" w:rsidRPr="00344FF3" w:rsidRDefault="004371FC" w:rsidP="001702C8">
      <w:pPr>
        <w:pStyle w:val="Akapitzlist"/>
        <w:numPr>
          <w:ilvl w:val="0"/>
          <w:numId w:val="18"/>
        </w:numPr>
        <w:suppressAutoHyphens/>
        <w:spacing w:line="256" w:lineRule="auto"/>
        <w:jc w:val="both"/>
        <w:rPr>
          <w:sz w:val="24"/>
          <w:szCs w:val="24"/>
        </w:rPr>
      </w:pPr>
      <w:r w:rsidRPr="00344FF3">
        <w:rPr>
          <w:sz w:val="24"/>
          <w:szCs w:val="24"/>
        </w:rPr>
        <w:t>prawo wniesienia sprzeciwu wobec przetwarzania danych, na podstawie art. 21</w:t>
      </w:r>
      <w:r w:rsidR="00187BDE" w:rsidRPr="00344FF3">
        <w:rPr>
          <w:sz w:val="24"/>
          <w:szCs w:val="24"/>
        </w:rPr>
        <w:t xml:space="preserve"> </w:t>
      </w:r>
      <w:r w:rsidRPr="00344FF3">
        <w:rPr>
          <w:sz w:val="24"/>
          <w:szCs w:val="24"/>
        </w:rPr>
        <w:t>Rozporządzenia;</w:t>
      </w:r>
    </w:p>
    <w:p w14:paraId="72C19F6E" w14:textId="77777777" w:rsidR="004371FC" w:rsidRPr="00344FF3" w:rsidRDefault="004371FC" w:rsidP="001702C8">
      <w:pPr>
        <w:pStyle w:val="Akapitzlist"/>
        <w:numPr>
          <w:ilvl w:val="0"/>
          <w:numId w:val="18"/>
        </w:numPr>
        <w:suppressAutoHyphens/>
        <w:spacing w:line="256" w:lineRule="auto"/>
        <w:jc w:val="both"/>
        <w:rPr>
          <w:sz w:val="24"/>
          <w:szCs w:val="24"/>
        </w:rPr>
      </w:pPr>
      <w:r w:rsidRPr="00344FF3">
        <w:rPr>
          <w:sz w:val="24"/>
          <w:szCs w:val="24"/>
        </w:rPr>
        <w:t xml:space="preserve">w przypadku, w którym przetwarzanie danych osobowych uczestników/uczestniczek odbywa się na podstawie zgody (tj. art. 6 ust. 1 lit. a Rozporządzenia), przysługuje </w:t>
      </w:r>
      <w:r w:rsidRPr="00344FF3">
        <w:rPr>
          <w:sz w:val="24"/>
          <w:szCs w:val="24"/>
        </w:rPr>
        <w:lastRenderedPageBreak/>
        <w:t>prawo do cofnięcia zgody w dowolnym momencie, bez wpływu na zgodność z prawem przetwarzania, którego dokonano na podstawie zgody przed jej cofnięciem.</w:t>
      </w:r>
    </w:p>
    <w:p w14:paraId="090E3820" w14:textId="77777777" w:rsidR="004371FC" w:rsidRPr="00344FF3" w:rsidRDefault="004371FC" w:rsidP="001702C8">
      <w:pPr>
        <w:pStyle w:val="Akapitzlist"/>
        <w:numPr>
          <w:ilvl w:val="0"/>
          <w:numId w:val="18"/>
        </w:numPr>
        <w:suppressAutoHyphens/>
        <w:spacing w:line="256" w:lineRule="auto"/>
        <w:jc w:val="both"/>
        <w:rPr>
          <w:sz w:val="24"/>
          <w:szCs w:val="24"/>
        </w:rPr>
      </w:pPr>
      <w:r w:rsidRPr="00344FF3">
        <w:rPr>
          <w:sz w:val="24"/>
          <w:szCs w:val="24"/>
        </w:rPr>
        <w:t>dane osobowe uczestników/uczestniczek nie będą przekazywane do państwa trzeciego/organizacji międzynarodowej.</w:t>
      </w:r>
    </w:p>
    <w:p w14:paraId="018BD7B4" w14:textId="77777777" w:rsidR="004371FC" w:rsidRPr="00344FF3" w:rsidRDefault="004371FC" w:rsidP="001702C8">
      <w:pPr>
        <w:pStyle w:val="Akapitzlist"/>
        <w:numPr>
          <w:ilvl w:val="0"/>
          <w:numId w:val="18"/>
        </w:numPr>
        <w:suppressAutoHyphens/>
        <w:spacing w:line="256" w:lineRule="auto"/>
        <w:jc w:val="both"/>
        <w:rPr>
          <w:sz w:val="24"/>
          <w:szCs w:val="24"/>
        </w:rPr>
      </w:pPr>
      <w:r w:rsidRPr="00344FF3">
        <w:rPr>
          <w:sz w:val="24"/>
          <w:szCs w:val="24"/>
        </w:rPr>
        <w:t>Uczestnik/uczestniczka ma prawo wniesienia skargi do organu nadzorczego (Prezes Urzędu Ochrony Danych Osobowych), gdy uzna, że przetwarzanie danych osobowych dotyczących jego osoby narusza przepisy Rozporządzenia.</w:t>
      </w:r>
    </w:p>
    <w:p w14:paraId="190DEAC3" w14:textId="77777777" w:rsidR="00A90BAB" w:rsidRPr="00344FF3" w:rsidRDefault="00A90BAB" w:rsidP="004371FC">
      <w:pPr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</w:p>
    <w:p w14:paraId="3A43E883" w14:textId="77777777" w:rsidR="00A90BAB" w:rsidRPr="00344FF3" w:rsidRDefault="00A90BAB" w:rsidP="004371FC">
      <w:pPr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</w:p>
    <w:p w14:paraId="40D96F3D" w14:textId="77777777" w:rsidR="00A90BAB" w:rsidRPr="00344FF3" w:rsidRDefault="00A90BAB" w:rsidP="004371FC">
      <w:pPr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</w:p>
    <w:p w14:paraId="3AC54C58" w14:textId="5A3BBD49" w:rsidR="004371FC" w:rsidRPr="00344FF3" w:rsidRDefault="004371FC" w:rsidP="004371FC">
      <w:pPr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 w:rsidRPr="00344FF3">
        <w:rPr>
          <w:rFonts w:cstheme="minorHAnsi"/>
          <w:b/>
          <w:bCs/>
          <w:sz w:val="24"/>
          <w:szCs w:val="24"/>
        </w:rPr>
        <w:t xml:space="preserve">Rozdział VI – Postanowienia końcowe </w:t>
      </w:r>
    </w:p>
    <w:p w14:paraId="3E0EA7D5" w14:textId="77777777" w:rsidR="004371FC" w:rsidRPr="00344FF3" w:rsidRDefault="004371FC" w:rsidP="004371FC">
      <w:pPr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</w:p>
    <w:p w14:paraId="53496461" w14:textId="77777777" w:rsidR="004371FC" w:rsidRPr="00344FF3" w:rsidRDefault="004371FC" w:rsidP="004371FC">
      <w:pPr>
        <w:tabs>
          <w:tab w:val="left" w:pos="3225"/>
        </w:tabs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 w:rsidRPr="00344FF3">
        <w:rPr>
          <w:rFonts w:cstheme="minorHAnsi"/>
          <w:b/>
          <w:bCs/>
          <w:sz w:val="24"/>
          <w:szCs w:val="24"/>
        </w:rPr>
        <w:t>§8</w:t>
      </w:r>
    </w:p>
    <w:p w14:paraId="419CBA73" w14:textId="77777777" w:rsidR="004371FC" w:rsidRPr="00344FF3" w:rsidRDefault="004371FC" w:rsidP="004371FC">
      <w:pPr>
        <w:tabs>
          <w:tab w:val="left" w:pos="3225"/>
        </w:tabs>
        <w:spacing w:after="0" w:line="240" w:lineRule="auto"/>
        <w:jc w:val="center"/>
        <w:rPr>
          <w:sz w:val="24"/>
          <w:szCs w:val="24"/>
          <w:lang w:eastAsia="zh-CN" w:bidi="hi-IN"/>
        </w:rPr>
      </w:pPr>
    </w:p>
    <w:p w14:paraId="34A9A61E" w14:textId="77777777" w:rsidR="004371FC" w:rsidRPr="00344FF3" w:rsidRDefault="004371FC" w:rsidP="004371FC">
      <w:r w:rsidRPr="00344FF3">
        <w:t xml:space="preserve">1. Zgłoszenie zapotrzebowanie na usługę i podpisanie Oświadczenia o którym mowa w </w:t>
      </w:r>
      <w:r w:rsidRPr="00344FF3">
        <w:rPr>
          <w:rFonts w:cstheme="minorHAnsi"/>
          <w:sz w:val="24"/>
          <w:szCs w:val="24"/>
        </w:rPr>
        <w:t>§</w:t>
      </w:r>
      <w:r w:rsidRPr="00344FF3">
        <w:t>4, punkcie 3 jest jednoznaczne z zapoznaniem się z niniejszym Regulaminem i zobowiązaniem do przestrzegania jego zapisów.</w:t>
      </w:r>
    </w:p>
    <w:p w14:paraId="6B56ACA8" w14:textId="77777777" w:rsidR="004371FC" w:rsidRPr="00344FF3" w:rsidRDefault="004371FC" w:rsidP="004371FC">
      <w:r w:rsidRPr="00344FF3">
        <w:t>2. Sprawy nieuregulowane niniejszym Regulaminem rozstrzyga Gmina Damnica.</w:t>
      </w:r>
    </w:p>
    <w:p w14:paraId="772A881D" w14:textId="77777777" w:rsidR="004371FC" w:rsidRPr="00344FF3" w:rsidRDefault="004371FC" w:rsidP="004371FC"/>
    <w:p w14:paraId="35B4ADB5" w14:textId="77777777" w:rsidR="004371FC" w:rsidRPr="00344FF3" w:rsidRDefault="004371FC" w:rsidP="004371FC"/>
    <w:p w14:paraId="6F78C541" w14:textId="77777777" w:rsidR="004371FC" w:rsidRPr="00344FF3" w:rsidRDefault="004371FC" w:rsidP="004371FC"/>
    <w:p w14:paraId="073439EA" w14:textId="77777777" w:rsidR="004371FC" w:rsidRPr="00344FF3" w:rsidRDefault="004371FC" w:rsidP="004371FC"/>
    <w:p w14:paraId="799E7DAD" w14:textId="77777777" w:rsidR="004371FC" w:rsidRPr="00344FF3" w:rsidRDefault="004371FC" w:rsidP="004371FC"/>
    <w:p w14:paraId="5048547A" w14:textId="77777777" w:rsidR="004371FC" w:rsidRPr="00344FF3" w:rsidRDefault="004371FC" w:rsidP="004371FC"/>
    <w:p w14:paraId="01DDA544" w14:textId="77777777" w:rsidR="004371FC" w:rsidRPr="00344FF3" w:rsidRDefault="004371FC" w:rsidP="004371FC"/>
    <w:p w14:paraId="2F19C61F" w14:textId="77777777" w:rsidR="004371FC" w:rsidRPr="00344FF3" w:rsidRDefault="004371FC" w:rsidP="004371FC"/>
    <w:p w14:paraId="0AD25162" w14:textId="77777777" w:rsidR="004371FC" w:rsidRPr="00344FF3" w:rsidRDefault="004371FC" w:rsidP="004371FC"/>
    <w:p w14:paraId="4188D6F9" w14:textId="77777777" w:rsidR="004371FC" w:rsidRPr="00344FF3" w:rsidRDefault="004371FC" w:rsidP="004371FC"/>
    <w:p w14:paraId="39ABD50A" w14:textId="77777777" w:rsidR="004371FC" w:rsidRPr="00344FF3" w:rsidRDefault="004371FC" w:rsidP="004371FC"/>
    <w:p w14:paraId="1018BE85" w14:textId="77777777" w:rsidR="004371FC" w:rsidRPr="00344FF3" w:rsidRDefault="004371FC" w:rsidP="004371FC"/>
    <w:p w14:paraId="2051BEA6" w14:textId="77777777" w:rsidR="004371FC" w:rsidRPr="00344FF3" w:rsidRDefault="004371FC" w:rsidP="004371FC"/>
    <w:p w14:paraId="7B0BA0F8" w14:textId="77777777" w:rsidR="004371FC" w:rsidRPr="00344FF3" w:rsidRDefault="004371FC" w:rsidP="004371FC"/>
    <w:p w14:paraId="082B52EB" w14:textId="77777777" w:rsidR="004371FC" w:rsidRPr="00344FF3" w:rsidRDefault="004371FC" w:rsidP="004371FC"/>
    <w:p w14:paraId="0118A890" w14:textId="77777777" w:rsidR="004371FC" w:rsidRPr="00344FF3" w:rsidRDefault="004371FC" w:rsidP="004371FC"/>
    <w:p w14:paraId="2A074FB7" w14:textId="77777777" w:rsidR="004371FC" w:rsidRPr="00344FF3" w:rsidRDefault="004371FC" w:rsidP="004371FC"/>
    <w:p w14:paraId="6EBAEBE0" w14:textId="77777777" w:rsidR="004371FC" w:rsidRPr="00344FF3" w:rsidRDefault="004371FC" w:rsidP="004371FC">
      <w:pPr>
        <w:spacing w:after="0" w:line="23" w:lineRule="atLeast"/>
        <w:jc w:val="both"/>
        <w:rPr>
          <w:rFonts w:cstheme="minorHAnsi"/>
          <w:sz w:val="24"/>
          <w:szCs w:val="24"/>
        </w:rPr>
      </w:pPr>
      <w:r w:rsidRPr="00344FF3">
        <w:rPr>
          <w:rFonts w:cstheme="minorHAnsi"/>
          <w:b/>
          <w:bCs/>
          <w:sz w:val="24"/>
          <w:szCs w:val="24"/>
        </w:rPr>
        <w:t xml:space="preserve"> Załącznik nr 1</w:t>
      </w:r>
      <w:r w:rsidRPr="00344FF3">
        <w:rPr>
          <w:rFonts w:cstheme="minorHAnsi"/>
          <w:sz w:val="24"/>
          <w:szCs w:val="24"/>
        </w:rPr>
        <w:t xml:space="preserve"> do Regulaminu</w:t>
      </w:r>
      <w:r w:rsidRPr="00344FF3">
        <w:rPr>
          <w:rStyle w:val="Nagwek1Znak"/>
          <w:rFonts w:cstheme="minorHAnsi"/>
          <w:color w:val="auto"/>
          <w:sz w:val="24"/>
          <w:szCs w:val="24"/>
        </w:rPr>
        <w:t xml:space="preserve"> świadczenia usług transportowych </w:t>
      </w:r>
      <w:proofErr w:type="spellStart"/>
      <w:r w:rsidRPr="00344FF3">
        <w:rPr>
          <w:rStyle w:val="Nagwek1Znak"/>
          <w:rFonts w:cstheme="minorHAnsi"/>
          <w:color w:val="auto"/>
          <w:sz w:val="24"/>
          <w:szCs w:val="24"/>
        </w:rPr>
        <w:t>door</w:t>
      </w:r>
      <w:proofErr w:type="spellEnd"/>
      <w:r w:rsidRPr="00344FF3">
        <w:rPr>
          <w:rStyle w:val="Nagwek1Znak"/>
          <w:rFonts w:cstheme="minorHAnsi"/>
          <w:color w:val="auto"/>
          <w:sz w:val="24"/>
          <w:szCs w:val="24"/>
        </w:rPr>
        <w:t>-to-</w:t>
      </w:r>
      <w:proofErr w:type="spellStart"/>
      <w:r w:rsidRPr="00344FF3">
        <w:rPr>
          <w:rStyle w:val="Nagwek1Znak"/>
          <w:rFonts w:cstheme="minorHAnsi"/>
          <w:color w:val="auto"/>
          <w:sz w:val="24"/>
          <w:szCs w:val="24"/>
        </w:rPr>
        <w:t>door</w:t>
      </w:r>
      <w:proofErr w:type="spellEnd"/>
      <w:r w:rsidRPr="00344FF3">
        <w:rPr>
          <w:rStyle w:val="Nagwek1Znak"/>
          <w:rFonts w:cstheme="minorHAnsi"/>
          <w:color w:val="auto"/>
          <w:sz w:val="24"/>
          <w:szCs w:val="24"/>
        </w:rPr>
        <w:t xml:space="preserve"> dla mieszkańców Gminy Damnica</w:t>
      </w:r>
      <w:r w:rsidRPr="00344FF3">
        <w:rPr>
          <w:rFonts w:cstheme="minorHAnsi"/>
          <w:sz w:val="24"/>
          <w:szCs w:val="24"/>
        </w:rPr>
        <w:t xml:space="preserve"> </w:t>
      </w:r>
    </w:p>
    <w:p w14:paraId="13F7D5D5" w14:textId="77777777" w:rsidR="004371FC" w:rsidRPr="00344FF3" w:rsidRDefault="004371FC" w:rsidP="004371FC">
      <w:pPr>
        <w:spacing w:after="0" w:line="23" w:lineRule="atLeast"/>
        <w:jc w:val="right"/>
        <w:rPr>
          <w:rFonts w:cstheme="minorHAnsi"/>
          <w:sz w:val="24"/>
          <w:szCs w:val="24"/>
        </w:rPr>
      </w:pPr>
    </w:p>
    <w:p w14:paraId="25D2FDC2" w14:textId="77777777" w:rsidR="004371FC" w:rsidRPr="00344FF3" w:rsidRDefault="004371FC" w:rsidP="004371FC">
      <w:pPr>
        <w:spacing w:after="0" w:line="23" w:lineRule="atLeast"/>
        <w:jc w:val="center"/>
        <w:rPr>
          <w:rFonts w:cstheme="minorHAnsi"/>
          <w:sz w:val="24"/>
          <w:szCs w:val="24"/>
        </w:rPr>
      </w:pPr>
    </w:p>
    <w:p w14:paraId="2A5DC9DA" w14:textId="77777777" w:rsidR="004371FC" w:rsidRPr="00344FF3" w:rsidRDefault="004371FC" w:rsidP="004371FC">
      <w:pPr>
        <w:spacing w:after="0" w:line="23" w:lineRule="atLeast"/>
        <w:rPr>
          <w:rFonts w:cstheme="minorHAnsi"/>
          <w:sz w:val="24"/>
          <w:szCs w:val="24"/>
        </w:rPr>
      </w:pPr>
    </w:p>
    <w:p w14:paraId="6B1589E2" w14:textId="77777777" w:rsidR="004371FC" w:rsidRPr="00344FF3" w:rsidRDefault="004371FC" w:rsidP="004371FC">
      <w:pPr>
        <w:spacing w:after="0" w:line="23" w:lineRule="atLeast"/>
        <w:jc w:val="center"/>
        <w:rPr>
          <w:rFonts w:cstheme="minorHAnsi"/>
          <w:b/>
          <w:bCs/>
          <w:sz w:val="24"/>
          <w:szCs w:val="24"/>
        </w:rPr>
      </w:pPr>
      <w:r w:rsidRPr="00344FF3">
        <w:rPr>
          <w:rFonts w:cstheme="minorHAnsi"/>
          <w:b/>
          <w:bCs/>
          <w:sz w:val="24"/>
          <w:szCs w:val="24"/>
        </w:rPr>
        <w:t>OŚWIADCZENIE</w:t>
      </w:r>
    </w:p>
    <w:p w14:paraId="34578D33" w14:textId="77777777" w:rsidR="004371FC" w:rsidRPr="00344FF3" w:rsidRDefault="004371FC" w:rsidP="004371FC">
      <w:pPr>
        <w:spacing w:after="0" w:line="23" w:lineRule="atLeast"/>
        <w:jc w:val="both"/>
        <w:rPr>
          <w:rFonts w:cstheme="minorHAnsi"/>
          <w:sz w:val="24"/>
          <w:szCs w:val="24"/>
        </w:rPr>
      </w:pPr>
    </w:p>
    <w:p w14:paraId="1DD0BF29" w14:textId="77777777" w:rsidR="004371FC" w:rsidRPr="00344FF3" w:rsidRDefault="004371FC" w:rsidP="004371FC">
      <w:pPr>
        <w:spacing w:before="120" w:after="0" w:line="80" w:lineRule="atLeast"/>
        <w:jc w:val="both"/>
        <w:rPr>
          <w:rFonts w:cstheme="minorHAnsi"/>
          <w:sz w:val="24"/>
          <w:szCs w:val="24"/>
        </w:rPr>
      </w:pPr>
      <w:r w:rsidRPr="00344FF3">
        <w:rPr>
          <w:rFonts w:cstheme="minorHAnsi"/>
          <w:sz w:val="24"/>
          <w:szCs w:val="24"/>
        </w:rPr>
        <w:t>Imię i nazwisko: ……………………………………………………………………………</w:t>
      </w:r>
    </w:p>
    <w:p w14:paraId="6C42555E" w14:textId="77777777" w:rsidR="004371FC" w:rsidRPr="00344FF3" w:rsidRDefault="004371FC" w:rsidP="004371FC">
      <w:pPr>
        <w:spacing w:before="120" w:after="0" w:line="80" w:lineRule="atLeast"/>
        <w:jc w:val="both"/>
        <w:rPr>
          <w:rFonts w:cstheme="minorHAnsi"/>
          <w:sz w:val="24"/>
          <w:szCs w:val="24"/>
        </w:rPr>
      </w:pPr>
      <w:r w:rsidRPr="00344FF3">
        <w:rPr>
          <w:rFonts w:cstheme="minorHAnsi"/>
          <w:sz w:val="24"/>
          <w:szCs w:val="24"/>
        </w:rPr>
        <w:t>Adres zamieszkania: …………………………………………………………………….</w:t>
      </w:r>
    </w:p>
    <w:p w14:paraId="47D1F04F" w14:textId="77777777" w:rsidR="004371FC" w:rsidRPr="00344FF3" w:rsidRDefault="004371FC" w:rsidP="004371FC">
      <w:pPr>
        <w:spacing w:before="120" w:after="0" w:line="80" w:lineRule="atLeast"/>
        <w:jc w:val="both"/>
        <w:rPr>
          <w:rFonts w:cstheme="minorHAnsi"/>
          <w:sz w:val="24"/>
          <w:szCs w:val="24"/>
        </w:rPr>
      </w:pPr>
      <w:r w:rsidRPr="00344FF3">
        <w:rPr>
          <w:rFonts w:cstheme="minorHAnsi"/>
          <w:sz w:val="24"/>
          <w:szCs w:val="24"/>
        </w:rPr>
        <w:t>Telefon/email: ……………………………………………………………………………..</w:t>
      </w:r>
    </w:p>
    <w:p w14:paraId="5BFCD599" w14:textId="77777777" w:rsidR="004371FC" w:rsidRPr="00344FF3" w:rsidRDefault="004371FC" w:rsidP="004371FC">
      <w:pPr>
        <w:spacing w:before="120" w:after="0" w:line="80" w:lineRule="atLeast"/>
        <w:jc w:val="both"/>
        <w:rPr>
          <w:rFonts w:cstheme="minorHAnsi"/>
          <w:sz w:val="24"/>
          <w:szCs w:val="24"/>
        </w:rPr>
      </w:pPr>
      <w:r w:rsidRPr="00344FF3">
        <w:rPr>
          <w:rFonts w:cstheme="minorHAnsi"/>
          <w:sz w:val="24"/>
          <w:szCs w:val="24"/>
        </w:rPr>
        <w:t>Wiek: ……………………………………………………………………………………………</w:t>
      </w:r>
    </w:p>
    <w:p w14:paraId="0D9B32B1" w14:textId="77777777" w:rsidR="004371FC" w:rsidRPr="00344FF3" w:rsidRDefault="004371FC" w:rsidP="004371FC">
      <w:pPr>
        <w:spacing w:after="0" w:line="23" w:lineRule="atLeast"/>
        <w:jc w:val="both"/>
        <w:rPr>
          <w:rFonts w:cstheme="minorHAnsi"/>
          <w:sz w:val="24"/>
          <w:szCs w:val="24"/>
        </w:rPr>
      </w:pPr>
    </w:p>
    <w:p w14:paraId="15F45731" w14:textId="77777777" w:rsidR="004371FC" w:rsidRPr="00344FF3" w:rsidRDefault="004371FC" w:rsidP="004371FC">
      <w:pPr>
        <w:spacing w:after="0" w:line="23" w:lineRule="atLeast"/>
        <w:jc w:val="both"/>
        <w:rPr>
          <w:rFonts w:cstheme="minorHAnsi"/>
          <w:sz w:val="24"/>
          <w:szCs w:val="24"/>
        </w:rPr>
      </w:pPr>
      <w:r w:rsidRPr="00344FF3">
        <w:rPr>
          <w:rFonts w:cstheme="minorHAnsi"/>
          <w:sz w:val="24"/>
          <w:szCs w:val="24"/>
        </w:rPr>
        <w:t xml:space="preserve">W związku z korzystaniem z usługi </w:t>
      </w:r>
      <w:proofErr w:type="spellStart"/>
      <w:r w:rsidRPr="00344FF3">
        <w:rPr>
          <w:rFonts w:cstheme="minorHAnsi"/>
          <w:sz w:val="24"/>
          <w:szCs w:val="24"/>
        </w:rPr>
        <w:t>door</w:t>
      </w:r>
      <w:proofErr w:type="spellEnd"/>
      <w:r w:rsidRPr="00344FF3">
        <w:rPr>
          <w:rFonts w:cstheme="minorHAnsi"/>
          <w:sz w:val="24"/>
          <w:szCs w:val="24"/>
        </w:rPr>
        <w:t xml:space="preserve"> to </w:t>
      </w:r>
      <w:proofErr w:type="spellStart"/>
      <w:r w:rsidRPr="00344FF3">
        <w:rPr>
          <w:rFonts w:cstheme="minorHAnsi"/>
          <w:sz w:val="24"/>
          <w:szCs w:val="24"/>
        </w:rPr>
        <w:t>door</w:t>
      </w:r>
      <w:proofErr w:type="spellEnd"/>
      <w:r w:rsidRPr="00344FF3">
        <w:rPr>
          <w:rFonts w:cstheme="minorHAnsi"/>
          <w:sz w:val="24"/>
          <w:szCs w:val="24"/>
        </w:rPr>
        <w:t xml:space="preserve"> świadczonej przez Gminę Damnica oświadczam, że:</w:t>
      </w:r>
    </w:p>
    <w:p w14:paraId="59C1B0B1" w14:textId="77777777" w:rsidR="004371FC" w:rsidRPr="00344FF3" w:rsidRDefault="004371FC" w:rsidP="004371FC">
      <w:pPr>
        <w:pStyle w:val="Akapitzlist"/>
        <w:spacing w:after="0" w:line="23" w:lineRule="atLeast"/>
        <w:jc w:val="both"/>
        <w:rPr>
          <w:rFonts w:cstheme="minorHAnsi"/>
          <w:sz w:val="24"/>
          <w:szCs w:val="24"/>
        </w:rPr>
      </w:pPr>
      <w:r w:rsidRPr="00344FF3">
        <w:rPr>
          <w:rFonts w:cstheme="minorHAnsi"/>
          <w:sz w:val="24"/>
          <w:szCs w:val="24"/>
        </w:rPr>
        <w:t>Jestem mieszkańcem/mieszkanką Gminy Damnica;</w:t>
      </w:r>
    </w:p>
    <w:p w14:paraId="76A4517C" w14:textId="77777777" w:rsidR="004371FC" w:rsidRPr="00344FF3" w:rsidRDefault="004371FC" w:rsidP="004371FC">
      <w:pPr>
        <w:pStyle w:val="Akapitzlist"/>
        <w:spacing w:after="0" w:line="23" w:lineRule="atLeast"/>
        <w:jc w:val="both"/>
        <w:rPr>
          <w:rFonts w:cstheme="minorHAnsi"/>
          <w:sz w:val="24"/>
          <w:szCs w:val="24"/>
        </w:rPr>
      </w:pPr>
      <w:r w:rsidRPr="00344FF3">
        <w:rPr>
          <w:rFonts w:cstheme="minorHAnsi"/>
          <w:sz w:val="24"/>
          <w:szCs w:val="24"/>
        </w:rPr>
        <w:t>W dniu świadczenia usługi mam ukończone 18 lat;</w:t>
      </w:r>
    </w:p>
    <w:p w14:paraId="18D7046D" w14:textId="77777777" w:rsidR="004371FC" w:rsidRPr="00344FF3" w:rsidRDefault="004371FC" w:rsidP="004371FC">
      <w:pPr>
        <w:pStyle w:val="Akapitzlist"/>
        <w:spacing w:after="0" w:line="23" w:lineRule="atLeast"/>
        <w:jc w:val="both"/>
        <w:rPr>
          <w:rFonts w:cstheme="minorHAnsi"/>
          <w:sz w:val="24"/>
          <w:szCs w:val="24"/>
        </w:rPr>
      </w:pPr>
      <w:r w:rsidRPr="00344FF3">
        <w:rPr>
          <w:rFonts w:cstheme="minorHAnsi"/>
          <w:sz w:val="24"/>
          <w:szCs w:val="24"/>
        </w:rPr>
        <w:t>Jestem osobą o ograniczonej mobilności ze względu na*:</w:t>
      </w:r>
    </w:p>
    <w:p w14:paraId="0BD17F2D" w14:textId="77777777" w:rsidR="004371FC" w:rsidRPr="00344FF3" w:rsidRDefault="004371FC" w:rsidP="004371FC">
      <w:pPr>
        <w:pStyle w:val="Akapitzlist"/>
        <w:spacing w:after="0" w:line="23" w:lineRule="atLeast"/>
        <w:ind w:left="1418"/>
        <w:jc w:val="both"/>
        <w:rPr>
          <w:rFonts w:cstheme="minorHAnsi"/>
          <w:sz w:val="24"/>
          <w:szCs w:val="24"/>
        </w:rPr>
      </w:pPr>
      <w:r w:rsidRPr="00344FF3">
        <w:rPr>
          <w:rFonts w:cstheme="minorHAnsi"/>
          <w:sz w:val="24"/>
          <w:szCs w:val="24"/>
        </w:rPr>
        <w:t xml:space="preserve">Niepełnosprawność </w:t>
      </w:r>
    </w:p>
    <w:p w14:paraId="7F088FF3" w14:textId="77777777" w:rsidR="004371FC" w:rsidRPr="00344FF3" w:rsidRDefault="004371FC" w:rsidP="004371FC">
      <w:pPr>
        <w:pStyle w:val="Akapitzlist"/>
        <w:spacing w:after="0" w:line="23" w:lineRule="atLeast"/>
        <w:ind w:left="1418"/>
        <w:jc w:val="both"/>
        <w:rPr>
          <w:rFonts w:cstheme="minorHAnsi"/>
          <w:sz w:val="24"/>
          <w:szCs w:val="24"/>
        </w:rPr>
      </w:pPr>
      <w:r w:rsidRPr="00344FF3">
        <w:rPr>
          <w:rFonts w:cstheme="minorHAnsi"/>
          <w:sz w:val="24"/>
          <w:szCs w:val="24"/>
        </w:rPr>
        <w:t>Wiek</w:t>
      </w:r>
    </w:p>
    <w:p w14:paraId="06875CBC" w14:textId="77777777" w:rsidR="004371FC" w:rsidRPr="00344FF3" w:rsidRDefault="004371FC" w:rsidP="004371FC">
      <w:pPr>
        <w:pStyle w:val="Akapitzlist"/>
        <w:spacing w:after="0" w:line="23" w:lineRule="atLeast"/>
        <w:ind w:left="1418"/>
        <w:jc w:val="both"/>
        <w:rPr>
          <w:rFonts w:cstheme="minorHAnsi"/>
          <w:sz w:val="24"/>
          <w:szCs w:val="24"/>
        </w:rPr>
      </w:pPr>
      <w:r w:rsidRPr="00344FF3">
        <w:rPr>
          <w:rFonts w:cstheme="minorHAnsi"/>
          <w:sz w:val="24"/>
          <w:szCs w:val="24"/>
        </w:rPr>
        <w:t>Inne: ………………………………………………………………………………………………………………</w:t>
      </w:r>
    </w:p>
    <w:p w14:paraId="11FD4ABA" w14:textId="77777777" w:rsidR="004371FC" w:rsidRPr="00344FF3" w:rsidRDefault="004371FC" w:rsidP="004371FC">
      <w:pPr>
        <w:spacing w:after="0" w:line="23" w:lineRule="atLeast"/>
        <w:jc w:val="both"/>
        <w:rPr>
          <w:rFonts w:cstheme="minorHAnsi"/>
          <w:sz w:val="24"/>
          <w:szCs w:val="24"/>
        </w:rPr>
      </w:pPr>
    </w:p>
    <w:p w14:paraId="3D287E6A" w14:textId="77777777" w:rsidR="004371FC" w:rsidRPr="00344FF3" w:rsidRDefault="004371FC" w:rsidP="004371FC">
      <w:pPr>
        <w:spacing w:after="0" w:line="23" w:lineRule="atLeast"/>
        <w:jc w:val="both"/>
        <w:rPr>
          <w:rFonts w:cstheme="minorHAnsi"/>
          <w:sz w:val="24"/>
          <w:szCs w:val="24"/>
        </w:rPr>
      </w:pPr>
      <w:r w:rsidRPr="00344FF3">
        <w:rPr>
          <w:rFonts w:cstheme="minorHAnsi"/>
          <w:sz w:val="24"/>
          <w:szCs w:val="24"/>
        </w:rPr>
        <w:t>Cel usługi -  należy wybrać i zaznaczyć właściwe:</w:t>
      </w:r>
    </w:p>
    <w:p w14:paraId="55866EDD" w14:textId="77777777" w:rsidR="004371FC" w:rsidRPr="00344FF3" w:rsidRDefault="004371FC" w:rsidP="001702C8">
      <w:pPr>
        <w:pStyle w:val="Akapitzlist"/>
        <w:numPr>
          <w:ilvl w:val="0"/>
          <w:numId w:val="19"/>
        </w:numPr>
        <w:suppressAutoHyphens/>
        <w:spacing w:after="0" w:line="23" w:lineRule="atLeast"/>
        <w:jc w:val="both"/>
        <w:rPr>
          <w:rFonts w:cstheme="minorHAnsi"/>
          <w:sz w:val="24"/>
          <w:szCs w:val="24"/>
        </w:rPr>
      </w:pPr>
      <w:r w:rsidRPr="00344FF3">
        <w:rPr>
          <w:rFonts w:cstheme="minorHAnsi"/>
          <w:sz w:val="24"/>
          <w:szCs w:val="24"/>
        </w:rPr>
        <w:t xml:space="preserve">Aktywizacja społeczna - W tym m.in. nabycie, przywrócenie lub wzmocnienie kompetencji społecznych, zaradności, samodzielności i aktywności społecznej, m.in. poprzez udział w zajęciach m.in. w Centrum Integracji Społecznej (CIS), Klubie Integracji Społecznej (KIS), Klub Seniora, dostęp do kultury (kino, teatr itp.), spotkania integracyjne </w:t>
      </w:r>
      <w:bookmarkStart w:id="3" w:name="_Hlk57978888"/>
      <w:r w:rsidRPr="00344FF3">
        <w:rPr>
          <w:rFonts w:cstheme="minorHAnsi"/>
          <w:sz w:val="24"/>
          <w:szCs w:val="24"/>
        </w:rPr>
        <w:t xml:space="preserve">-  należy wpisać cel: </w:t>
      </w:r>
      <w:bookmarkEnd w:id="3"/>
    </w:p>
    <w:p w14:paraId="215803A1" w14:textId="77777777" w:rsidR="004371FC" w:rsidRPr="00344FF3" w:rsidRDefault="004371FC" w:rsidP="004371FC">
      <w:pPr>
        <w:pStyle w:val="Akapitzlist"/>
        <w:spacing w:after="0" w:line="23" w:lineRule="atLeast"/>
        <w:jc w:val="both"/>
        <w:rPr>
          <w:rFonts w:cstheme="minorHAnsi"/>
          <w:sz w:val="24"/>
          <w:szCs w:val="24"/>
        </w:rPr>
      </w:pPr>
    </w:p>
    <w:p w14:paraId="48900E2E" w14:textId="77777777" w:rsidR="004371FC" w:rsidRPr="00344FF3" w:rsidRDefault="004371FC" w:rsidP="004371FC">
      <w:pPr>
        <w:pStyle w:val="Akapitzlist"/>
        <w:spacing w:after="120" w:line="80" w:lineRule="atLeast"/>
        <w:jc w:val="both"/>
        <w:rPr>
          <w:rFonts w:cstheme="minorHAnsi"/>
          <w:sz w:val="24"/>
          <w:szCs w:val="24"/>
        </w:rPr>
      </w:pPr>
      <w:r w:rsidRPr="00344FF3">
        <w:rPr>
          <w:rFonts w:cstheme="minorHAnsi"/>
          <w:sz w:val="24"/>
          <w:szCs w:val="24"/>
        </w:rPr>
        <w:t>…………………………………………………………………………………………….………………………………………</w:t>
      </w:r>
    </w:p>
    <w:p w14:paraId="597CDA9E" w14:textId="77777777" w:rsidR="004371FC" w:rsidRPr="00344FF3" w:rsidRDefault="004371FC" w:rsidP="004371FC">
      <w:pPr>
        <w:pStyle w:val="Akapitzlist"/>
        <w:spacing w:after="120" w:line="80" w:lineRule="atLeast"/>
        <w:jc w:val="both"/>
        <w:rPr>
          <w:rFonts w:cstheme="minorHAnsi"/>
          <w:sz w:val="24"/>
          <w:szCs w:val="24"/>
        </w:rPr>
      </w:pPr>
    </w:p>
    <w:p w14:paraId="25DBCC6C" w14:textId="77777777" w:rsidR="004371FC" w:rsidRPr="00344FF3" w:rsidRDefault="004371FC" w:rsidP="004371FC">
      <w:pPr>
        <w:pStyle w:val="Akapitzlist"/>
        <w:spacing w:after="120" w:line="80" w:lineRule="atLeast"/>
        <w:jc w:val="both"/>
        <w:rPr>
          <w:rFonts w:cstheme="minorHAnsi"/>
          <w:sz w:val="24"/>
          <w:szCs w:val="24"/>
        </w:rPr>
      </w:pPr>
      <w:r w:rsidRPr="00344FF3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…………………………………………………………………………………………………………………………………….</w:t>
      </w:r>
    </w:p>
    <w:p w14:paraId="7C3E09B9" w14:textId="77777777" w:rsidR="004371FC" w:rsidRPr="00344FF3" w:rsidRDefault="004371FC" w:rsidP="001702C8">
      <w:pPr>
        <w:pStyle w:val="Akapitzlist"/>
        <w:numPr>
          <w:ilvl w:val="0"/>
          <w:numId w:val="19"/>
        </w:numPr>
        <w:suppressAutoHyphens/>
        <w:spacing w:after="0" w:line="23" w:lineRule="atLeast"/>
        <w:jc w:val="both"/>
        <w:rPr>
          <w:rFonts w:cstheme="minorHAnsi"/>
          <w:sz w:val="24"/>
          <w:szCs w:val="24"/>
        </w:rPr>
      </w:pPr>
      <w:r w:rsidRPr="00344FF3">
        <w:rPr>
          <w:rFonts w:cstheme="minorHAnsi"/>
          <w:sz w:val="24"/>
          <w:szCs w:val="24"/>
        </w:rPr>
        <w:t>Zawodowy - W tym. m.in. utrzymanie zatrudnienia, pomoc w wyborze lub zmianie zawodu, wyposażenie w kompetencje i kwalifikacje zawodowe oraz umiejętności pożądane na rynku pracy -  należy wpisać cel:</w:t>
      </w:r>
    </w:p>
    <w:p w14:paraId="7307EAC6" w14:textId="77777777" w:rsidR="004371FC" w:rsidRPr="00344FF3" w:rsidRDefault="004371FC" w:rsidP="004371FC">
      <w:pPr>
        <w:pStyle w:val="Akapitzlist"/>
        <w:spacing w:after="0" w:line="23" w:lineRule="atLeast"/>
        <w:jc w:val="both"/>
        <w:rPr>
          <w:rFonts w:cstheme="minorHAnsi"/>
          <w:sz w:val="24"/>
          <w:szCs w:val="24"/>
        </w:rPr>
      </w:pPr>
    </w:p>
    <w:p w14:paraId="11C6B5C7" w14:textId="77777777" w:rsidR="004371FC" w:rsidRPr="00344FF3" w:rsidRDefault="004371FC" w:rsidP="004371FC">
      <w:pPr>
        <w:spacing w:after="0" w:line="23" w:lineRule="atLeast"/>
        <w:ind w:left="709"/>
        <w:jc w:val="both"/>
        <w:rPr>
          <w:rFonts w:cstheme="minorHAnsi"/>
          <w:sz w:val="24"/>
          <w:szCs w:val="24"/>
        </w:rPr>
      </w:pPr>
      <w:r w:rsidRPr="00344FF3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</w:t>
      </w:r>
    </w:p>
    <w:p w14:paraId="0F3852E9" w14:textId="77777777" w:rsidR="004371FC" w:rsidRPr="00344FF3" w:rsidRDefault="004371FC" w:rsidP="004371FC">
      <w:pPr>
        <w:spacing w:after="0" w:line="23" w:lineRule="atLeast"/>
        <w:ind w:left="709"/>
        <w:jc w:val="both"/>
        <w:rPr>
          <w:rFonts w:cstheme="minorHAnsi"/>
          <w:sz w:val="24"/>
          <w:szCs w:val="24"/>
        </w:rPr>
      </w:pPr>
    </w:p>
    <w:p w14:paraId="7ED17049" w14:textId="77777777" w:rsidR="004371FC" w:rsidRPr="00344FF3" w:rsidRDefault="004371FC" w:rsidP="004371FC">
      <w:pPr>
        <w:spacing w:after="0" w:line="23" w:lineRule="atLeast"/>
        <w:ind w:left="709"/>
        <w:jc w:val="both"/>
        <w:rPr>
          <w:rFonts w:cstheme="minorHAnsi"/>
          <w:sz w:val="24"/>
          <w:szCs w:val="24"/>
        </w:rPr>
      </w:pPr>
      <w:r w:rsidRPr="00344FF3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…………………………………………………………………………………………………………………………………….</w:t>
      </w:r>
    </w:p>
    <w:p w14:paraId="43CD90D6" w14:textId="77777777" w:rsidR="004371FC" w:rsidRPr="00344FF3" w:rsidRDefault="004371FC" w:rsidP="001702C8">
      <w:pPr>
        <w:pStyle w:val="Akapitzlist"/>
        <w:numPr>
          <w:ilvl w:val="0"/>
          <w:numId w:val="19"/>
        </w:numPr>
        <w:suppressAutoHyphens/>
        <w:spacing w:after="0" w:line="23" w:lineRule="atLeast"/>
        <w:jc w:val="both"/>
        <w:rPr>
          <w:rFonts w:cstheme="minorHAnsi"/>
          <w:sz w:val="24"/>
          <w:szCs w:val="24"/>
        </w:rPr>
      </w:pPr>
      <w:r w:rsidRPr="00344FF3">
        <w:rPr>
          <w:rFonts w:cstheme="minorHAnsi"/>
          <w:sz w:val="24"/>
          <w:szCs w:val="24"/>
        </w:rPr>
        <w:t>Edukacyjny - Wzrost poziomu wykształcenia, dostosowanie go do potrzeb rynku pracy --  należy wpisać cel:</w:t>
      </w:r>
    </w:p>
    <w:p w14:paraId="403A465F" w14:textId="77777777" w:rsidR="004371FC" w:rsidRPr="00344FF3" w:rsidRDefault="004371FC" w:rsidP="004371FC">
      <w:pPr>
        <w:spacing w:after="0" w:line="23" w:lineRule="atLeast"/>
        <w:ind w:left="709"/>
        <w:jc w:val="both"/>
        <w:rPr>
          <w:rFonts w:cstheme="minorHAnsi"/>
          <w:sz w:val="24"/>
          <w:szCs w:val="24"/>
        </w:rPr>
      </w:pPr>
      <w:r w:rsidRPr="00344FF3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</w:t>
      </w:r>
    </w:p>
    <w:p w14:paraId="16AA822E" w14:textId="77777777" w:rsidR="004371FC" w:rsidRPr="00344FF3" w:rsidRDefault="004371FC" w:rsidP="004371FC">
      <w:pPr>
        <w:spacing w:after="0" w:line="23" w:lineRule="atLeast"/>
        <w:ind w:left="709"/>
        <w:jc w:val="both"/>
        <w:rPr>
          <w:rFonts w:cstheme="minorHAnsi"/>
          <w:sz w:val="24"/>
          <w:szCs w:val="24"/>
        </w:rPr>
      </w:pPr>
    </w:p>
    <w:p w14:paraId="2650E61F" w14:textId="77777777" w:rsidR="004371FC" w:rsidRPr="00344FF3" w:rsidRDefault="004371FC" w:rsidP="004371FC">
      <w:pPr>
        <w:spacing w:after="0" w:line="23" w:lineRule="atLeast"/>
        <w:ind w:left="709"/>
        <w:jc w:val="both"/>
        <w:rPr>
          <w:rFonts w:cstheme="minorHAnsi"/>
          <w:sz w:val="24"/>
          <w:szCs w:val="24"/>
        </w:rPr>
      </w:pPr>
      <w:r w:rsidRPr="00344FF3">
        <w:rPr>
          <w:rFonts w:cstheme="minorHAnsi"/>
          <w:sz w:val="24"/>
          <w:szCs w:val="24"/>
        </w:rPr>
        <w:lastRenderedPageBreak/>
        <w:t>…………………………………………………………………………………………………………………………………….</w:t>
      </w:r>
    </w:p>
    <w:p w14:paraId="0898EAB6" w14:textId="77777777" w:rsidR="004371FC" w:rsidRPr="00344FF3" w:rsidRDefault="004371FC" w:rsidP="004371FC">
      <w:pPr>
        <w:pStyle w:val="Akapitzlist"/>
        <w:spacing w:after="0" w:line="23" w:lineRule="atLeast"/>
        <w:jc w:val="both"/>
        <w:rPr>
          <w:rFonts w:cstheme="minorHAnsi"/>
          <w:sz w:val="24"/>
          <w:szCs w:val="24"/>
        </w:rPr>
      </w:pPr>
    </w:p>
    <w:p w14:paraId="6D710B7A" w14:textId="77777777" w:rsidR="004371FC" w:rsidRPr="00344FF3" w:rsidRDefault="004371FC" w:rsidP="001702C8">
      <w:pPr>
        <w:pStyle w:val="Akapitzlist"/>
        <w:numPr>
          <w:ilvl w:val="0"/>
          <w:numId w:val="19"/>
        </w:numPr>
        <w:suppressAutoHyphens/>
        <w:spacing w:after="0" w:line="23" w:lineRule="atLeast"/>
        <w:jc w:val="both"/>
        <w:rPr>
          <w:rFonts w:cstheme="minorHAnsi"/>
          <w:sz w:val="24"/>
          <w:szCs w:val="24"/>
        </w:rPr>
      </w:pPr>
      <w:r w:rsidRPr="00344FF3">
        <w:rPr>
          <w:rFonts w:cstheme="minorHAnsi"/>
          <w:sz w:val="24"/>
          <w:szCs w:val="24"/>
        </w:rPr>
        <w:t>Zdrowotny - wyeliminowanie lub złagodzenie barier zdrowotnych utrudniających funkcjonowanie w społ. lub powodujących oddalenie od rynku pracy oraz dostęp do usług zdrowotnych (w tym rehabilitacyjnych) - -  należy wpisać cel:</w:t>
      </w:r>
    </w:p>
    <w:p w14:paraId="24D22C7A" w14:textId="77777777" w:rsidR="004371FC" w:rsidRPr="00344FF3" w:rsidRDefault="004371FC" w:rsidP="004371FC">
      <w:pPr>
        <w:pStyle w:val="Akapitzlist"/>
        <w:spacing w:after="0" w:line="23" w:lineRule="atLeast"/>
        <w:jc w:val="both"/>
        <w:rPr>
          <w:rFonts w:cstheme="minorHAnsi"/>
          <w:sz w:val="24"/>
          <w:szCs w:val="24"/>
        </w:rPr>
      </w:pPr>
    </w:p>
    <w:p w14:paraId="2E010030" w14:textId="77777777" w:rsidR="004371FC" w:rsidRPr="00344FF3" w:rsidRDefault="004371FC" w:rsidP="004371FC">
      <w:pPr>
        <w:pStyle w:val="Akapitzlist"/>
        <w:spacing w:after="0" w:line="23" w:lineRule="atLeast"/>
        <w:jc w:val="both"/>
        <w:rPr>
          <w:rFonts w:cstheme="minorHAnsi"/>
          <w:sz w:val="24"/>
          <w:szCs w:val="24"/>
        </w:rPr>
      </w:pPr>
      <w:r w:rsidRPr="00344FF3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</w:t>
      </w:r>
    </w:p>
    <w:p w14:paraId="7771104B" w14:textId="77777777" w:rsidR="004371FC" w:rsidRPr="00344FF3" w:rsidRDefault="004371FC" w:rsidP="004371FC">
      <w:pPr>
        <w:pStyle w:val="Akapitzlist"/>
        <w:spacing w:after="0" w:line="23" w:lineRule="atLeast"/>
        <w:jc w:val="both"/>
        <w:rPr>
          <w:rFonts w:cstheme="minorHAnsi"/>
          <w:sz w:val="24"/>
          <w:szCs w:val="24"/>
        </w:rPr>
      </w:pPr>
    </w:p>
    <w:p w14:paraId="478B0BCD" w14:textId="77777777" w:rsidR="004371FC" w:rsidRPr="00344FF3" w:rsidRDefault="004371FC" w:rsidP="004371FC">
      <w:pPr>
        <w:pStyle w:val="Akapitzlist"/>
        <w:spacing w:after="0" w:line="23" w:lineRule="atLeast"/>
        <w:jc w:val="both"/>
        <w:rPr>
          <w:rFonts w:cstheme="minorHAnsi"/>
          <w:sz w:val="24"/>
          <w:szCs w:val="24"/>
        </w:rPr>
      </w:pPr>
      <w:r w:rsidRPr="00344FF3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…………………………………………………………………………………………………………………………………….</w:t>
      </w:r>
    </w:p>
    <w:p w14:paraId="3C50895F" w14:textId="77777777" w:rsidR="004371FC" w:rsidRPr="00344FF3" w:rsidRDefault="004371FC" w:rsidP="004371FC">
      <w:pPr>
        <w:spacing w:after="0" w:line="23" w:lineRule="atLeast"/>
        <w:jc w:val="both"/>
        <w:rPr>
          <w:rFonts w:cstheme="minorHAnsi"/>
          <w:sz w:val="24"/>
          <w:szCs w:val="24"/>
        </w:rPr>
      </w:pPr>
    </w:p>
    <w:p w14:paraId="78B2C971" w14:textId="77777777" w:rsidR="004371FC" w:rsidRPr="00344FF3" w:rsidRDefault="004371FC" w:rsidP="004371FC">
      <w:r w:rsidRPr="00344FF3">
        <w:t>Ja niżej podpisany/a:</w:t>
      </w:r>
    </w:p>
    <w:p w14:paraId="7DE6DC46" w14:textId="77777777" w:rsidR="004371FC" w:rsidRPr="00344FF3" w:rsidRDefault="004371FC" w:rsidP="004371FC">
      <w:pPr>
        <w:spacing w:after="0"/>
        <w:jc w:val="both"/>
        <w:rPr>
          <w:sz w:val="24"/>
          <w:szCs w:val="24"/>
        </w:rPr>
      </w:pPr>
      <w:r w:rsidRPr="00344FF3">
        <w:rPr>
          <w:sz w:val="24"/>
          <w:szCs w:val="24"/>
        </w:rPr>
        <w:t xml:space="preserve">1. Wyrażam zgodę na udział w projekcie „Usługi indywidualnego transportu </w:t>
      </w:r>
      <w:proofErr w:type="spellStart"/>
      <w:r w:rsidRPr="00344FF3">
        <w:rPr>
          <w:sz w:val="24"/>
          <w:szCs w:val="24"/>
        </w:rPr>
        <w:t>door</w:t>
      </w:r>
      <w:proofErr w:type="spellEnd"/>
      <w:r w:rsidRPr="00344FF3">
        <w:rPr>
          <w:sz w:val="24"/>
          <w:szCs w:val="24"/>
        </w:rPr>
        <w:t>-to-</w:t>
      </w:r>
      <w:proofErr w:type="spellStart"/>
      <w:r w:rsidRPr="00344FF3">
        <w:rPr>
          <w:sz w:val="24"/>
          <w:szCs w:val="24"/>
        </w:rPr>
        <w:t>door</w:t>
      </w:r>
      <w:proofErr w:type="spellEnd"/>
      <w:r w:rsidRPr="00344FF3">
        <w:rPr>
          <w:sz w:val="24"/>
          <w:szCs w:val="24"/>
        </w:rPr>
        <w:t xml:space="preserve"> w Gminie Damnica” i akceptuję jego Regulamin.</w:t>
      </w:r>
    </w:p>
    <w:p w14:paraId="1C9D5CBF" w14:textId="77777777" w:rsidR="004371FC" w:rsidRPr="00344FF3" w:rsidRDefault="004371FC" w:rsidP="004371FC">
      <w:pPr>
        <w:spacing w:after="0"/>
        <w:jc w:val="both"/>
        <w:rPr>
          <w:sz w:val="24"/>
          <w:szCs w:val="24"/>
        </w:rPr>
      </w:pPr>
      <w:r w:rsidRPr="00344FF3">
        <w:rPr>
          <w:sz w:val="24"/>
          <w:szCs w:val="24"/>
        </w:rPr>
        <w:t>2. Oświadczam, że spełniam kryteria kwalifikowalności, uprawniające mnie do udziału w projekcie wskazane powyżej.</w:t>
      </w:r>
    </w:p>
    <w:p w14:paraId="5BFBD3D7" w14:textId="77777777" w:rsidR="004371FC" w:rsidRPr="00344FF3" w:rsidRDefault="004371FC" w:rsidP="004371FC">
      <w:pPr>
        <w:spacing w:after="0"/>
        <w:jc w:val="both"/>
        <w:rPr>
          <w:sz w:val="24"/>
          <w:szCs w:val="24"/>
        </w:rPr>
      </w:pPr>
      <w:r w:rsidRPr="00344FF3">
        <w:rPr>
          <w:sz w:val="24"/>
          <w:szCs w:val="24"/>
        </w:rPr>
        <w:t>3. Oświadczam, że zostałem poinformowany/a o współfinansowaniu projektu przez Unię Europejską w ramach środków Europejskiego Funduszu Społecznego.</w:t>
      </w:r>
    </w:p>
    <w:p w14:paraId="66FAD1BE" w14:textId="77777777" w:rsidR="004371FC" w:rsidRPr="00344FF3" w:rsidRDefault="004371FC" w:rsidP="004371FC">
      <w:pPr>
        <w:spacing w:after="0"/>
        <w:jc w:val="both"/>
        <w:rPr>
          <w:sz w:val="24"/>
          <w:szCs w:val="24"/>
        </w:rPr>
      </w:pPr>
      <w:r w:rsidRPr="00344FF3">
        <w:rPr>
          <w:sz w:val="24"/>
          <w:szCs w:val="24"/>
        </w:rPr>
        <w:t>4. Zobowiązuję się do udziału w badaniu ewaluacyjnym przeprowadzanym dla potrzeb monitorowania projektu i Europejskiego Funduszu Społecznego.</w:t>
      </w:r>
    </w:p>
    <w:p w14:paraId="3F4D62C8" w14:textId="77777777" w:rsidR="004371FC" w:rsidRPr="00344FF3" w:rsidRDefault="004371FC" w:rsidP="004371FC">
      <w:pPr>
        <w:spacing w:after="0"/>
        <w:jc w:val="both"/>
        <w:rPr>
          <w:sz w:val="24"/>
          <w:szCs w:val="24"/>
        </w:rPr>
      </w:pPr>
      <w:r w:rsidRPr="00344FF3">
        <w:rPr>
          <w:sz w:val="24"/>
          <w:szCs w:val="24"/>
        </w:rPr>
        <w:t>5. Zostałem/</w:t>
      </w:r>
      <w:proofErr w:type="spellStart"/>
      <w:r w:rsidRPr="00344FF3">
        <w:rPr>
          <w:sz w:val="24"/>
          <w:szCs w:val="24"/>
        </w:rPr>
        <w:t>am</w:t>
      </w:r>
      <w:proofErr w:type="spellEnd"/>
      <w:r w:rsidRPr="00344FF3">
        <w:rPr>
          <w:sz w:val="24"/>
          <w:szCs w:val="24"/>
        </w:rPr>
        <w:t xml:space="preserve"> poinformowany/a, o możliwości odmowy podania danych wrażliwych, tj. przynależności do mniejszości narodowej lub etnicznej, faktu bycia migrantem, osobą obcego pochodzenia, pozostającą w niekorzystnej sytuacji społecznej oraz dotyczących stanu zdrowia.</w:t>
      </w:r>
    </w:p>
    <w:p w14:paraId="16D356B2" w14:textId="77777777" w:rsidR="004371FC" w:rsidRPr="00344FF3" w:rsidRDefault="004371FC" w:rsidP="004371FC">
      <w:pPr>
        <w:spacing w:after="0"/>
        <w:jc w:val="both"/>
        <w:rPr>
          <w:sz w:val="24"/>
          <w:szCs w:val="24"/>
        </w:rPr>
      </w:pPr>
      <w:r w:rsidRPr="00344FF3">
        <w:rPr>
          <w:sz w:val="24"/>
          <w:szCs w:val="24"/>
        </w:rPr>
        <w:t>6. W przypadku niezakwalifikowania się do udziału w Projekcie nie będę wnosił/a żadnych zastrzeżeń ani roszczeń.</w:t>
      </w:r>
    </w:p>
    <w:p w14:paraId="44B19B71" w14:textId="773E4C1E" w:rsidR="004371FC" w:rsidRPr="00344FF3" w:rsidRDefault="004371FC" w:rsidP="004371FC">
      <w:pPr>
        <w:spacing w:after="0"/>
        <w:jc w:val="both"/>
        <w:rPr>
          <w:sz w:val="24"/>
          <w:szCs w:val="24"/>
        </w:rPr>
      </w:pPr>
      <w:r w:rsidRPr="00344FF3">
        <w:rPr>
          <w:sz w:val="24"/>
          <w:szCs w:val="24"/>
        </w:rPr>
        <w:t>7. W przypadku zakwalifikowania się do Projektu zobowiązuję się do niezwłocznego informowania o wszelkich zmianach dotyczących podanych danych, o ile one wystąpią w</w:t>
      </w:r>
      <w:r w:rsidR="00A90BAB" w:rsidRPr="00344FF3">
        <w:rPr>
          <w:sz w:val="24"/>
          <w:szCs w:val="24"/>
        </w:rPr>
        <w:t> </w:t>
      </w:r>
      <w:r w:rsidRPr="00344FF3">
        <w:rPr>
          <w:sz w:val="24"/>
          <w:szCs w:val="24"/>
        </w:rPr>
        <w:t>trakcie trwania Projektu</w:t>
      </w:r>
    </w:p>
    <w:p w14:paraId="6CA52167" w14:textId="5C3CFB54" w:rsidR="004371FC" w:rsidRPr="00344FF3" w:rsidRDefault="004371FC" w:rsidP="004371FC">
      <w:pPr>
        <w:spacing w:after="0"/>
        <w:jc w:val="both"/>
        <w:rPr>
          <w:sz w:val="24"/>
          <w:szCs w:val="24"/>
        </w:rPr>
      </w:pPr>
      <w:r w:rsidRPr="00344FF3">
        <w:rPr>
          <w:sz w:val="24"/>
          <w:szCs w:val="24"/>
        </w:rPr>
        <w:t>8. Wyrażam zgodę na przetwarzanie moich danych osobowych na potrzeby rekrutacji, realizacji oraz ewaluacji projektu, zgodnie z przepisami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</w:t>
      </w:r>
      <w:r w:rsidR="00A90BAB" w:rsidRPr="00344FF3">
        <w:rPr>
          <w:sz w:val="24"/>
          <w:szCs w:val="24"/>
        </w:rPr>
        <w:t> </w:t>
      </w:r>
      <w:r w:rsidRPr="00344FF3">
        <w:rPr>
          <w:sz w:val="24"/>
          <w:szCs w:val="24"/>
        </w:rPr>
        <w:t>ochronie danych).</w:t>
      </w:r>
    </w:p>
    <w:p w14:paraId="15FF6714" w14:textId="77777777" w:rsidR="004371FC" w:rsidRPr="00344FF3" w:rsidRDefault="004371FC" w:rsidP="004371FC">
      <w:pPr>
        <w:spacing w:after="0"/>
        <w:jc w:val="both"/>
        <w:rPr>
          <w:sz w:val="24"/>
          <w:szCs w:val="24"/>
        </w:rPr>
      </w:pPr>
      <w:r w:rsidRPr="00344FF3">
        <w:rPr>
          <w:sz w:val="24"/>
          <w:szCs w:val="24"/>
        </w:rPr>
        <w:t>9. Oświadczam, że wszystkie dane podałem/</w:t>
      </w:r>
      <w:proofErr w:type="spellStart"/>
      <w:r w:rsidRPr="00344FF3">
        <w:rPr>
          <w:sz w:val="24"/>
          <w:szCs w:val="24"/>
        </w:rPr>
        <w:t>am</w:t>
      </w:r>
      <w:proofErr w:type="spellEnd"/>
      <w:r w:rsidRPr="00344FF3">
        <w:rPr>
          <w:sz w:val="24"/>
          <w:szCs w:val="24"/>
        </w:rPr>
        <w:t xml:space="preserve"> zgodnie z prawdą i jestem świadomy/a odpowiedzialności karnej wynikającej z art. 233 Kodeksu Karnego za zeznanie nieprawdy lub zatajenie prawdy oraz odpowiedzialności za składanie oświadczeń niezgodnych z prawdą, co wynika również z ogólnych przepisów Kodeksu Cywilnego.</w:t>
      </w:r>
    </w:p>
    <w:p w14:paraId="02222B15" w14:textId="77777777" w:rsidR="004371FC" w:rsidRPr="00344FF3" w:rsidRDefault="004371FC" w:rsidP="004371FC">
      <w:pPr>
        <w:spacing w:after="0" w:line="23" w:lineRule="atLeast"/>
        <w:jc w:val="both"/>
        <w:rPr>
          <w:rFonts w:cstheme="minorHAnsi"/>
          <w:sz w:val="24"/>
          <w:szCs w:val="24"/>
        </w:rPr>
      </w:pPr>
    </w:p>
    <w:p w14:paraId="73DB7CAC" w14:textId="77777777" w:rsidR="004371FC" w:rsidRPr="00344FF3" w:rsidRDefault="004371FC" w:rsidP="004371FC">
      <w:pPr>
        <w:spacing w:after="0" w:line="23" w:lineRule="atLeast"/>
        <w:jc w:val="both"/>
        <w:rPr>
          <w:rFonts w:cstheme="minorHAnsi"/>
          <w:sz w:val="24"/>
          <w:szCs w:val="24"/>
        </w:rPr>
      </w:pPr>
    </w:p>
    <w:p w14:paraId="464ACD98" w14:textId="77777777" w:rsidR="004371FC" w:rsidRPr="00344FF3" w:rsidRDefault="004371FC" w:rsidP="004371FC">
      <w:pPr>
        <w:spacing w:after="0" w:line="23" w:lineRule="atLeast"/>
        <w:ind w:left="4963"/>
        <w:jc w:val="both"/>
        <w:rPr>
          <w:rFonts w:cstheme="minorHAnsi"/>
          <w:sz w:val="24"/>
          <w:szCs w:val="24"/>
        </w:rPr>
      </w:pPr>
      <w:r w:rsidRPr="00344FF3">
        <w:rPr>
          <w:rFonts w:cstheme="minorHAnsi"/>
          <w:sz w:val="24"/>
          <w:szCs w:val="24"/>
        </w:rPr>
        <w:t>……………………………………………………….</w:t>
      </w:r>
    </w:p>
    <w:p w14:paraId="3EBE1B68" w14:textId="77777777" w:rsidR="004371FC" w:rsidRPr="00344FF3" w:rsidRDefault="004371FC" w:rsidP="004371FC">
      <w:pPr>
        <w:spacing w:after="0" w:line="23" w:lineRule="atLeast"/>
        <w:ind w:left="4963"/>
        <w:jc w:val="both"/>
        <w:rPr>
          <w:rFonts w:cstheme="minorHAnsi"/>
          <w:sz w:val="24"/>
          <w:szCs w:val="24"/>
        </w:rPr>
      </w:pPr>
      <w:r w:rsidRPr="00344FF3">
        <w:rPr>
          <w:rFonts w:cstheme="minorHAnsi"/>
          <w:sz w:val="24"/>
          <w:szCs w:val="24"/>
        </w:rPr>
        <w:t xml:space="preserve">                    (miejsce, data, podpis)</w:t>
      </w:r>
    </w:p>
    <w:p w14:paraId="1E2E40CC" w14:textId="77777777" w:rsidR="004371FC" w:rsidRPr="00344FF3" w:rsidRDefault="004371FC" w:rsidP="004371FC">
      <w:pPr>
        <w:spacing w:after="0" w:line="23" w:lineRule="atLeast"/>
        <w:jc w:val="both"/>
        <w:rPr>
          <w:rFonts w:cstheme="minorHAnsi"/>
          <w:sz w:val="24"/>
          <w:szCs w:val="24"/>
        </w:rPr>
      </w:pPr>
      <w:r w:rsidRPr="00344FF3">
        <w:rPr>
          <w:rFonts w:cstheme="minorHAnsi"/>
          <w:sz w:val="24"/>
          <w:szCs w:val="24"/>
        </w:rPr>
        <w:t xml:space="preserve">*Zaznaczyć właściwe </w:t>
      </w:r>
    </w:p>
    <w:p w14:paraId="16677D29" w14:textId="260788BF" w:rsidR="00524FE2" w:rsidRPr="00344FF3" w:rsidRDefault="00524FE2" w:rsidP="00A90BAB">
      <w:pPr>
        <w:jc w:val="center"/>
        <w:rPr>
          <w:b/>
          <w:sz w:val="24"/>
          <w:szCs w:val="24"/>
        </w:rPr>
      </w:pPr>
      <w:r w:rsidRPr="00344FF3">
        <w:rPr>
          <w:b/>
          <w:sz w:val="24"/>
          <w:szCs w:val="24"/>
        </w:rPr>
        <w:lastRenderedPageBreak/>
        <w:t>KLAUZULA INFORMACYJNA O PRZETWARZANIU DANYCH OSOBOWYCH</w:t>
      </w:r>
    </w:p>
    <w:p w14:paraId="1DBB1193" w14:textId="77777777" w:rsidR="00524FE2" w:rsidRPr="00344FF3" w:rsidRDefault="00524FE2" w:rsidP="00524FE2">
      <w:pPr>
        <w:jc w:val="both"/>
        <w:rPr>
          <w:sz w:val="24"/>
          <w:szCs w:val="24"/>
        </w:rPr>
      </w:pPr>
      <w:r w:rsidRPr="00344FF3">
        <w:rPr>
          <w:rFonts w:cs="Times New Roman"/>
          <w:sz w:val="24"/>
          <w:szCs w:val="24"/>
        </w:rPr>
        <w:t>W związku z realizacją wymogów określonych w art. 13 ust. 1 i ust. 2 i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 ochronie danych „RODO”), przekazujemy informację o zasadach przetwarzania Pani/Pana danych osobowych oraz przysługujących Pani/Panu prawach z tym związanych. Poniższe zasady stosuje się od 25 maja 2018 roku.</w:t>
      </w:r>
    </w:p>
    <w:p w14:paraId="2C9DEC27" w14:textId="45A355AB" w:rsidR="00524FE2" w:rsidRPr="00344FF3" w:rsidRDefault="00B91995" w:rsidP="00524FE2">
      <w:pPr>
        <w:numPr>
          <w:ilvl w:val="0"/>
          <w:numId w:val="21"/>
        </w:numPr>
        <w:tabs>
          <w:tab w:val="left" w:pos="360"/>
        </w:tabs>
        <w:suppressAutoHyphens/>
        <w:spacing w:after="0" w:line="240" w:lineRule="auto"/>
        <w:ind w:left="284"/>
        <w:jc w:val="both"/>
        <w:rPr>
          <w:sz w:val="24"/>
          <w:szCs w:val="24"/>
        </w:rPr>
      </w:pPr>
      <w:r w:rsidRPr="00344FF3">
        <w:rPr>
          <w:rFonts w:cs="Times New Roman"/>
          <w:sz w:val="24"/>
          <w:szCs w:val="24"/>
        </w:rPr>
        <w:t xml:space="preserve">Administratorem Danych Osobowych jest Gminny Ośrodek Pomocy Społecznej w Damnicy, mający siedzibę w  </w:t>
      </w:r>
      <w:hyperlink r:id="rId11" w:history="1">
        <w:r w:rsidRPr="00344FF3">
          <w:rPr>
            <w:rStyle w:val="Hipercze"/>
            <w:rFonts w:cs="Times New Roman"/>
            <w:color w:val="000000"/>
            <w:sz w:val="24"/>
            <w:szCs w:val="24"/>
            <w:u w:val="none"/>
          </w:rPr>
          <w:t>D</w:t>
        </w:r>
      </w:hyperlink>
      <w:r w:rsidRPr="00344FF3">
        <w:rPr>
          <w:rStyle w:val="Hipercze"/>
          <w:rFonts w:cs="Times New Roman"/>
          <w:color w:val="000000"/>
          <w:sz w:val="24"/>
          <w:szCs w:val="24"/>
          <w:u w:val="none"/>
        </w:rPr>
        <w:t>amnicy przy ul. Górnej 8, reprezentowany przez Kierownika GOPS Damnica.</w:t>
      </w:r>
    </w:p>
    <w:p w14:paraId="41794D0A" w14:textId="366C7354" w:rsidR="00524FE2" w:rsidRPr="00344FF3" w:rsidRDefault="00524FE2" w:rsidP="00524FE2">
      <w:pPr>
        <w:numPr>
          <w:ilvl w:val="0"/>
          <w:numId w:val="21"/>
        </w:numPr>
        <w:suppressAutoHyphens/>
        <w:spacing w:after="0" w:line="240" w:lineRule="auto"/>
        <w:ind w:left="284"/>
        <w:jc w:val="both"/>
        <w:rPr>
          <w:sz w:val="24"/>
          <w:szCs w:val="24"/>
        </w:rPr>
      </w:pPr>
      <w:r w:rsidRPr="00344FF3">
        <w:rPr>
          <w:rFonts w:cs="Times New Roman"/>
          <w:sz w:val="24"/>
          <w:szCs w:val="24"/>
        </w:rPr>
        <w:t>Administrator wyznaczył Inspektora Ochrony Danych,</w:t>
      </w:r>
      <w:r w:rsidR="00A90BAB" w:rsidRPr="00344FF3">
        <w:rPr>
          <w:rFonts w:cs="Times New Roman"/>
          <w:sz w:val="24"/>
          <w:szCs w:val="24"/>
        </w:rPr>
        <w:t xml:space="preserve"> </w:t>
      </w:r>
      <w:r w:rsidRPr="00344FF3">
        <w:rPr>
          <w:rFonts w:cs="Times New Roman"/>
          <w:sz w:val="24"/>
          <w:szCs w:val="24"/>
        </w:rPr>
        <w:t xml:space="preserve">z którym można się skontaktować poprzez email: </w:t>
      </w:r>
      <w:hyperlink r:id="rId12" w:history="1">
        <w:r w:rsidRPr="00344FF3">
          <w:rPr>
            <w:rStyle w:val="Hipercze"/>
            <w:rFonts w:cs="Times New Roman"/>
            <w:sz w:val="24"/>
            <w:szCs w:val="24"/>
            <w:u w:val="none"/>
          </w:rPr>
          <w:t>iodo@damnica.pl</w:t>
        </w:r>
      </w:hyperlink>
      <w:r w:rsidRPr="00344FF3">
        <w:rPr>
          <w:rStyle w:val="Hipercze"/>
          <w:rFonts w:cs="Times New Roman"/>
          <w:color w:val="000000"/>
          <w:sz w:val="24"/>
          <w:szCs w:val="24"/>
          <w:u w:val="none"/>
        </w:rPr>
        <w:t xml:space="preserve"> i numer telefonu 59 848 44 52</w:t>
      </w:r>
    </w:p>
    <w:p w14:paraId="658D4D4D" w14:textId="77777777" w:rsidR="00524FE2" w:rsidRPr="00344FF3" w:rsidRDefault="00524FE2" w:rsidP="00524FE2">
      <w:pPr>
        <w:numPr>
          <w:ilvl w:val="0"/>
          <w:numId w:val="21"/>
        </w:numPr>
        <w:suppressAutoHyphens/>
        <w:spacing w:after="0" w:line="240" w:lineRule="auto"/>
        <w:ind w:left="284"/>
        <w:jc w:val="both"/>
        <w:rPr>
          <w:sz w:val="24"/>
          <w:szCs w:val="24"/>
        </w:rPr>
      </w:pPr>
      <w:r w:rsidRPr="00344FF3">
        <w:rPr>
          <w:rFonts w:cs="Times New Roman"/>
          <w:sz w:val="24"/>
          <w:szCs w:val="24"/>
        </w:rPr>
        <w:t>Administrator Danych Osobowych przetwarza Pani/Pana dane osobowe na podstawie obowiązujących przepisów prawa oraz na podstawie udzielonej zgody.</w:t>
      </w:r>
    </w:p>
    <w:p w14:paraId="78DB668D" w14:textId="77777777" w:rsidR="00524FE2" w:rsidRPr="00344FF3" w:rsidRDefault="00524FE2" w:rsidP="00524FE2">
      <w:pPr>
        <w:numPr>
          <w:ilvl w:val="0"/>
          <w:numId w:val="21"/>
        </w:numPr>
        <w:suppressAutoHyphens/>
        <w:spacing w:after="0" w:line="240" w:lineRule="auto"/>
        <w:ind w:left="284"/>
        <w:jc w:val="both"/>
        <w:rPr>
          <w:sz w:val="24"/>
          <w:szCs w:val="24"/>
        </w:rPr>
      </w:pPr>
      <w:r w:rsidRPr="00344FF3">
        <w:rPr>
          <w:rFonts w:cs="Times New Roman"/>
          <w:sz w:val="24"/>
          <w:szCs w:val="24"/>
        </w:rPr>
        <w:t>Pani/Pana dane osobowe przetwarzane są w celu/celach:</w:t>
      </w:r>
    </w:p>
    <w:p w14:paraId="13FA186D" w14:textId="77777777" w:rsidR="00524FE2" w:rsidRPr="00344FF3" w:rsidRDefault="00524FE2" w:rsidP="00524FE2">
      <w:pPr>
        <w:numPr>
          <w:ilvl w:val="0"/>
          <w:numId w:val="23"/>
        </w:numPr>
        <w:tabs>
          <w:tab w:val="clear" w:pos="1770"/>
          <w:tab w:val="num" w:pos="1843"/>
        </w:tabs>
        <w:suppressAutoHyphens/>
        <w:spacing w:after="0" w:line="240" w:lineRule="auto"/>
        <w:ind w:left="851"/>
        <w:jc w:val="both"/>
        <w:rPr>
          <w:sz w:val="24"/>
          <w:szCs w:val="24"/>
        </w:rPr>
      </w:pPr>
      <w:r w:rsidRPr="00344FF3">
        <w:rPr>
          <w:rFonts w:cs="Times New Roman"/>
          <w:sz w:val="24"/>
          <w:szCs w:val="24"/>
        </w:rPr>
        <w:t xml:space="preserve">wypełnienia obowiązków prawnych ciążących na Administratorze danych wynikających z art. 100 ust. 2 ustawy z dnia 12 marca 2004 r. o pomocy społecznej (Dz.U.2020.1876 </w:t>
      </w:r>
      <w:proofErr w:type="spellStart"/>
      <w:r w:rsidRPr="00344FF3">
        <w:rPr>
          <w:rFonts w:cs="Times New Roman"/>
          <w:sz w:val="24"/>
          <w:szCs w:val="24"/>
        </w:rPr>
        <w:t>t.j</w:t>
      </w:r>
      <w:proofErr w:type="spellEnd"/>
      <w:r w:rsidRPr="00344FF3">
        <w:rPr>
          <w:rFonts w:cs="Times New Roman"/>
          <w:sz w:val="24"/>
          <w:szCs w:val="24"/>
        </w:rPr>
        <w:t xml:space="preserve">.) oraz art. 6 ust. 1 lit. c RODO w związku z rekrutacją i uczestnictwem Pani/Pana w </w:t>
      </w:r>
      <w:r w:rsidRPr="00344FF3">
        <w:rPr>
          <w:rFonts w:cs="Calibri"/>
          <w:sz w:val="24"/>
          <w:szCs w:val="24"/>
        </w:rPr>
        <w:t xml:space="preserve">realizacja usługi transportu indywidualnego </w:t>
      </w:r>
      <w:proofErr w:type="spellStart"/>
      <w:r w:rsidRPr="00344FF3">
        <w:rPr>
          <w:rFonts w:cs="Calibri"/>
          <w:sz w:val="24"/>
          <w:szCs w:val="24"/>
        </w:rPr>
        <w:t>door</w:t>
      </w:r>
      <w:proofErr w:type="spellEnd"/>
      <w:r w:rsidRPr="00344FF3">
        <w:rPr>
          <w:rFonts w:cs="Calibri"/>
          <w:sz w:val="24"/>
          <w:szCs w:val="24"/>
        </w:rPr>
        <w:t xml:space="preserve"> to </w:t>
      </w:r>
      <w:proofErr w:type="spellStart"/>
      <w:r w:rsidRPr="00344FF3">
        <w:rPr>
          <w:rFonts w:cs="Calibri"/>
          <w:sz w:val="24"/>
          <w:szCs w:val="24"/>
        </w:rPr>
        <w:t>door</w:t>
      </w:r>
      <w:proofErr w:type="spellEnd"/>
      <w:r w:rsidRPr="00344FF3">
        <w:rPr>
          <w:rFonts w:cs="Calibri"/>
          <w:sz w:val="24"/>
          <w:szCs w:val="24"/>
        </w:rPr>
        <w:t xml:space="preserve"> w ramach projektu „Usługi indywidualnego transportu </w:t>
      </w:r>
      <w:proofErr w:type="spellStart"/>
      <w:r w:rsidRPr="00344FF3">
        <w:rPr>
          <w:rFonts w:cs="Calibri"/>
          <w:sz w:val="24"/>
          <w:szCs w:val="24"/>
        </w:rPr>
        <w:t>door</w:t>
      </w:r>
      <w:proofErr w:type="spellEnd"/>
      <w:r w:rsidRPr="00344FF3">
        <w:rPr>
          <w:rFonts w:cs="Calibri"/>
          <w:sz w:val="24"/>
          <w:szCs w:val="24"/>
        </w:rPr>
        <w:t xml:space="preserve"> to </w:t>
      </w:r>
      <w:proofErr w:type="spellStart"/>
      <w:r w:rsidRPr="00344FF3">
        <w:rPr>
          <w:rFonts w:cs="Calibri"/>
          <w:sz w:val="24"/>
          <w:szCs w:val="24"/>
        </w:rPr>
        <w:t>door</w:t>
      </w:r>
      <w:proofErr w:type="spellEnd"/>
      <w:r w:rsidRPr="00344FF3">
        <w:rPr>
          <w:rFonts w:cs="Calibri"/>
          <w:sz w:val="24"/>
          <w:szCs w:val="24"/>
        </w:rPr>
        <w:t xml:space="preserve"> w Gminie Damnica”.</w:t>
      </w:r>
      <w:r w:rsidRPr="00344FF3">
        <w:rPr>
          <w:rFonts w:cs="Times New Roman"/>
          <w:sz w:val="24"/>
          <w:szCs w:val="24"/>
        </w:rPr>
        <w:t xml:space="preserve">, </w:t>
      </w:r>
    </w:p>
    <w:p w14:paraId="7C87C1F8" w14:textId="574D88EF" w:rsidR="00524FE2" w:rsidRPr="00344FF3" w:rsidRDefault="00524FE2" w:rsidP="00524FE2">
      <w:pPr>
        <w:numPr>
          <w:ilvl w:val="0"/>
          <w:numId w:val="23"/>
        </w:numPr>
        <w:tabs>
          <w:tab w:val="clear" w:pos="1770"/>
          <w:tab w:val="num" w:pos="1843"/>
        </w:tabs>
        <w:suppressAutoHyphens/>
        <w:spacing w:after="0" w:line="240" w:lineRule="auto"/>
        <w:ind w:left="851"/>
        <w:jc w:val="both"/>
        <w:rPr>
          <w:sz w:val="24"/>
          <w:szCs w:val="24"/>
        </w:rPr>
      </w:pPr>
      <w:r w:rsidRPr="00344FF3">
        <w:rPr>
          <w:rFonts w:cs="Times New Roman"/>
          <w:sz w:val="24"/>
          <w:szCs w:val="24"/>
        </w:rPr>
        <w:t xml:space="preserve">w pozostałych przypadkach, w tym przetwarzania szczególnych kategorii danych osobowych dot. Pani/Pana stanu zdrowia, udostępniania Pani/Pana wizerunku w celu promocji i budowania pozytywnego wizerunku </w:t>
      </w:r>
      <w:r w:rsidR="00A90BAB" w:rsidRPr="00344FF3">
        <w:rPr>
          <w:rFonts w:cs="Times New Roman"/>
          <w:sz w:val="24"/>
          <w:szCs w:val="24"/>
        </w:rPr>
        <w:t>Gminy Damnica</w:t>
      </w:r>
      <w:r w:rsidRPr="00344FF3">
        <w:rPr>
          <w:rFonts w:cs="Times New Roman"/>
          <w:sz w:val="24"/>
          <w:szCs w:val="24"/>
        </w:rPr>
        <w:t xml:space="preserve">, Pani/Pana dane osobowe przetwarzane są wyłącznie na podstawie wcześniej udzielonej zgody w zakresie i celu określonym w treści zgody (art.6 ust.1 </w:t>
      </w:r>
      <w:proofErr w:type="spellStart"/>
      <w:r w:rsidRPr="00344FF3">
        <w:rPr>
          <w:rFonts w:cs="Times New Roman"/>
          <w:sz w:val="24"/>
          <w:szCs w:val="24"/>
        </w:rPr>
        <w:t>lit.a</w:t>
      </w:r>
      <w:proofErr w:type="spellEnd"/>
      <w:r w:rsidRPr="00344FF3">
        <w:rPr>
          <w:rFonts w:cs="Times New Roman"/>
          <w:sz w:val="24"/>
          <w:szCs w:val="24"/>
        </w:rPr>
        <w:t>, art. 9 ust. 2 lit. a RODO).</w:t>
      </w:r>
    </w:p>
    <w:p w14:paraId="7F294605" w14:textId="77777777" w:rsidR="00524FE2" w:rsidRPr="00344FF3" w:rsidRDefault="00524FE2" w:rsidP="00524FE2">
      <w:pPr>
        <w:numPr>
          <w:ilvl w:val="0"/>
          <w:numId w:val="21"/>
        </w:numPr>
        <w:suppressAutoHyphens/>
        <w:spacing w:after="0" w:line="240" w:lineRule="auto"/>
        <w:ind w:left="284"/>
        <w:jc w:val="both"/>
        <w:rPr>
          <w:sz w:val="24"/>
          <w:szCs w:val="24"/>
        </w:rPr>
      </w:pPr>
      <w:r w:rsidRPr="00344FF3">
        <w:rPr>
          <w:rFonts w:cs="Times New Roman"/>
          <w:sz w:val="24"/>
          <w:szCs w:val="24"/>
        </w:rPr>
        <w:t>W związku z przetwarzaniem danych w celach o których mowa w pkt. 4 odbiorcami Pani/Pana danych osobowych mogą być:</w:t>
      </w:r>
    </w:p>
    <w:p w14:paraId="6D7022A1" w14:textId="77777777" w:rsidR="00524FE2" w:rsidRPr="00344FF3" w:rsidRDefault="00524FE2" w:rsidP="00524FE2">
      <w:pPr>
        <w:numPr>
          <w:ilvl w:val="0"/>
          <w:numId w:val="24"/>
        </w:numPr>
        <w:suppressAutoHyphens/>
        <w:spacing w:after="0" w:line="240" w:lineRule="auto"/>
        <w:ind w:left="851"/>
        <w:jc w:val="both"/>
        <w:rPr>
          <w:sz w:val="24"/>
          <w:szCs w:val="24"/>
        </w:rPr>
      </w:pPr>
      <w:r w:rsidRPr="00344FF3">
        <w:rPr>
          <w:rFonts w:cs="Times New Roman"/>
          <w:sz w:val="24"/>
          <w:szCs w:val="24"/>
        </w:rPr>
        <w:t>organy władzy publicznej oraz podmioty wykonujące zadania publiczne lub działające na zlecenie organów władzy publicznej, w zakresie i w celach, które wynikają z przepisów powszechnie obowiązującego prawa;</w:t>
      </w:r>
    </w:p>
    <w:p w14:paraId="01ED5B3A" w14:textId="1C49F4AF" w:rsidR="00524FE2" w:rsidRPr="00344FF3" w:rsidRDefault="00524FE2" w:rsidP="00524FE2">
      <w:pPr>
        <w:numPr>
          <w:ilvl w:val="0"/>
          <w:numId w:val="24"/>
        </w:numPr>
        <w:suppressAutoHyphens/>
        <w:spacing w:after="0" w:line="240" w:lineRule="auto"/>
        <w:ind w:left="851"/>
        <w:jc w:val="both"/>
        <w:rPr>
          <w:sz w:val="24"/>
          <w:szCs w:val="24"/>
        </w:rPr>
      </w:pPr>
      <w:r w:rsidRPr="00344FF3">
        <w:rPr>
          <w:rFonts w:cs="Times New Roman"/>
          <w:sz w:val="24"/>
          <w:szCs w:val="24"/>
        </w:rPr>
        <w:t xml:space="preserve">inne podmioty, które na podstawie stosownych umów zawartych z Administratorem przetwarzają dane osobowe dla których Administratorem jest </w:t>
      </w:r>
      <w:r w:rsidR="00A90BAB" w:rsidRPr="00344FF3">
        <w:rPr>
          <w:rFonts w:cs="Times New Roman"/>
          <w:sz w:val="24"/>
          <w:szCs w:val="24"/>
        </w:rPr>
        <w:t>Wójt Gminy Damnica</w:t>
      </w:r>
      <w:r w:rsidRPr="00344FF3">
        <w:rPr>
          <w:rFonts w:cs="Times New Roman"/>
          <w:sz w:val="24"/>
          <w:szCs w:val="24"/>
        </w:rPr>
        <w:t>.</w:t>
      </w:r>
    </w:p>
    <w:p w14:paraId="09D1605E" w14:textId="77777777" w:rsidR="00524FE2" w:rsidRPr="00344FF3" w:rsidRDefault="00524FE2" w:rsidP="00524FE2">
      <w:pPr>
        <w:numPr>
          <w:ilvl w:val="0"/>
          <w:numId w:val="21"/>
        </w:numPr>
        <w:suppressAutoHyphens/>
        <w:spacing w:after="0" w:line="240" w:lineRule="auto"/>
        <w:ind w:left="284"/>
        <w:jc w:val="both"/>
        <w:rPr>
          <w:sz w:val="24"/>
          <w:szCs w:val="24"/>
        </w:rPr>
      </w:pPr>
      <w:r w:rsidRPr="00344FF3">
        <w:rPr>
          <w:rFonts w:cs="Times New Roman"/>
          <w:sz w:val="24"/>
          <w:szCs w:val="24"/>
        </w:rPr>
        <w:t>Pani/Pana dane osobowe będą przechowywane przez okres niezbędny do realizacji celów określonych w pkt. 4, a po tym czasie przez okres oraz w zakresie wymaganym przez przepisy powszechnie obowiązującego prawa.</w:t>
      </w:r>
    </w:p>
    <w:p w14:paraId="406AB4A4" w14:textId="77777777" w:rsidR="00524FE2" w:rsidRPr="00344FF3" w:rsidRDefault="00524FE2" w:rsidP="00524FE2">
      <w:pPr>
        <w:numPr>
          <w:ilvl w:val="0"/>
          <w:numId w:val="21"/>
        </w:numPr>
        <w:suppressAutoHyphens/>
        <w:spacing w:after="0" w:line="240" w:lineRule="auto"/>
        <w:ind w:left="284"/>
        <w:jc w:val="both"/>
        <w:rPr>
          <w:sz w:val="24"/>
          <w:szCs w:val="24"/>
        </w:rPr>
      </w:pPr>
      <w:r w:rsidRPr="00344FF3">
        <w:rPr>
          <w:rFonts w:cs="Times New Roman"/>
          <w:sz w:val="24"/>
          <w:szCs w:val="24"/>
        </w:rPr>
        <w:t>W związku z przetwarzaniem Pani/Pana danych osobowych przysługują Pani/Panu następujące uprawnienia:</w:t>
      </w:r>
    </w:p>
    <w:p w14:paraId="58A0D4C7" w14:textId="77777777" w:rsidR="00524FE2" w:rsidRPr="00344FF3" w:rsidRDefault="00524FE2" w:rsidP="00524FE2">
      <w:pPr>
        <w:numPr>
          <w:ilvl w:val="0"/>
          <w:numId w:val="25"/>
        </w:numPr>
        <w:tabs>
          <w:tab w:val="clear" w:pos="1770"/>
        </w:tabs>
        <w:suppressAutoHyphens/>
        <w:spacing w:after="0" w:line="240" w:lineRule="auto"/>
        <w:ind w:left="851"/>
        <w:jc w:val="both"/>
        <w:rPr>
          <w:sz w:val="24"/>
          <w:szCs w:val="24"/>
        </w:rPr>
      </w:pPr>
      <w:r w:rsidRPr="00344FF3">
        <w:rPr>
          <w:rFonts w:cs="Times New Roman"/>
          <w:sz w:val="24"/>
          <w:szCs w:val="24"/>
        </w:rPr>
        <w:t>prawo dostępu do danych osobowych, w tym prawo do uzyskania kopii tych danych;</w:t>
      </w:r>
    </w:p>
    <w:p w14:paraId="2D0FC5B6" w14:textId="77777777" w:rsidR="00524FE2" w:rsidRPr="00344FF3" w:rsidRDefault="00524FE2" w:rsidP="00524FE2">
      <w:pPr>
        <w:numPr>
          <w:ilvl w:val="0"/>
          <w:numId w:val="25"/>
        </w:numPr>
        <w:tabs>
          <w:tab w:val="clear" w:pos="1770"/>
        </w:tabs>
        <w:suppressAutoHyphens/>
        <w:spacing w:after="0" w:line="240" w:lineRule="auto"/>
        <w:ind w:left="851"/>
        <w:jc w:val="both"/>
        <w:rPr>
          <w:sz w:val="24"/>
          <w:szCs w:val="24"/>
        </w:rPr>
      </w:pPr>
      <w:r w:rsidRPr="00344FF3">
        <w:rPr>
          <w:rFonts w:cs="Times New Roman"/>
          <w:sz w:val="24"/>
          <w:szCs w:val="24"/>
        </w:rPr>
        <w:t>prawo do żądania sprostowania (poprawiania) danych osobowych – w przypadku gdy dane są nieprawidłowe lub niekompletne;</w:t>
      </w:r>
    </w:p>
    <w:p w14:paraId="5120B4C7" w14:textId="77777777" w:rsidR="00524FE2" w:rsidRPr="00344FF3" w:rsidRDefault="00524FE2" w:rsidP="00524FE2">
      <w:pPr>
        <w:numPr>
          <w:ilvl w:val="0"/>
          <w:numId w:val="25"/>
        </w:numPr>
        <w:tabs>
          <w:tab w:val="clear" w:pos="1770"/>
        </w:tabs>
        <w:suppressAutoHyphens/>
        <w:spacing w:after="0" w:line="240" w:lineRule="auto"/>
        <w:ind w:left="851"/>
        <w:jc w:val="both"/>
        <w:rPr>
          <w:sz w:val="24"/>
          <w:szCs w:val="24"/>
        </w:rPr>
      </w:pPr>
      <w:r w:rsidRPr="00344FF3">
        <w:rPr>
          <w:rFonts w:cs="Times New Roman"/>
          <w:sz w:val="24"/>
          <w:szCs w:val="24"/>
        </w:rPr>
        <w:lastRenderedPageBreak/>
        <w:t>prawo do żądania usunięcia danych osobowych (tzw. Prawo do bycia zapomnianym), w przypadku gdy:</w:t>
      </w:r>
    </w:p>
    <w:p w14:paraId="6EC41214" w14:textId="77777777" w:rsidR="00524FE2" w:rsidRPr="00344FF3" w:rsidRDefault="00524FE2" w:rsidP="00524FE2">
      <w:pPr>
        <w:numPr>
          <w:ilvl w:val="0"/>
          <w:numId w:val="22"/>
        </w:numPr>
        <w:suppressAutoHyphens/>
        <w:spacing w:after="0" w:line="240" w:lineRule="auto"/>
        <w:ind w:left="851"/>
        <w:jc w:val="both"/>
        <w:rPr>
          <w:sz w:val="24"/>
          <w:szCs w:val="24"/>
        </w:rPr>
      </w:pPr>
      <w:r w:rsidRPr="00344FF3">
        <w:rPr>
          <w:rFonts w:cs="Times New Roman"/>
          <w:sz w:val="24"/>
          <w:szCs w:val="24"/>
        </w:rPr>
        <w:t>- dane nie są już niezbędne do celów, dla których były zebrane lub w inny sposób przetwarzane,</w:t>
      </w:r>
    </w:p>
    <w:p w14:paraId="72F676A8" w14:textId="77777777" w:rsidR="00524FE2" w:rsidRPr="00344FF3" w:rsidRDefault="00524FE2" w:rsidP="00524FE2">
      <w:pPr>
        <w:numPr>
          <w:ilvl w:val="0"/>
          <w:numId w:val="22"/>
        </w:numPr>
        <w:suppressAutoHyphens/>
        <w:spacing w:after="0" w:line="240" w:lineRule="auto"/>
        <w:ind w:left="851"/>
        <w:jc w:val="both"/>
        <w:rPr>
          <w:sz w:val="24"/>
          <w:szCs w:val="24"/>
        </w:rPr>
      </w:pPr>
      <w:r w:rsidRPr="00344FF3">
        <w:rPr>
          <w:rFonts w:cs="Times New Roman"/>
          <w:sz w:val="24"/>
          <w:szCs w:val="24"/>
        </w:rPr>
        <w:t>- osoba, której dane dotyczą, wniosła sprzeciw wobec przetwarzania danych osobowych,</w:t>
      </w:r>
    </w:p>
    <w:p w14:paraId="743312B9" w14:textId="77777777" w:rsidR="00524FE2" w:rsidRPr="00344FF3" w:rsidRDefault="00524FE2" w:rsidP="00524FE2">
      <w:pPr>
        <w:numPr>
          <w:ilvl w:val="0"/>
          <w:numId w:val="22"/>
        </w:numPr>
        <w:suppressAutoHyphens/>
        <w:spacing w:after="0" w:line="240" w:lineRule="auto"/>
        <w:ind w:left="851"/>
        <w:jc w:val="both"/>
        <w:rPr>
          <w:sz w:val="24"/>
          <w:szCs w:val="24"/>
        </w:rPr>
      </w:pPr>
      <w:r w:rsidRPr="00344FF3">
        <w:rPr>
          <w:rFonts w:cs="Times New Roman"/>
          <w:sz w:val="24"/>
          <w:szCs w:val="24"/>
        </w:rPr>
        <w:t>- osoba, której dane dotyczą wycofała zgodę na przetwarzania danych osobowych, która jest podstawą przetwarzania danych i nie ma innej podstawy prawnej przetwarzania danych,</w:t>
      </w:r>
    </w:p>
    <w:p w14:paraId="6662419C" w14:textId="77777777" w:rsidR="00524FE2" w:rsidRPr="00344FF3" w:rsidRDefault="00524FE2" w:rsidP="00524FE2">
      <w:pPr>
        <w:numPr>
          <w:ilvl w:val="0"/>
          <w:numId w:val="22"/>
        </w:numPr>
        <w:suppressAutoHyphens/>
        <w:spacing w:after="0" w:line="240" w:lineRule="auto"/>
        <w:ind w:left="851"/>
        <w:jc w:val="both"/>
        <w:rPr>
          <w:sz w:val="24"/>
          <w:szCs w:val="24"/>
        </w:rPr>
      </w:pPr>
      <w:r w:rsidRPr="00344FF3">
        <w:rPr>
          <w:rFonts w:cs="Times New Roman"/>
          <w:sz w:val="24"/>
          <w:szCs w:val="24"/>
        </w:rPr>
        <w:t>- dane osobowe przetwarzane są niezgodnie z prawem,</w:t>
      </w:r>
    </w:p>
    <w:p w14:paraId="627BE7FE" w14:textId="77777777" w:rsidR="00524FE2" w:rsidRPr="00344FF3" w:rsidRDefault="00524FE2" w:rsidP="00524FE2">
      <w:pPr>
        <w:numPr>
          <w:ilvl w:val="0"/>
          <w:numId w:val="22"/>
        </w:numPr>
        <w:suppressAutoHyphens/>
        <w:spacing w:after="0" w:line="240" w:lineRule="auto"/>
        <w:ind w:left="851"/>
        <w:jc w:val="both"/>
        <w:rPr>
          <w:sz w:val="24"/>
          <w:szCs w:val="24"/>
        </w:rPr>
      </w:pPr>
      <w:r w:rsidRPr="00344FF3">
        <w:rPr>
          <w:rFonts w:cs="Times New Roman"/>
          <w:sz w:val="24"/>
          <w:szCs w:val="24"/>
        </w:rPr>
        <w:t>- dane osobowe muszą być usunięte w celu wywiązania się z obowiązku wynikającego z przepisów prawa;</w:t>
      </w:r>
    </w:p>
    <w:p w14:paraId="467FF1CF" w14:textId="77777777" w:rsidR="00524FE2" w:rsidRPr="00344FF3" w:rsidRDefault="00524FE2" w:rsidP="00524FE2">
      <w:pPr>
        <w:numPr>
          <w:ilvl w:val="0"/>
          <w:numId w:val="25"/>
        </w:numPr>
        <w:tabs>
          <w:tab w:val="clear" w:pos="1770"/>
        </w:tabs>
        <w:suppressAutoHyphens/>
        <w:spacing w:after="0" w:line="240" w:lineRule="auto"/>
        <w:ind w:left="851"/>
        <w:jc w:val="both"/>
        <w:rPr>
          <w:sz w:val="24"/>
          <w:szCs w:val="24"/>
        </w:rPr>
      </w:pPr>
      <w:r w:rsidRPr="00344FF3">
        <w:rPr>
          <w:rFonts w:cs="Times New Roman"/>
          <w:sz w:val="24"/>
          <w:szCs w:val="24"/>
        </w:rPr>
        <w:t>prawo do żądania ograniczenia przetwarzania danych osobowych – w przypadku gdy:</w:t>
      </w:r>
    </w:p>
    <w:p w14:paraId="356C79AD" w14:textId="77777777" w:rsidR="00524FE2" w:rsidRPr="00344FF3" w:rsidRDefault="00524FE2" w:rsidP="00524FE2">
      <w:pPr>
        <w:ind w:left="851"/>
        <w:jc w:val="both"/>
        <w:rPr>
          <w:sz w:val="24"/>
          <w:szCs w:val="24"/>
        </w:rPr>
      </w:pPr>
      <w:r w:rsidRPr="00344FF3">
        <w:rPr>
          <w:rFonts w:cs="Times New Roman"/>
          <w:sz w:val="24"/>
          <w:szCs w:val="24"/>
        </w:rPr>
        <w:t>- osoba, której dane dotyczą kwestionuje prawidłowość danych osobowych,</w:t>
      </w:r>
    </w:p>
    <w:p w14:paraId="1D84B5C5" w14:textId="77777777" w:rsidR="00524FE2" w:rsidRPr="00344FF3" w:rsidRDefault="00524FE2" w:rsidP="00524FE2">
      <w:pPr>
        <w:ind w:left="851"/>
        <w:jc w:val="both"/>
        <w:rPr>
          <w:sz w:val="24"/>
          <w:szCs w:val="24"/>
        </w:rPr>
      </w:pPr>
      <w:r w:rsidRPr="00344FF3">
        <w:rPr>
          <w:rFonts w:cs="Times New Roman"/>
          <w:sz w:val="24"/>
          <w:szCs w:val="24"/>
        </w:rPr>
        <w:t>- przetwarzanie danych jest niezgodne z prawem, a osoba, której dane dotyczą, sprzeciwia się usunięciu danych, żądając w zamian ich ograniczenia,</w:t>
      </w:r>
    </w:p>
    <w:p w14:paraId="073E0AD4" w14:textId="77777777" w:rsidR="00524FE2" w:rsidRPr="00344FF3" w:rsidRDefault="00524FE2" w:rsidP="00524FE2">
      <w:pPr>
        <w:ind w:left="851"/>
        <w:jc w:val="both"/>
        <w:rPr>
          <w:sz w:val="24"/>
          <w:szCs w:val="24"/>
        </w:rPr>
      </w:pPr>
      <w:r w:rsidRPr="00344FF3">
        <w:rPr>
          <w:rFonts w:cs="Times New Roman"/>
          <w:sz w:val="24"/>
          <w:szCs w:val="24"/>
        </w:rPr>
        <w:t>- Administrator nie potrzebuje już danych dla swoich celów, ale osoba, której dane dotyczą, potrzebuje ich do ustalenia, obrony lub dochodzenia roszczeń,</w:t>
      </w:r>
    </w:p>
    <w:p w14:paraId="72322CB2" w14:textId="77777777" w:rsidR="00524FE2" w:rsidRPr="00344FF3" w:rsidRDefault="00524FE2" w:rsidP="00524FE2">
      <w:pPr>
        <w:ind w:left="851"/>
        <w:jc w:val="both"/>
        <w:rPr>
          <w:sz w:val="24"/>
          <w:szCs w:val="24"/>
        </w:rPr>
      </w:pPr>
      <w:r w:rsidRPr="00344FF3">
        <w:rPr>
          <w:rFonts w:cs="Times New Roman"/>
          <w:sz w:val="24"/>
          <w:szCs w:val="24"/>
        </w:rPr>
        <w:t>- Osoba, której dane dotyczą, wniosła sprzeciw wobec przetwarzania danych, do czasu ustalenia czy prawne i uzasadnione podstawy po stronie administratora są nadrzędne wobec podstawy sprzeciwu;</w:t>
      </w:r>
    </w:p>
    <w:p w14:paraId="09E9A606" w14:textId="77777777" w:rsidR="00524FE2" w:rsidRPr="00344FF3" w:rsidRDefault="00524FE2" w:rsidP="00524FE2">
      <w:pPr>
        <w:ind w:left="567"/>
        <w:jc w:val="both"/>
        <w:rPr>
          <w:sz w:val="24"/>
          <w:szCs w:val="24"/>
        </w:rPr>
      </w:pPr>
      <w:r w:rsidRPr="00344FF3">
        <w:rPr>
          <w:rFonts w:cs="Times New Roman"/>
          <w:sz w:val="24"/>
          <w:szCs w:val="24"/>
        </w:rPr>
        <w:t>5) prawo sprzeciwu wobec przetwarzania danych – w przypadku gdy łącznie spełnione są następujące przesłanki:</w:t>
      </w:r>
    </w:p>
    <w:p w14:paraId="6392E34F" w14:textId="6CFD7138" w:rsidR="00524FE2" w:rsidRPr="00344FF3" w:rsidRDefault="00524FE2" w:rsidP="00524FE2">
      <w:pPr>
        <w:ind w:left="851"/>
        <w:jc w:val="both"/>
        <w:rPr>
          <w:sz w:val="24"/>
          <w:szCs w:val="24"/>
        </w:rPr>
      </w:pPr>
      <w:r w:rsidRPr="00344FF3">
        <w:rPr>
          <w:rFonts w:cs="Times New Roman"/>
          <w:sz w:val="24"/>
          <w:szCs w:val="24"/>
        </w:rPr>
        <w:t>- zaistnieją przyczyny związane z Pani/Pana szczególną sytuacją, w przypadku przetwarzania danych na podstawie zadania realizowanego w interesie publicznym lub w ramach sprawowania władzy publicznej przez Administratora,</w:t>
      </w:r>
    </w:p>
    <w:p w14:paraId="15273135" w14:textId="77777777" w:rsidR="00524FE2" w:rsidRPr="00344FF3" w:rsidRDefault="00524FE2" w:rsidP="00524FE2">
      <w:pPr>
        <w:ind w:left="851"/>
        <w:jc w:val="both"/>
        <w:rPr>
          <w:sz w:val="24"/>
          <w:szCs w:val="24"/>
        </w:rPr>
      </w:pPr>
      <w:r w:rsidRPr="00344FF3">
        <w:rPr>
          <w:rFonts w:cs="Times New Roman"/>
          <w:sz w:val="24"/>
          <w:szCs w:val="24"/>
        </w:rPr>
        <w:t>- przetwarzanie jest niezbędne do celów wynikających z prawnie uzasadnionych interesów realizowanych przez Administratora lub przez stronę trzecią, z wyjątkiem sytuacji, w których nadrzędny charakter wobec tych interesów mają interesy lub podstawowe prawa i wolności osoby, której dane dotyczą, wymagające ochrony danych osobowych.</w:t>
      </w:r>
    </w:p>
    <w:p w14:paraId="1B977A20" w14:textId="77777777" w:rsidR="00524FE2" w:rsidRPr="00344FF3" w:rsidRDefault="00524FE2" w:rsidP="00524FE2">
      <w:pPr>
        <w:numPr>
          <w:ilvl w:val="0"/>
          <w:numId w:val="21"/>
        </w:numPr>
        <w:suppressAutoHyphens/>
        <w:spacing w:after="0" w:line="240" w:lineRule="auto"/>
        <w:ind w:left="426" w:hanging="491"/>
        <w:jc w:val="both"/>
        <w:rPr>
          <w:sz w:val="24"/>
          <w:szCs w:val="24"/>
        </w:rPr>
      </w:pPr>
      <w:r w:rsidRPr="00344FF3">
        <w:rPr>
          <w:rFonts w:cs="Times New Roman"/>
          <w:sz w:val="24"/>
          <w:szCs w:val="24"/>
        </w:rPr>
        <w:t>W sytuacji, gdy przetwarzanie danych osobowych odbywa się na podstawie zgody osoby, której dane dotyczą, podanie przez Panią/Pana danych osobowych Administratorowi ma charakter dobrowolny.</w:t>
      </w:r>
    </w:p>
    <w:p w14:paraId="1D34D620" w14:textId="77777777" w:rsidR="00524FE2" w:rsidRPr="00344FF3" w:rsidRDefault="00524FE2" w:rsidP="00524FE2">
      <w:pPr>
        <w:numPr>
          <w:ilvl w:val="0"/>
          <w:numId w:val="21"/>
        </w:numPr>
        <w:tabs>
          <w:tab w:val="clear" w:pos="0"/>
        </w:tabs>
        <w:suppressAutoHyphens/>
        <w:spacing w:after="0" w:line="240" w:lineRule="auto"/>
        <w:ind w:left="426" w:hanging="426"/>
        <w:jc w:val="both"/>
        <w:rPr>
          <w:sz w:val="24"/>
          <w:szCs w:val="24"/>
        </w:rPr>
      </w:pPr>
      <w:r w:rsidRPr="00344FF3">
        <w:rPr>
          <w:rFonts w:cs="Times New Roman"/>
          <w:sz w:val="24"/>
          <w:szCs w:val="24"/>
        </w:rPr>
        <w:t>Podanie przez Panią/Pana danych osobowych jest obowiązkowe, w sytuacji gdy przesłankę przetwarzania danych osobowych stanowi przepis prawa.</w:t>
      </w:r>
    </w:p>
    <w:p w14:paraId="0F073B75" w14:textId="77777777" w:rsidR="00524FE2" w:rsidRPr="00344FF3" w:rsidRDefault="00524FE2" w:rsidP="00524FE2">
      <w:pPr>
        <w:numPr>
          <w:ilvl w:val="0"/>
          <w:numId w:val="21"/>
        </w:numPr>
        <w:tabs>
          <w:tab w:val="clear" w:pos="0"/>
        </w:tabs>
        <w:suppressAutoHyphens/>
        <w:spacing w:after="0" w:line="240" w:lineRule="auto"/>
        <w:ind w:left="426" w:hanging="426"/>
        <w:jc w:val="both"/>
        <w:rPr>
          <w:sz w:val="24"/>
          <w:szCs w:val="24"/>
        </w:rPr>
      </w:pPr>
      <w:r w:rsidRPr="00344FF3">
        <w:rPr>
          <w:rFonts w:cs="Times New Roman"/>
          <w:sz w:val="24"/>
          <w:szCs w:val="24"/>
        </w:rPr>
        <w:t>Pani/Pana dane mogą być przetwarzane w sposób zautomatyzowany i nie będą profilowane.</w:t>
      </w:r>
    </w:p>
    <w:p w14:paraId="2380A2F7" w14:textId="5C3C9D56" w:rsidR="00524FE2" w:rsidRPr="00344FF3" w:rsidRDefault="00524FE2" w:rsidP="00524FE2">
      <w:pPr>
        <w:numPr>
          <w:ilvl w:val="0"/>
          <w:numId w:val="21"/>
        </w:numPr>
        <w:suppressAutoHyphens/>
        <w:spacing w:after="0" w:line="240" w:lineRule="auto"/>
        <w:ind w:left="426" w:hanging="426"/>
        <w:jc w:val="both"/>
        <w:rPr>
          <w:sz w:val="24"/>
          <w:szCs w:val="24"/>
        </w:rPr>
      </w:pPr>
      <w:r w:rsidRPr="00344FF3">
        <w:rPr>
          <w:rFonts w:cs="Times New Roman"/>
          <w:sz w:val="24"/>
          <w:szCs w:val="24"/>
        </w:rPr>
        <w:lastRenderedPageBreak/>
        <w:t>W przypadku powzięcia informacji o niezgodnym z prawem przetwarzaniu Pani/Pana danych osobowych, przysługuje Pani/Panu prawo wniesienia skargi do organu nadzorczego.</w:t>
      </w:r>
    </w:p>
    <w:p w14:paraId="18F89EB2" w14:textId="77777777" w:rsidR="00524FE2" w:rsidRPr="00344FF3" w:rsidRDefault="00524FE2" w:rsidP="00524FE2">
      <w:pPr>
        <w:numPr>
          <w:ilvl w:val="0"/>
          <w:numId w:val="21"/>
        </w:numPr>
        <w:suppressAutoHyphens/>
        <w:spacing w:after="0" w:line="240" w:lineRule="auto"/>
        <w:ind w:left="426" w:hanging="426"/>
        <w:jc w:val="both"/>
        <w:rPr>
          <w:sz w:val="24"/>
          <w:szCs w:val="24"/>
        </w:rPr>
      </w:pPr>
      <w:r w:rsidRPr="00344FF3">
        <w:rPr>
          <w:rFonts w:cs="Times New Roman"/>
          <w:sz w:val="24"/>
          <w:szCs w:val="24"/>
        </w:rPr>
        <w:t>W przypadku gdy przetwarzanie danych osobowych odbywa się na podstawie zgody osoby na przetwarzanie danych osobowych (art. 6 ust. 1 lit. a RODO), przysługuje Pani/Panu prawo do cofnięcia tej zgody w dowolnym momencie. Cofnięcie to nie ma wpływu na zgodność przetwarzania, którego dokonano na podstawie zgody przed jej cofnięciem, z obowiązującym prawem.</w:t>
      </w:r>
    </w:p>
    <w:p w14:paraId="14ECD8A6" w14:textId="77777777" w:rsidR="00524FE2" w:rsidRPr="00344FF3" w:rsidRDefault="00524FE2" w:rsidP="00524FE2">
      <w:pPr>
        <w:numPr>
          <w:ilvl w:val="0"/>
          <w:numId w:val="21"/>
        </w:numPr>
        <w:suppressAutoHyphens/>
        <w:spacing w:after="0" w:line="240" w:lineRule="auto"/>
        <w:ind w:left="426" w:hanging="426"/>
        <w:jc w:val="both"/>
        <w:rPr>
          <w:sz w:val="24"/>
          <w:szCs w:val="24"/>
        </w:rPr>
      </w:pPr>
      <w:r w:rsidRPr="00344FF3">
        <w:rPr>
          <w:rFonts w:cs="Times New Roman"/>
          <w:sz w:val="24"/>
          <w:szCs w:val="24"/>
        </w:rPr>
        <w:t>Zabezpieczenie stosowane przez Administratora danych w celu ochrony danych osobowych polegają co najmniej na:</w:t>
      </w:r>
    </w:p>
    <w:p w14:paraId="5D4024CE" w14:textId="3F385A3D" w:rsidR="00524FE2" w:rsidRPr="00344FF3" w:rsidRDefault="00524FE2" w:rsidP="00524FE2">
      <w:pPr>
        <w:ind w:left="567"/>
        <w:jc w:val="both"/>
        <w:rPr>
          <w:sz w:val="24"/>
          <w:szCs w:val="24"/>
        </w:rPr>
      </w:pPr>
      <w:r w:rsidRPr="00344FF3">
        <w:rPr>
          <w:rFonts w:cs="Times New Roman"/>
          <w:sz w:val="24"/>
          <w:szCs w:val="24"/>
        </w:rPr>
        <w:t>1) dopuszczeniu do przetwarzania danych osobowych wyłącznie osób posiadających pisemne upoważnienie wydane przez Administratora danych;</w:t>
      </w:r>
    </w:p>
    <w:p w14:paraId="61FE39B6" w14:textId="167BCA2B" w:rsidR="00524FE2" w:rsidRPr="00344FF3" w:rsidRDefault="00524FE2" w:rsidP="00A90BAB">
      <w:pPr>
        <w:ind w:left="567"/>
        <w:jc w:val="both"/>
        <w:rPr>
          <w:sz w:val="24"/>
          <w:szCs w:val="24"/>
        </w:rPr>
      </w:pPr>
      <w:r w:rsidRPr="00344FF3">
        <w:rPr>
          <w:rFonts w:cs="Times New Roman"/>
          <w:sz w:val="24"/>
          <w:szCs w:val="24"/>
        </w:rPr>
        <w:t>2) pisemnym zobowiązaniu osób upoważnionych do przetwarzania danych osobowych do zachowania ich w tajemnicy.</w:t>
      </w:r>
    </w:p>
    <w:p w14:paraId="7B60D41F" w14:textId="7EE2E87F" w:rsidR="00524FE2" w:rsidRPr="00344FF3" w:rsidRDefault="00524FE2" w:rsidP="00524FE2">
      <w:pPr>
        <w:jc w:val="both"/>
        <w:rPr>
          <w:sz w:val="24"/>
          <w:szCs w:val="24"/>
        </w:rPr>
      </w:pPr>
      <w:r w:rsidRPr="00344FF3">
        <w:rPr>
          <w:rFonts w:cs="Times New Roman"/>
          <w:b/>
          <w:bCs/>
          <w:sz w:val="24"/>
          <w:szCs w:val="24"/>
        </w:rPr>
        <w:t>Niniejszym oświadczam, że:</w:t>
      </w:r>
    </w:p>
    <w:p w14:paraId="16E36828" w14:textId="77777777" w:rsidR="00524FE2" w:rsidRPr="00344FF3" w:rsidRDefault="00524FE2" w:rsidP="00524FE2">
      <w:pPr>
        <w:jc w:val="both"/>
        <w:rPr>
          <w:sz w:val="24"/>
          <w:szCs w:val="24"/>
        </w:rPr>
      </w:pPr>
      <w:r w:rsidRPr="00344FF3">
        <w:rPr>
          <w:rFonts w:eastAsia="Liberation Serif" w:cs="Liberation Serif"/>
          <w:sz w:val="24"/>
          <w:szCs w:val="24"/>
        </w:rPr>
        <w:t>□</w:t>
      </w:r>
      <w:r w:rsidRPr="00344FF3">
        <w:rPr>
          <w:rFonts w:eastAsia="Times New Roman" w:cs="Times New Roman"/>
          <w:sz w:val="24"/>
          <w:szCs w:val="24"/>
        </w:rPr>
        <w:t xml:space="preserve"> </w:t>
      </w:r>
      <w:r w:rsidRPr="00344FF3">
        <w:rPr>
          <w:rFonts w:cs="Times New Roman"/>
          <w:sz w:val="24"/>
          <w:szCs w:val="24"/>
        </w:rPr>
        <w:t>Zapoznałam/em się z treścią klauzuli informacyjnej o przetwarzaniu danych osobowych.</w:t>
      </w:r>
    </w:p>
    <w:p w14:paraId="2ADD98CE" w14:textId="4B67F774" w:rsidR="00524FE2" w:rsidRPr="00344FF3" w:rsidRDefault="00524FE2" w:rsidP="00524FE2">
      <w:pPr>
        <w:spacing w:line="276" w:lineRule="auto"/>
        <w:jc w:val="both"/>
        <w:rPr>
          <w:sz w:val="24"/>
          <w:szCs w:val="24"/>
        </w:rPr>
      </w:pPr>
      <w:r w:rsidRPr="00344FF3">
        <w:rPr>
          <w:rFonts w:eastAsia="Liberation Serif" w:cs="Liberation Serif"/>
          <w:sz w:val="24"/>
          <w:szCs w:val="24"/>
        </w:rPr>
        <w:t>□</w:t>
      </w:r>
      <w:r w:rsidRPr="00344FF3">
        <w:rPr>
          <w:rFonts w:cs="Times New Roman"/>
          <w:sz w:val="24"/>
          <w:szCs w:val="24"/>
        </w:rPr>
        <w:t xml:space="preserve"> W związku z art. 6 ust. 1 lit. a RODO wyrażam zgodę na przetwarzanie moich danych osobowych przez administratora danych, </w:t>
      </w:r>
      <w:r w:rsidR="00B91995" w:rsidRPr="00344FF3">
        <w:rPr>
          <w:rFonts w:cs="Times New Roman"/>
          <w:sz w:val="24"/>
          <w:szCs w:val="24"/>
        </w:rPr>
        <w:t xml:space="preserve">Gminny Ośrodek Pomocy Społecznej </w:t>
      </w:r>
      <w:r w:rsidRPr="00344FF3">
        <w:rPr>
          <w:rFonts w:cs="Times New Roman"/>
          <w:sz w:val="24"/>
          <w:szCs w:val="24"/>
        </w:rPr>
        <w:t xml:space="preserve">z siedzibą w Damnicy przy ul. Górnej </w:t>
      </w:r>
      <w:r w:rsidR="00B91995" w:rsidRPr="00344FF3">
        <w:rPr>
          <w:rFonts w:cs="Times New Roman"/>
          <w:sz w:val="24"/>
          <w:szCs w:val="24"/>
        </w:rPr>
        <w:t>8</w:t>
      </w:r>
      <w:r w:rsidRPr="00344FF3">
        <w:rPr>
          <w:rFonts w:cs="Times New Roman"/>
          <w:sz w:val="24"/>
          <w:szCs w:val="24"/>
        </w:rPr>
        <w:t xml:space="preserve">, w związku z moim udziałem w </w:t>
      </w:r>
      <w:r w:rsidRPr="00344FF3">
        <w:rPr>
          <w:rFonts w:cs="Calibri"/>
          <w:sz w:val="24"/>
          <w:szCs w:val="24"/>
        </w:rPr>
        <w:t xml:space="preserve">realizacji usługi transportu indywidualnego </w:t>
      </w:r>
      <w:proofErr w:type="spellStart"/>
      <w:r w:rsidRPr="00344FF3">
        <w:rPr>
          <w:rFonts w:cs="Calibri"/>
          <w:sz w:val="24"/>
          <w:szCs w:val="24"/>
        </w:rPr>
        <w:t>door</w:t>
      </w:r>
      <w:proofErr w:type="spellEnd"/>
      <w:r w:rsidRPr="00344FF3">
        <w:rPr>
          <w:rFonts w:cs="Calibri"/>
          <w:sz w:val="24"/>
          <w:szCs w:val="24"/>
        </w:rPr>
        <w:t xml:space="preserve"> to </w:t>
      </w:r>
      <w:proofErr w:type="spellStart"/>
      <w:r w:rsidRPr="00344FF3">
        <w:rPr>
          <w:rFonts w:cs="Calibri"/>
          <w:sz w:val="24"/>
          <w:szCs w:val="24"/>
        </w:rPr>
        <w:t>door</w:t>
      </w:r>
      <w:proofErr w:type="spellEnd"/>
      <w:r w:rsidRPr="00344FF3">
        <w:rPr>
          <w:rFonts w:cs="Calibri"/>
          <w:sz w:val="24"/>
          <w:szCs w:val="24"/>
        </w:rPr>
        <w:t xml:space="preserve"> w ramach projektu „Usługi indywidualnego transportu </w:t>
      </w:r>
      <w:proofErr w:type="spellStart"/>
      <w:r w:rsidRPr="00344FF3">
        <w:rPr>
          <w:rFonts w:cs="Calibri"/>
          <w:sz w:val="24"/>
          <w:szCs w:val="24"/>
        </w:rPr>
        <w:t>door</w:t>
      </w:r>
      <w:proofErr w:type="spellEnd"/>
      <w:r w:rsidRPr="00344FF3">
        <w:rPr>
          <w:rFonts w:cs="Calibri"/>
          <w:sz w:val="24"/>
          <w:szCs w:val="24"/>
        </w:rPr>
        <w:t xml:space="preserve"> to </w:t>
      </w:r>
      <w:proofErr w:type="spellStart"/>
      <w:r w:rsidRPr="00344FF3">
        <w:rPr>
          <w:rFonts w:cs="Calibri"/>
          <w:sz w:val="24"/>
          <w:szCs w:val="24"/>
        </w:rPr>
        <w:t>door</w:t>
      </w:r>
      <w:proofErr w:type="spellEnd"/>
      <w:r w:rsidRPr="00344FF3">
        <w:rPr>
          <w:rFonts w:cs="Calibri"/>
          <w:sz w:val="24"/>
          <w:szCs w:val="24"/>
        </w:rPr>
        <w:t xml:space="preserve"> w Gminie Damnica”.</w:t>
      </w:r>
    </w:p>
    <w:p w14:paraId="2061D076" w14:textId="77777777" w:rsidR="00524FE2" w:rsidRPr="00344FF3" w:rsidRDefault="00524FE2" w:rsidP="00524FE2">
      <w:pPr>
        <w:spacing w:line="276" w:lineRule="auto"/>
        <w:jc w:val="both"/>
        <w:rPr>
          <w:sz w:val="24"/>
          <w:szCs w:val="24"/>
        </w:rPr>
      </w:pPr>
      <w:r w:rsidRPr="00344FF3">
        <w:rPr>
          <w:rFonts w:eastAsia="Liberation Serif" w:cs="Liberation Serif"/>
          <w:sz w:val="24"/>
          <w:szCs w:val="24"/>
        </w:rPr>
        <w:t>□</w:t>
      </w:r>
      <w:r w:rsidRPr="00344FF3">
        <w:rPr>
          <w:rFonts w:eastAsia="Times New Roman" w:cs="Times New Roman"/>
          <w:sz w:val="24"/>
          <w:szCs w:val="24"/>
        </w:rPr>
        <w:t xml:space="preserve"> </w:t>
      </w:r>
      <w:r w:rsidRPr="00344FF3">
        <w:rPr>
          <w:rFonts w:cs="Times New Roman"/>
          <w:sz w:val="24"/>
          <w:szCs w:val="24"/>
        </w:rPr>
        <w:t xml:space="preserve">W związku z art. 9 ust. 2 lit. a RODO wyrażam zgodę na gromadzenie i przetwarzanie moich danych osobowych, w tym danych dotyczących stanu mojego zdrowia (danych wrażliwych) przez Gminny Ośrodek Pomocy Społecznej w Damnicy w celach związanych z realizacją </w:t>
      </w:r>
      <w:r w:rsidRPr="00344FF3">
        <w:rPr>
          <w:rFonts w:cs="Calibri"/>
          <w:sz w:val="24"/>
          <w:szCs w:val="24"/>
        </w:rPr>
        <w:t xml:space="preserve">usługi transportu indywidualnego </w:t>
      </w:r>
      <w:proofErr w:type="spellStart"/>
      <w:r w:rsidRPr="00344FF3">
        <w:rPr>
          <w:rFonts w:cs="Calibri"/>
          <w:sz w:val="24"/>
          <w:szCs w:val="24"/>
        </w:rPr>
        <w:t>door</w:t>
      </w:r>
      <w:proofErr w:type="spellEnd"/>
      <w:r w:rsidRPr="00344FF3">
        <w:rPr>
          <w:rFonts w:cs="Calibri"/>
          <w:sz w:val="24"/>
          <w:szCs w:val="24"/>
        </w:rPr>
        <w:t xml:space="preserve"> to </w:t>
      </w:r>
      <w:proofErr w:type="spellStart"/>
      <w:r w:rsidRPr="00344FF3">
        <w:rPr>
          <w:rFonts w:cs="Calibri"/>
          <w:sz w:val="24"/>
          <w:szCs w:val="24"/>
        </w:rPr>
        <w:t>door</w:t>
      </w:r>
      <w:proofErr w:type="spellEnd"/>
      <w:r w:rsidRPr="00344FF3">
        <w:rPr>
          <w:rFonts w:cs="Calibri"/>
          <w:sz w:val="24"/>
          <w:szCs w:val="24"/>
        </w:rPr>
        <w:t xml:space="preserve"> w ramach projektu „Usługi indywidualnego transportu </w:t>
      </w:r>
      <w:proofErr w:type="spellStart"/>
      <w:r w:rsidRPr="00344FF3">
        <w:rPr>
          <w:rFonts w:cs="Calibri"/>
          <w:sz w:val="24"/>
          <w:szCs w:val="24"/>
        </w:rPr>
        <w:t>door</w:t>
      </w:r>
      <w:proofErr w:type="spellEnd"/>
      <w:r w:rsidRPr="00344FF3">
        <w:rPr>
          <w:rFonts w:cs="Calibri"/>
          <w:sz w:val="24"/>
          <w:szCs w:val="24"/>
        </w:rPr>
        <w:t xml:space="preserve"> to </w:t>
      </w:r>
      <w:proofErr w:type="spellStart"/>
      <w:r w:rsidRPr="00344FF3">
        <w:rPr>
          <w:rFonts w:cs="Calibri"/>
          <w:sz w:val="24"/>
          <w:szCs w:val="24"/>
        </w:rPr>
        <w:t>door</w:t>
      </w:r>
      <w:proofErr w:type="spellEnd"/>
      <w:r w:rsidRPr="00344FF3">
        <w:rPr>
          <w:rFonts w:cs="Calibri"/>
          <w:sz w:val="24"/>
          <w:szCs w:val="24"/>
        </w:rPr>
        <w:t xml:space="preserve"> w Gminie Damnica”.</w:t>
      </w:r>
    </w:p>
    <w:p w14:paraId="4E7E63F0" w14:textId="77777777" w:rsidR="00524FE2" w:rsidRPr="00344FF3" w:rsidRDefault="00524FE2" w:rsidP="00524FE2">
      <w:pPr>
        <w:spacing w:line="276" w:lineRule="auto"/>
        <w:jc w:val="both"/>
        <w:rPr>
          <w:sz w:val="24"/>
          <w:szCs w:val="24"/>
        </w:rPr>
      </w:pPr>
      <w:r w:rsidRPr="00344FF3">
        <w:rPr>
          <w:rFonts w:eastAsia="Liberation Serif" w:cs="Liberation Serif"/>
          <w:sz w:val="24"/>
          <w:szCs w:val="24"/>
        </w:rPr>
        <w:t>□</w:t>
      </w:r>
      <w:r w:rsidRPr="00344FF3">
        <w:rPr>
          <w:rFonts w:cs="Times New Roman"/>
          <w:sz w:val="24"/>
          <w:szCs w:val="24"/>
        </w:rPr>
        <w:t xml:space="preserve"> Podaję dane osobowe dobrowolnie i oświadczam, że są one zgodne z prawdą.</w:t>
      </w:r>
    </w:p>
    <w:p w14:paraId="0830E592" w14:textId="070CF0BA" w:rsidR="00524FE2" w:rsidRPr="00344FF3" w:rsidRDefault="00524FE2" w:rsidP="00524FE2">
      <w:pPr>
        <w:jc w:val="both"/>
        <w:rPr>
          <w:sz w:val="24"/>
          <w:szCs w:val="24"/>
        </w:rPr>
      </w:pPr>
      <w:r w:rsidRPr="00344FF3">
        <w:rPr>
          <w:rFonts w:eastAsia="Liberation Serif" w:cs="Liberation Serif"/>
          <w:sz w:val="24"/>
          <w:szCs w:val="24"/>
        </w:rPr>
        <w:t>□</w:t>
      </w:r>
      <w:r w:rsidRPr="00344FF3">
        <w:rPr>
          <w:rFonts w:eastAsia="Times New Roman" w:cs="Times New Roman"/>
          <w:sz w:val="24"/>
          <w:szCs w:val="24"/>
        </w:rPr>
        <w:t xml:space="preserve"> </w:t>
      </w:r>
      <w:r w:rsidRPr="00344FF3">
        <w:rPr>
          <w:rFonts w:cs="Times New Roman"/>
          <w:sz w:val="24"/>
          <w:szCs w:val="24"/>
        </w:rPr>
        <w:t xml:space="preserve">Na podstawie art. 81 ust. 1 z dnia 4 lutego 1994 r. (Dz.U.2019.1231 </w:t>
      </w:r>
      <w:proofErr w:type="spellStart"/>
      <w:r w:rsidRPr="00344FF3">
        <w:rPr>
          <w:rFonts w:cs="Times New Roman"/>
          <w:sz w:val="24"/>
          <w:szCs w:val="24"/>
        </w:rPr>
        <w:t>t.j</w:t>
      </w:r>
      <w:proofErr w:type="spellEnd"/>
      <w:r w:rsidRPr="00344FF3">
        <w:rPr>
          <w:rFonts w:cs="Times New Roman"/>
          <w:sz w:val="24"/>
          <w:szCs w:val="24"/>
        </w:rPr>
        <w:t xml:space="preserve">.) o prawie autorskim i prawach pokrewnych oraz </w:t>
      </w:r>
      <w:r w:rsidRPr="00344FF3">
        <w:rPr>
          <w:rFonts w:cs="Times New Roman"/>
          <w:iCs/>
          <w:sz w:val="24"/>
          <w:szCs w:val="24"/>
          <w:lang w:eastAsia="ar-SA"/>
        </w:rPr>
        <w:t xml:space="preserve">art. 6 ust. 1 lit. a Rozporządzenia </w:t>
      </w:r>
      <w:r w:rsidRPr="00344FF3">
        <w:rPr>
          <w:rFonts w:cs="Times New Roman"/>
          <w:iCs/>
          <w:color w:val="000000"/>
          <w:sz w:val="24"/>
          <w:szCs w:val="24"/>
          <w:lang w:eastAsia="ar-SA"/>
        </w:rPr>
        <w:t>Parlamentu  Europejskiego i Rady (UE) 2016/679 z dnia 27 kwietnia 2016 r. w</w:t>
      </w:r>
      <w:r w:rsidRPr="00344FF3">
        <w:rPr>
          <w:rFonts w:cs="Times New Roman"/>
          <w:iCs/>
          <w:sz w:val="24"/>
          <w:szCs w:val="24"/>
          <w:lang w:eastAsia="ar-SA"/>
        </w:rPr>
        <w:t xml:space="preserve"> </w:t>
      </w:r>
      <w:r w:rsidRPr="00344FF3">
        <w:rPr>
          <w:rFonts w:cs="Times New Roman"/>
          <w:iCs/>
          <w:color w:val="000000"/>
          <w:sz w:val="24"/>
          <w:szCs w:val="24"/>
          <w:lang w:eastAsia="ar-SA"/>
        </w:rPr>
        <w:t>sprawie ochrony osób fizycznych w związku z przetwarzaniem danych osobowych i w sprawie swobodnego przepływu takich</w:t>
      </w:r>
      <w:r w:rsidRPr="00344FF3">
        <w:rPr>
          <w:rFonts w:cs="Times New Roman"/>
          <w:iCs/>
          <w:sz w:val="24"/>
          <w:szCs w:val="24"/>
          <w:lang w:eastAsia="ar-SA"/>
        </w:rPr>
        <w:t xml:space="preserve"> </w:t>
      </w:r>
      <w:r w:rsidRPr="00344FF3">
        <w:rPr>
          <w:rFonts w:cs="Times New Roman"/>
          <w:iCs/>
          <w:color w:val="000000"/>
          <w:sz w:val="24"/>
          <w:szCs w:val="24"/>
          <w:lang w:eastAsia="ar-SA"/>
        </w:rPr>
        <w:t xml:space="preserve">danych oraz uchylenia dyrektywy 95/46/WE (ogólne rozporządzenie o ochronie danych „RODO”) </w:t>
      </w:r>
      <w:r w:rsidRPr="00344FF3">
        <w:rPr>
          <w:rFonts w:cs="Times New Roman"/>
          <w:sz w:val="24"/>
          <w:szCs w:val="24"/>
        </w:rPr>
        <w:t xml:space="preserve">oświadczam, że </w:t>
      </w:r>
      <w:r w:rsidRPr="00344FF3">
        <w:rPr>
          <w:rFonts w:cs="Times New Roman"/>
          <w:b/>
          <w:bCs/>
          <w:sz w:val="24"/>
          <w:szCs w:val="24"/>
        </w:rPr>
        <w:t>wyrażam zgodę</w:t>
      </w:r>
      <w:r w:rsidRPr="00344FF3">
        <w:rPr>
          <w:rFonts w:cs="Times New Roman"/>
          <w:sz w:val="24"/>
          <w:szCs w:val="24"/>
        </w:rPr>
        <w:t xml:space="preserve"> na nieodpłatne przetwarzanie danych osobowych w celu promocji i budowania pozytywnego wizerunku </w:t>
      </w:r>
      <w:r w:rsidR="00A90BAB" w:rsidRPr="00344FF3">
        <w:rPr>
          <w:rFonts w:cs="Times New Roman"/>
          <w:sz w:val="24"/>
          <w:szCs w:val="24"/>
        </w:rPr>
        <w:t>Gminy Damnica</w:t>
      </w:r>
      <w:r w:rsidRPr="00344FF3">
        <w:rPr>
          <w:rFonts w:cs="Times New Roman"/>
          <w:sz w:val="24"/>
          <w:szCs w:val="24"/>
        </w:rPr>
        <w:t xml:space="preserve"> poprzez zamieszczanie, udostępnianie i rozpowszechnianie mojego wizerunku w związku z </w:t>
      </w:r>
      <w:r w:rsidRPr="00344FF3">
        <w:rPr>
          <w:rFonts w:cs="Calibri"/>
          <w:sz w:val="24"/>
          <w:szCs w:val="24"/>
        </w:rPr>
        <w:t xml:space="preserve">realizacją usługi transportu indywidualnego </w:t>
      </w:r>
      <w:proofErr w:type="spellStart"/>
      <w:r w:rsidRPr="00344FF3">
        <w:rPr>
          <w:rFonts w:cs="Calibri"/>
          <w:sz w:val="24"/>
          <w:szCs w:val="24"/>
        </w:rPr>
        <w:t>door</w:t>
      </w:r>
      <w:proofErr w:type="spellEnd"/>
      <w:r w:rsidRPr="00344FF3">
        <w:rPr>
          <w:rFonts w:cs="Calibri"/>
          <w:sz w:val="24"/>
          <w:szCs w:val="24"/>
        </w:rPr>
        <w:t xml:space="preserve"> to </w:t>
      </w:r>
      <w:proofErr w:type="spellStart"/>
      <w:r w:rsidRPr="00344FF3">
        <w:rPr>
          <w:rFonts w:cs="Calibri"/>
          <w:sz w:val="24"/>
          <w:szCs w:val="24"/>
        </w:rPr>
        <w:t>door</w:t>
      </w:r>
      <w:proofErr w:type="spellEnd"/>
      <w:r w:rsidRPr="00344FF3">
        <w:rPr>
          <w:rFonts w:cs="Calibri"/>
          <w:sz w:val="24"/>
          <w:szCs w:val="24"/>
        </w:rPr>
        <w:t xml:space="preserve"> w ramach projektu „Usługi indywidualnego transportu </w:t>
      </w:r>
      <w:proofErr w:type="spellStart"/>
      <w:r w:rsidRPr="00344FF3">
        <w:rPr>
          <w:rFonts w:cs="Calibri"/>
          <w:sz w:val="24"/>
          <w:szCs w:val="24"/>
        </w:rPr>
        <w:t>door</w:t>
      </w:r>
      <w:proofErr w:type="spellEnd"/>
      <w:r w:rsidRPr="00344FF3">
        <w:rPr>
          <w:rFonts w:cs="Calibri"/>
          <w:sz w:val="24"/>
          <w:szCs w:val="24"/>
        </w:rPr>
        <w:t xml:space="preserve"> to </w:t>
      </w:r>
      <w:proofErr w:type="spellStart"/>
      <w:r w:rsidRPr="00344FF3">
        <w:rPr>
          <w:rFonts w:cs="Calibri"/>
          <w:sz w:val="24"/>
          <w:szCs w:val="24"/>
        </w:rPr>
        <w:t>door</w:t>
      </w:r>
      <w:proofErr w:type="spellEnd"/>
      <w:r w:rsidRPr="00344FF3">
        <w:rPr>
          <w:rFonts w:cs="Calibri"/>
          <w:sz w:val="24"/>
          <w:szCs w:val="24"/>
        </w:rPr>
        <w:t xml:space="preserve"> w Gminie Damnica”.</w:t>
      </w:r>
    </w:p>
    <w:p w14:paraId="7DB52CBF" w14:textId="77777777" w:rsidR="00524FE2" w:rsidRPr="00344FF3" w:rsidRDefault="00524FE2" w:rsidP="00524FE2">
      <w:pPr>
        <w:jc w:val="both"/>
        <w:rPr>
          <w:sz w:val="24"/>
          <w:szCs w:val="24"/>
        </w:rPr>
      </w:pPr>
    </w:p>
    <w:p w14:paraId="70979604" w14:textId="1AB28296" w:rsidR="00524FE2" w:rsidRPr="00344FF3" w:rsidRDefault="00524FE2" w:rsidP="006B7CF6">
      <w:pPr>
        <w:ind w:firstLine="709"/>
        <w:jc w:val="both"/>
        <w:rPr>
          <w:sz w:val="24"/>
          <w:szCs w:val="24"/>
        </w:rPr>
      </w:pPr>
      <w:r w:rsidRPr="00344FF3">
        <w:rPr>
          <w:rFonts w:cs="Times New Roman"/>
          <w:sz w:val="24"/>
          <w:szCs w:val="24"/>
        </w:rPr>
        <w:lastRenderedPageBreak/>
        <w:t>………………………………………………</w:t>
      </w:r>
      <w:r w:rsidRPr="00344FF3">
        <w:rPr>
          <w:rFonts w:cs="Times New Roman"/>
          <w:sz w:val="24"/>
          <w:szCs w:val="24"/>
        </w:rPr>
        <w:tab/>
      </w:r>
      <w:r w:rsidR="006B7CF6" w:rsidRPr="00344FF3">
        <w:rPr>
          <w:rFonts w:cs="Times New Roman"/>
          <w:sz w:val="24"/>
          <w:szCs w:val="24"/>
        </w:rPr>
        <w:t xml:space="preserve">                    </w:t>
      </w:r>
      <w:r w:rsidRPr="00344FF3">
        <w:rPr>
          <w:rFonts w:cs="Times New Roman"/>
          <w:sz w:val="24"/>
          <w:szCs w:val="24"/>
        </w:rPr>
        <w:tab/>
        <w:t>………………………………………………</w:t>
      </w:r>
    </w:p>
    <w:p w14:paraId="42451141" w14:textId="44084B8D" w:rsidR="00524FE2" w:rsidRPr="00344FF3" w:rsidRDefault="00524FE2" w:rsidP="00A90BAB">
      <w:pPr>
        <w:jc w:val="both"/>
        <w:rPr>
          <w:sz w:val="24"/>
          <w:szCs w:val="24"/>
        </w:rPr>
      </w:pPr>
      <w:r w:rsidRPr="00344FF3">
        <w:rPr>
          <w:rFonts w:cs="Times New Roman"/>
          <w:sz w:val="24"/>
          <w:szCs w:val="24"/>
        </w:rPr>
        <w:tab/>
      </w:r>
      <w:r w:rsidRPr="00344FF3">
        <w:rPr>
          <w:rFonts w:cs="Times New Roman"/>
          <w:sz w:val="24"/>
          <w:szCs w:val="24"/>
        </w:rPr>
        <w:tab/>
        <w:t>(miejscowość, data)</w:t>
      </w:r>
      <w:r w:rsidRPr="00344FF3">
        <w:rPr>
          <w:rFonts w:cs="Times New Roman"/>
          <w:sz w:val="24"/>
          <w:szCs w:val="24"/>
        </w:rPr>
        <w:tab/>
      </w:r>
      <w:r w:rsidRPr="00344FF3">
        <w:rPr>
          <w:rFonts w:cs="Times New Roman"/>
          <w:sz w:val="24"/>
          <w:szCs w:val="24"/>
        </w:rPr>
        <w:tab/>
      </w:r>
      <w:r w:rsidRPr="00344FF3">
        <w:rPr>
          <w:rFonts w:cs="Times New Roman"/>
          <w:sz w:val="24"/>
          <w:szCs w:val="24"/>
        </w:rPr>
        <w:tab/>
      </w:r>
      <w:r w:rsidRPr="00344FF3">
        <w:rPr>
          <w:rFonts w:cs="Times New Roman"/>
          <w:sz w:val="24"/>
          <w:szCs w:val="24"/>
        </w:rPr>
        <w:tab/>
      </w:r>
      <w:r w:rsidRPr="00344FF3">
        <w:rPr>
          <w:rFonts w:cs="Times New Roman"/>
          <w:sz w:val="24"/>
          <w:szCs w:val="24"/>
        </w:rPr>
        <w:tab/>
        <w:t>(czytelny podpis)</w:t>
      </w:r>
    </w:p>
    <w:p w14:paraId="6EB3D070" w14:textId="77777777" w:rsidR="00524FE2" w:rsidRPr="00344FF3" w:rsidRDefault="00524FE2" w:rsidP="00524FE2">
      <w:pPr>
        <w:pStyle w:val="Stopka"/>
      </w:pPr>
      <w:r w:rsidRPr="00344FF3">
        <w:rPr>
          <w:rFonts w:ascii="Times New Roman" w:hAnsi="Times New Roman" w:cs="Times New Roman"/>
          <w:b/>
          <w:bCs/>
          <w:sz w:val="20"/>
          <w:szCs w:val="20"/>
        </w:rPr>
        <w:t>Art. 6 ust.1 lit. a  rozporządzenia 2016/679 RODO:</w:t>
      </w:r>
    </w:p>
    <w:p w14:paraId="03505320" w14:textId="77777777" w:rsidR="00524FE2" w:rsidRPr="00344FF3" w:rsidRDefault="00524FE2" w:rsidP="00524FE2">
      <w:pPr>
        <w:pStyle w:val="Stopka"/>
        <w:spacing w:after="54" w:line="240" w:lineRule="exact"/>
        <w:jc w:val="both"/>
      </w:pPr>
      <w:r w:rsidRPr="00344FF3">
        <w:rPr>
          <w:rFonts w:ascii="Times New Roman" w:hAnsi="Times New Roman" w:cs="Times New Roman"/>
          <w:sz w:val="20"/>
          <w:szCs w:val="20"/>
        </w:rPr>
        <w:t>Przetwarzanie jest zgodne z prawem w przypadku gdy osoba, której dane dotyczą wyraziła zgodę na przetwarzanie swoich danych osobowych w jednym lub większej liczbie określonych celów.</w:t>
      </w:r>
    </w:p>
    <w:p w14:paraId="3B919E9C" w14:textId="77777777" w:rsidR="00524FE2" w:rsidRPr="00344FF3" w:rsidRDefault="00524FE2" w:rsidP="00524FE2">
      <w:pPr>
        <w:pStyle w:val="Stopka"/>
        <w:spacing w:after="54" w:line="240" w:lineRule="exact"/>
        <w:jc w:val="both"/>
      </w:pPr>
      <w:r w:rsidRPr="00344FF3">
        <w:rPr>
          <w:rFonts w:ascii="Times New Roman" w:hAnsi="Times New Roman" w:cs="Times New Roman"/>
          <w:b/>
          <w:bCs/>
          <w:sz w:val="20"/>
          <w:szCs w:val="20"/>
        </w:rPr>
        <w:t>Art. 9 ust. 1 i ust. 2 lit. a  rozporządzenia 2016/679 RODO:</w:t>
      </w:r>
    </w:p>
    <w:p w14:paraId="5C7E920D" w14:textId="77777777" w:rsidR="00524FE2" w:rsidRPr="00344FF3" w:rsidRDefault="00524FE2" w:rsidP="00524FE2">
      <w:pPr>
        <w:pStyle w:val="Stopka"/>
        <w:spacing w:after="54" w:line="240" w:lineRule="exact"/>
        <w:jc w:val="both"/>
      </w:pPr>
      <w:r w:rsidRPr="00344FF3">
        <w:rPr>
          <w:rFonts w:ascii="Times New Roman" w:hAnsi="Times New Roman" w:cs="Times New Roman"/>
          <w:sz w:val="20"/>
          <w:szCs w:val="20"/>
        </w:rPr>
        <w:t>Ust. 1 Zabrania się przetwarzania danych osobowych ujawniających pochodzenie rasowe lub etniczne, poglądy polityczne, przekonania religijne lub światopoglądowe, przynależność do związków zawodowych oraz przetwarzania danych genetycznych, danych biometrycznych w celu jednoznacznego zidentyfikowania osoby fizycznej lub danych dotyczących zdrowia, seksualności lub orientacji seksualnej tej osoby.</w:t>
      </w:r>
    </w:p>
    <w:p w14:paraId="7EB5E339" w14:textId="77777777" w:rsidR="00524FE2" w:rsidRPr="00344FF3" w:rsidRDefault="00524FE2" w:rsidP="00524FE2">
      <w:pPr>
        <w:pStyle w:val="Stopka"/>
        <w:spacing w:after="54" w:line="240" w:lineRule="exact"/>
        <w:jc w:val="both"/>
      </w:pPr>
      <w:r w:rsidRPr="00344FF3">
        <w:rPr>
          <w:rFonts w:ascii="Times New Roman" w:hAnsi="Times New Roman" w:cs="Times New Roman"/>
          <w:sz w:val="20"/>
          <w:szCs w:val="20"/>
        </w:rPr>
        <w:t>Ust. 2 lit. a  Ustęp 1 nie ma zastosowania, jeżeli spełniony jest jeden z poniższych warunków:</w:t>
      </w:r>
    </w:p>
    <w:p w14:paraId="22DAEE21" w14:textId="77777777" w:rsidR="00524FE2" w:rsidRPr="00344FF3" w:rsidRDefault="00524FE2" w:rsidP="00524FE2">
      <w:pPr>
        <w:pStyle w:val="Stopka"/>
        <w:spacing w:after="54" w:line="240" w:lineRule="exact"/>
        <w:jc w:val="both"/>
      </w:pPr>
      <w:r w:rsidRPr="00344FF3">
        <w:rPr>
          <w:rFonts w:ascii="Times New Roman" w:hAnsi="Times New Roman" w:cs="Times New Roman"/>
          <w:sz w:val="20"/>
          <w:szCs w:val="20"/>
        </w:rPr>
        <w:t>a) osoba, której dane dotyczą, wyraziła wyraźną zgodę na przetwarzanie tych danych osobowych w jednym lub kilku konkretnych celach, chyba że prawo Unii lub państwa członkowskiego przewidują, iż osoba, której dane dotyczą, nie może uchylić zakazu, o którym mowa w ust. 1.</w:t>
      </w:r>
    </w:p>
    <w:p w14:paraId="43EE3B89" w14:textId="77777777" w:rsidR="00524FE2" w:rsidRPr="00344FF3" w:rsidRDefault="00524FE2" w:rsidP="00524FE2">
      <w:pPr>
        <w:pStyle w:val="Stopka"/>
      </w:pPr>
      <w:r w:rsidRPr="00344FF3">
        <w:rPr>
          <w:rFonts w:ascii="Times New Roman" w:hAnsi="Times New Roman" w:cs="Times New Roman"/>
          <w:b/>
          <w:bCs/>
          <w:sz w:val="20"/>
          <w:szCs w:val="20"/>
        </w:rPr>
        <w:t>Art. 81 ustawy o prawie autorskim i prawach pokrewnych:</w:t>
      </w:r>
    </w:p>
    <w:p w14:paraId="256EBE8E" w14:textId="77777777" w:rsidR="00524FE2" w:rsidRPr="00344FF3" w:rsidRDefault="00524FE2" w:rsidP="00524FE2">
      <w:pPr>
        <w:pStyle w:val="Stopka"/>
      </w:pPr>
      <w:r w:rsidRPr="00344FF3">
        <w:rPr>
          <w:rFonts w:ascii="Times New Roman" w:hAnsi="Times New Roman" w:cs="Times New Roman"/>
          <w:sz w:val="20"/>
          <w:szCs w:val="20"/>
        </w:rPr>
        <w:t>1. Rozpowszechnianie wizerunku wymaga zezwolenia osoby na nim przedstawionej. W braku wyraźnego zastrzeżenia zezwolenie nie jest wymagane, jeżeli osoba ta otrzymała umówioną zapłatę za pozowanie.</w:t>
      </w:r>
    </w:p>
    <w:p w14:paraId="24910183" w14:textId="77777777" w:rsidR="00524FE2" w:rsidRPr="00344FF3" w:rsidRDefault="00524FE2" w:rsidP="00524FE2">
      <w:pPr>
        <w:pStyle w:val="Stopka"/>
      </w:pPr>
      <w:r w:rsidRPr="00344FF3">
        <w:rPr>
          <w:rFonts w:ascii="Times New Roman" w:hAnsi="Times New Roman" w:cs="Times New Roman"/>
          <w:sz w:val="20"/>
          <w:szCs w:val="20"/>
        </w:rPr>
        <w:t>2. Zezwolenia nie wymaga rozpowszechnianie wizerunku:</w:t>
      </w:r>
    </w:p>
    <w:p w14:paraId="69F3D3B5" w14:textId="77777777" w:rsidR="00524FE2" w:rsidRPr="00344FF3" w:rsidRDefault="00524FE2" w:rsidP="00524FE2">
      <w:pPr>
        <w:pStyle w:val="Stopka"/>
      </w:pPr>
      <w:r w:rsidRPr="00344FF3">
        <w:rPr>
          <w:rFonts w:ascii="Times New Roman" w:hAnsi="Times New Roman" w:cs="Times New Roman"/>
          <w:sz w:val="20"/>
          <w:szCs w:val="20"/>
        </w:rPr>
        <w:t>a) osoby powszechnie znanej, jeżeli wizerunek wykonano w związku z pełnieniem przez nią funkcji publicznych, w szczególności politycznych, społecznych, zawodowych;</w:t>
      </w:r>
    </w:p>
    <w:p w14:paraId="4A0DADC8" w14:textId="5370E33D" w:rsidR="00524FE2" w:rsidRPr="00344FF3" w:rsidRDefault="00524FE2" w:rsidP="00524FE2">
      <w:pPr>
        <w:pStyle w:val="Stopka"/>
        <w:spacing w:after="54" w:line="240" w:lineRule="exact"/>
        <w:jc w:val="both"/>
        <w:rPr>
          <w:rFonts w:ascii="Times New Roman" w:hAnsi="Times New Roman" w:cs="Times New Roman"/>
          <w:sz w:val="20"/>
          <w:szCs w:val="20"/>
        </w:rPr>
      </w:pPr>
      <w:r w:rsidRPr="00344FF3">
        <w:rPr>
          <w:rFonts w:ascii="Times New Roman" w:hAnsi="Times New Roman" w:cs="Times New Roman"/>
          <w:sz w:val="20"/>
          <w:szCs w:val="20"/>
        </w:rPr>
        <w:t>b) osoby stanowiącej jedynie szczegół całości takiej jak zgromadzenie, krajobraz, publiczna impreza.</w:t>
      </w:r>
    </w:p>
    <w:p w14:paraId="2CCA81E3" w14:textId="6FE5BC6D" w:rsidR="006B7CF6" w:rsidRPr="00344FF3" w:rsidRDefault="006B7CF6" w:rsidP="00524FE2">
      <w:pPr>
        <w:pStyle w:val="Stopka"/>
        <w:spacing w:after="54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p w14:paraId="5B7A8F11" w14:textId="07CF678E" w:rsidR="006B7CF6" w:rsidRPr="00344FF3" w:rsidRDefault="006B7CF6" w:rsidP="00524FE2">
      <w:pPr>
        <w:pStyle w:val="Stopka"/>
        <w:spacing w:after="54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p w14:paraId="3AC46709" w14:textId="1BB1A3CE" w:rsidR="006B7CF6" w:rsidRPr="00344FF3" w:rsidRDefault="006B7CF6" w:rsidP="00524FE2">
      <w:pPr>
        <w:pStyle w:val="Stopka"/>
        <w:spacing w:after="54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p w14:paraId="08E5E005" w14:textId="75CFCC8C" w:rsidR="006B7CF6" w:rsidRPr="00344FF3" w:rsidRDefault="006B7CF6" w:rsidP="00524FE2">
      <w:pPr>
        <w:pStyle w:val="Stopka"/>
        <w:spacing w:after="54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p w14:paraId="3FE7018F" w14:textId="1C33979A" w:rsidR="006B7CF6" w:rsidRPr="00344FF3" w:rsidRDefault="006B7CF6" w:rsidP="00524FE2">
      <w:pPr>
        <w:pStyle w:val="Stopka"/>
        <w:spacing w:after="54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p w14:paraId="024BC1D2" w14:textId="2F5744B8" w:rsidR="006B7CF6" w:rsidRPr="00344FF3" w:rsidRDefault="006B7CF6" w:rsidP="00524FE2">
      <w:pPr>
        <w:pStyle w:val="Stopka"/>
        <w:spacing w:after="54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p w14:paraId="41F41FDC" w14:textId="4D7723AC" w:rsidR="006B7CF6" w:rsidRPr="00344FF3" w:rsidRDefault="006B7CF6" w:rsidP="00524FE2">
      <w:pPr>
        <w:pStyle w:val="Stopka"/>
        <w:spacing w:after="54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p w14:paraId="6EA054C6" w14:textId="17E12139" w:rsidR="006B7CF6" w:rsidRPr="00344FF3" w:rsidRDefault="006B7CF6" w:rsidP="00524FE2">
      <w:pPr>
        <w:pStyle w:val="Stopka"/>
        <w:spacing w:after="54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p w14:paraId="32C453C3" w14:textId="30CE2154" w:rsidR="006B7CF6" w:rsidRPr="00344FF3" w:rsidRDefault="006B7CF6" w:rsidP="00524FE2">
      <w:pPr>
        <w:pStyle w:val="Stopka"/>
        <w:spacing w:after="54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p w14:paraId="6EE163E9" w14:textId="0D472B3B" w:rsidR="006B7CF6" w:rsidRPr="00344FF3" w:rsidRDefault="006B7CF6" w:rsidP="00524FE2">
      <w:pPr>
        <w:pStyle w:val="Stopka"/>
        <w:spacing w:after="54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p w14:paraId="7E523A17" w14:textId="338B8562" w:rsidR="00A90BAB" w:rsidRPr="00344FF3" w:rsidRDefault="00A90BAB" w:rsidP="00524FE2">
      <w:pPr>
        <w:pStyle w:val="Stopka"/>
        <w:spacing w:after="54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p w14:paraId="0A88D25A" w14:textId="3DFA80B1" w:rsidR="00A90BAB" w:rsidRPr="00344FF3" w:rsidRDefault="00A90BAB" w:rsidP="00524FE2">
      <w:pPr>
        <w:pStyle w:val="Stopka"/>
        <w:spacing w:after="54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p w14:paraId="4E27D068" w14:textId="6872F1E8" w:rsidR="00A90BAB" w:rsidRPr="00344FF3" w:rsidRDefault="00A90BAB" w:rsidP="00524FE2">
      <w:pPr>
        <w:pStyle w:val="Stopka"/>
        <w:spacing w:after="54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p w14:paraId="1CB7401A" w14:textId="3D22F1B9" w:rsidR="00A90BAB" w:rsidRPr="00344FF3" w:rsidRDefault="00A90BAB" w:rsidP="00524FE2">
      <w:pPr>
        <w:pStyle w:val="Stopka"/>
        <w:spacing w:after="54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p w14:paraId="00A01C9B" w14:textId="197603FC" w:rsidR="00A90BAB" w:rsidRPr="00344FF3" w:rsidRDefault="00A90BAB" w:rsidP="00524FE2">
      <w:pPr>
        <w:pStyle w:val="Stopka"/>
        <w:spacing w:after="54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p w14:paraId="5F838B53" w14:textId="5484DE02" w:rsidR="00A90BAB" w:rsidRPr="00344FF3" w:rsidRDefault="00A90BAB" w:rsidP="00524FE2">
      <w:pPr>
        <w:pStyle w:val="Stopka"/>
        <w:spacing w:after="54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p w14:paraId="0845D5A3" w14:textId="7A2178B2" w:rsidR="00A90BAB" w:rsidRPr="00344FF3" w:rsidRDefault="00A90BAB" w:rsidP="00524FE2">
      <w:pPr>
        <w:pStyle w:val="Stopka"/>
        <w:spacing w:after="54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p w14:paraId="7120447D" w14:textId="7DF06B1D" w:rsidR="00A90BAB" w:rsidRPr="00344FF3" w:rsidRDefault="00A90BAB" w:rsidP="00524FE2">
      <w:pPr>
        <w:pStyle w:val="Stopka"/>
        <w:spacing w:after="54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p w14:paraId="0B4A338C" w14:textId="38A826A6" w:rsidR="00A90BAB" w:rsidRPr="00344FF3" w:rsidRDefault="00A90BAB" w:rsidP="00524FE2">
      <w:pPr>
        <w:pStyle w:val="Stopka"/>
        <w:spacing w:after="54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p w14:paraId="25DF8F44" w14:textId="0C87D8D5" w:rsidR="00A90BAB" w:rsidRPr="00344FF3" w:rsidRDefault="00A90BAB" w:rsidP="00524FE2">
      <w:pPr>
        <w:pStyle w:val="Stopka"/>
        <w:spacing w:after="54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p w14:paraId="52960E89" w14:textId="61B88F95" w:rsidR="00A90BAB" w:rsidRPr="00344FF3" w:rsidRDefault="00A90BAB" w:rsidP="00524FE2">
      <w:pPr>
        <w:pStyle w:val="Stopka"/>
        <w:spacing w:after="54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p w14:paraId="006943F7" w14:textId="6160FF5E" w:rsidR="00A90BAB" w:rsidRPr="00344FF3" w:rsidRDefault="00A90BAB" w:rsidP="00524FE2">
      <w:pPr>
        <w:pStyle w:val="Stopka"/>
        <w:spacing w:after="54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p w14:paraId="6131B288" w14:textId="4A9AFD86" w:rsidR="00A90BAB" w:rsidRPr="00344FF3" w:rsidRDefault="00A90BAB" w:rsidP="00524FE2">
      <w:pPr>
        <w:pStyle w:val="Stopka"/>
        <w:spacing w:after="54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p w14:paraId="36FCC9A8" w14:textId="1AD112EB" w:rsidR="00A90BAB" w:rsidRPr="00344FF3" w:rsidRDefault="00A90BAB" w:rsidP="00524FE2">
      <w:pPr>
        <w:pStyle w:val="Stopka"/>
        <w:spacing w:after="54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p w14:paraId="61CF6F86" w14:textId="6DF663AF" w:rsidR="00A90BAB" w:rsidRPr="00344FF3" w:rsidRDefault="00A90BAB" w:rsidP="00524FE2">
      <w:pPr>
        <w:pStyle w:val="Stopka"/>
        <w:spacing w:after="54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p w14:paraId="205B2205" w14:textId="77777777" w:rsidR="00A90BAB" w:rsidRPr="00344FF3" w:rsidRDefault="00A90BAB" w:rsidP="00524FE2">
      <w:pPr>
        <w:pStyle w:val="Stopka"/>
        <w:spacing w:after="54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p w14:paraId="69CC7A19" w14:textId="6474FCD4" w:rsidR="006B7CF6" w:rsidRPr="00344FF3" w:rsidRDefault="006B7CF6" w:rsidP="00524FE2">
      <w:pPr>
        <w:pStyle w:val="Stopka"/>
        <w:spacing w:after="54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p w14:paraId="7714327F" w14:textId="77777777" w:rsidR="006B7CF6" w:rsidRPr="00344FF3" w:rsidRDefault="006B7CF6" w:rsidP="00524FE2">
      <w:pPr>
        <w:pStyle w:val="Stopka"/>
        <w:spacing w:after="54" w:line="240" w:lineRule="exact"/>
        <w:jc w:val="both"/>
      </w:pPr>
    </w:p>
    <w:p w14:paraId="4236F141" w14:textId="410B7723" w:rsidR="009135C5" w:rsidRPr="00344FF3" w:rsidRDefault="009135C5" w:rsidP="009135C5">
      <w:pPr>
        <w:spacing w:after="0" w:line="23" w:lineRule="atLeast"/>
        <w:jc w:val="both"/>
        <w:rPr>
          <w:rFonts w:cstheme="minorHAnsi"/>
          <w:sz w:val="24"/>
          <w:szCs w:val="24"/>
        </w:rPr>
      </w:pPr>
      <w:r w:rsidRPr="00344FF3">
        <w:rPr>
          <w:rFonts w:cstheme="minorHAnsi"/>
          <w:b/>
          <w:bCs/>
          <w:sz w:val="24"/>
          <w:szCs w:val="24"/>
        </w:rPr>
        <w:t>Załącznik nr 2</w:t>
      </w:r>
      <w:r w:rsidRPr="00344FF3">
        <w:rPr>
          <w:rFonts w:cstheme="minorHAnsi"/>
          <w:sz w:val="24"/>
          <w:szCs w:val="24"/>
        </w:rPr>
        <w:t xml:space="preserve"> do Regulaminu</w:t>
      </w:r>
      <w:r w:rsidRPr="00344FF3">
        <w:rPr>
          <w:rStyle w:val="Nagwek1Znak"/>
          <w:rFonts w:asciiTheme="minorHAnsi" w:hAnsiTheme="minorHAnsi" w:cstheme="minorHAnsi"/>
          <w:color w:val="auto"/>
          <w:sz w:val="24"/>
          <w:szCs w:val="24"/>
        </w:rPr>
        <w:t xml:space="preserve"> świadczenia usług transportowych </w:t>
      </w:r>
      <w:proofErr w:type="spellStart"/>
      <w:r w:rsidRPr="00344FF3">
        <w:rPr>
          <w:rStyle w:val="Nagwek1Znak"/>
          <w:rFonts w:asciiTheme="minorHAnsi" w:hAnsiTheme="minorHAnsi" w:cstheme="minorHAnsi"/>
          <w:color w:val="auto"/>
          <w:sz w:val="24"/>
          <w:szCs w:val="24"/>
        </w:rPr>
        <w:t>door</w:t>
      </w:r>
      <w:proofErr w:type="spellEnd"/>
      <w:r w:rsidRPr="00344FF3">
        <w:rPr>
          <w:rStyle w:val="Nagwek1Znak"/>
          <w:rFonts w:asciiTheme="minorHAnsi" w:hAnsiTheme="minorHAnsi" w:cstheme="minorHAnsi"/>
          <w:color w:val="auto"/>
          <w:sz w:val="24"/>
          <w:szCs w:val="24"/>
        </w:rPr>
        <w:t>-to-</w:t>
      </w:r>
      <w:proofErr w:type="spellStart"/>
      <w:r w:rsidRPr="00344FF3">
        <w:rPr>
          <w:rStyle w:val="Nagwek1Znak"/>
          <w:rFonts w:asciiTheme="minorHAnsi" w:hAnsiTheme="minorHAnsi" w:cstheme="minorHAnsi"/>
          <w:color w:val="auto"/>
          <w:sz w:val="24"/>
          <w:szCs w:val="24"/>
        </w:rPr>
        <w:t>door</w:t>
      </w:r>
      <w:proofErr w:type="spellEnd"/>
      <w:r w:rsidRPr="00344FF3">
        <w:rPr>
          <w:rStyle w:val="Nagwek1Znak"/>
          <w:rFonts w:asciiTheme="minorHAnsi" w:hAnsiTheme="minorHAnsi" w:cstheme="minorHAnsi"/>
          <w:color w:val="auto"/>
          <w:sz w:val="24"/>
          <w:szCs w:val="24"/>
        </w:rPr>
        <w:t xml:space="preserve"> dla mieszkańców Gminy </w:t>
      </w:r>
      <w:r w:rsidR="00CA247B" w:rsidRPr="00344FF3">
        <w:rPr>
          <w:rStyle w:val="Nagwek1Znak"/>
          <w:rFonts w:asciiTheme="minorHAnsi" w:hAnsiTheme="minorHAnsi" w:cstheme="minorHAnsi"/>
          <w:color w:val="auto"/>
          <w:sz w:val="24"/>
          <w:szCs w:val="24"/>
        </w:rPr>
        <w:t>Damnica</w:t>
      </w:r>
      <w:r w:rsidRPr="00344FF3">
        <w:rPr>
          <w:rFonts w:cstheme="minorHAnsi"/>
          <w:sz w:val="24"/>
          <w:szCs w:val="24"/>
        </w:rPr>
        <w:t xml:space="preserve"> </w:t>
      </w:r>
    </w:p>
    <w:p w14:paraId="50D21697" w14:textId="77777777" w:rsidR="009135C5" w:rsidRPr="00344FF3" w:rsidRDefault="009135C5" w:rsidP="009135C5">
      <w:pPr>
        <w:spacing w:after="0" w:line="23" w:lineRule="atLeast"/>
        <w:rPr>
          <w:rFonts w:cstheme="minorHAnsi"/>
          <w:sz w:val="24"/>
          <w:szCs w:val="24"/>
        </w:rPr>
      </w:pPr>
    </w:p>
    <w:p w14:paraId="26B97FBD" w14:textId="77777777" w:rsidR="009135C5" w:rsidRPr="00344FF3" w:rsidRDefault="009135C5" w:rsidP="009135C5">
      <w:pPr>
        <w:spacing w:after="0" w:line="23" w:lineRule="atLeast"/>
        <w:rPr>
          <w:rFonts w:cstheme="minorHAnsi"/>
          <w:sz w:val="24"/>
          <w:szCs w:val="24"/>
        </w:rPr>
      </w:pPr>
    </w:p>
    <w:p w14:paraId="35664A2E" w14:textId="77777777" w:rsidR="009135C5" w:rsidRPr="00344FF3" w:rsidRDefault="009135C5" w:rsidP="009135C5">
      <w:pPr>
        <w:spacing w:after="0" w:line="23" w:lineRule="atLeast"/>
        <w:jc w:val="center"/>
        <w:rPr>
          <w:rFonts w:cstheme="minorHAnsi"/>
          <w:b/>
          <w:sz w:val="28"/>
          <w:szCs w:val="24"/>
        </w:rPr>
      </w:pPr>
      <w:r w:rsidRPr="00344FF3">
        <w:rPr>
          <w:rFonts w:cstheme="minorHAnsi"/>
          <w:b/>
          <w:sz w:val="28"/>
          <w:szCs w:val="24"/>
        </w:rPr>
        <w:t>Wzór oświadczenia o wycofaniu zgody na przetwarzanie danych osobowych</w:t>
      </w:r>
    </w:p>
    <w:p w14:paraId="30389C5B" w14:textId="77777777" w:rsidR="009135C5" w:rsidRPr="00344FF3" w:rsidRDefault="009135C5" w:rsidP="009135C5">
      <w:pPr>
        <w:spacing w:after="0" w:line="23" w:lineRule="atLeast"/>
        <w:rPr>
          <w:rFonts w:cstheme="minorHAnsi"/>
          <w:sz w:val="24"/>
          <w:szCs w:val="24"/>
        </w:rPr>
      </w:pPr>
      <w:r w:rsidRPr="00344FF3">
        <w:rPr>
          <w:rFonts w:cstheme="minorHAnsi"/>
          <w:sz w:val="24"/>
          <w:szCs w:val="24"/>
        </w:rPr>
        <w:t xml:space="preserve">               </w:t>
      </w:r>
      <w:r w:rsidRPr="00344FF3">
        <w:rPr>
          <w:rFonts w:cstheme="minorHAnsi"/>
          <w:sz w:val="24"/>
          <w:szCs w:val="24"/>
        </w:rPr>
        <w:tab/>
      </w:r>
    </w:p>
    <w:p w14:paraId="06D31A24" w14:textId="77777777" w:rsidR="009135C5" w:rsidRPr="00344FF3" w:rsidRDefault="009135C5" w:rsidP="009135C5">
      <w:pPr>
        <w:spacing w:after="0" w:line="23" w:lineRule="atLeast"/>
        <w:rPr>
          <w:rFonts w:cstheme="minorHAnsi"/>
          <w:sz w:val="24"/>
          <w:szCs w:val="24"/>
        </w:rPr>
      </w:pPr>
    </w:p>
    <w:p w14:paraId="6B9E8AB4" w14:textId="77777777" w:rsidR="009135C5" w:rsidRPr="00344FF3" w:rsidRDefault="009135C5" w:rsidP="009135C5">
      <w:pPr>
        <w:spacing w:after="0" w:line="23" w:lineRule="atLeast"/>
        <w:rPr>
          <w:rFonts w:cstheme="minorHAnsi"/>
          <w:sz w:val="24"/>
          <w:szCs w:val="24"/>
        </w:rPr>
      </w:pPr>
    </w:p>
    <w:p w14:paraId="3C3BFB00" w14:textId="77777777" w:rsidR="009135C5" w:rsidRPr="00344FF3" w:rsidRDefault="009135C5" w:rsidP="009135C5">
      <w:pPr>
        <w:spacing w:after="0" w:line="23" w:lineRule="atLeast"/>
        <w:jc w:val="right"/>
        <w:rPr>
          <w:rFonts w:cstheme="minorHAnsi"/>
          <w:sz w:val="24"/>
          <w:szCs w:val="24"/>
        </w:rPr>
      </w:pPr>
      <w:r w:rsidRPr="00344FF3">
        <w:rPr>
          <w:rFonts w:cstheme="minorHAnsi"/>
          <w:sz w:val="24"/>
          <w:szCs w:val="24"/>
        </w:rPr>
        <w:t>____________________ , ____________________</w:t>
      </w:r>
    </w:p>
    <w:p w14:paraId="64190025" w14:textId="77777777" w:rsidR="009135C5" w:rsidRPr="00344FF3" w:rsidRDefault="009135C5" w:rsidP="009135C5">
      <w:pPr>
        <w:spacing w:after="0" w:line="23" w:lineRule="atLeast"/>
        <w:jc w:val="right"/>
        <w:rPr>
          <w:rFonts w:cstheme="minorHAnsi"/>
          <w:sz w:val="24"/>
          <w:szCs w:val="24"/>
        </w:rPr>
      </w:pPr>
      <w:r w:rsidRPr="00344FF3">
        <w:rPr>
          <w:rFonts w:cstheme="minorHAnsi"/>
          <w:sz w:val="24"/>
          <w:szCs w:val="24"/>
        </w:rPr>
        <w:t xml:space="preserve">(miejscowość) </w:t>
      </w:r>
      <w:r w:rsidRPr="00344FF3">
        <w:rPr>
          <w:rFonts w:cstheme="minorHAnsi"/>
          <w:sz w:val="24"/>
          <w:szCs w:val="24"/>
        </w:rPr>
        <w:tab/>
      </w:r>
      <w:r w:rsidRPr="00344FF3">
        <w:rPr>
          <w:rFonts w:cstheme="minorHAnsi"/>
          <w:sz w:val="24"/>
          <w:szCs w:val="24"/>
        </w:rPr>
        <w:tab/>
      </w:r>
      <w:r w:rsidRPr="00344FF3">
        <w:rPr>
          <w:rFonts w:cstheme="minorHAnsi"/>
          <w:sz w:val="24"/>
          <w:szCs w:val="24"/>
        </w:rPr>
        <w:tab/>
        <w:t>(data)</w:t>
      </w:r>
    </w:p>
    <w:p w14:paraId="2E2780C8" w14:textId="77777777" w:rsidR="009135C5" w:rsidRPr="00344FF3" w:rsidRDefault="009135C5" w:rsidP="009135C5">
      <w:pPr>
        <w:spacing w:after="0" w:line="23" w:lineRule="atLeast"/>
        <w:rPr>
          <w:rFonts w:cstheme="minorHAnsi"/>
          <w:sz w:val="24"/>
          <w:szCs w:val="24"/>
        </w:rPr>
      </w:pPr>
    </w:p>
    <w:p w14:paraId="3C843D5E" w14:textId="77777777" w:rsidR="009135C5" w:rsidRPr="00344FF3" w:rsidRDefault="009135C5" w:rsidP="009135C5">
      <w:pPr>
        <w:spacing w:after="0" w:line="23" w:lineRule="atLeast"/>
        <w:rPr>
          <w:rFonts w:cstheme="minorHAnsi"/>
          <w:sz w:val="24"/>
          <w:szCs w:val="24"/>
        </w:rPr>
      </w:pPr>
    </w:p>
    <w:p w14:paraId="38330847" w14:textId="77777777" w:rsidR="009135C5" w:rsidRPr="00344FF3" w:rsidRDefault="009135C5" w:rsidP="009135C5">
      <w:pPr>
        <w:spacing w:after="0" w:line="23" w:lineRule="atLeast"/>
        <w:jc w:val="center"/>
        <w:rPr>
          <w:rFonts w:cstheme="minorHAnsi"/>
          <w:b/>
          <w:sz w:val="28"/>
          <w:szCs w:val="24"/>
        </w:rPr>
      </w:pPr>
      <w:r w:rsidRPr="00344FF3">
        <w:rPr>
          <w:rFonts w:cstheme="minorHAnsi"/>
          <w:b/>
          <w:sz w:val="28"/>
          <w:szCs w:val="24"/>
        </w:rPr>
        <w:t>Oświadczenie</w:t>
      </w:r>
    </w:p>
    <w:p w14:paraId="18D1706D" w14:textId="77777777" w:rsidR="009135C5" w:rsidRPr="00344FF3" w:rsidRDefault="009135C5" w:rsidP="009135C5">
      <w:pPr>
        <w:spacing w:after="0" w:line="23" w:lineRule="atLeast"/>
        <w:jc w:val="center"/>
        <w:rPr>
          <w:rFonts w:cstheme="minorHAnsi"/>
          <w:b/>
          <w:sz w:val="28"/>
          <w:szCs w:val="24"/>
        </w:rPr>
      </w:pPr>
      <w:r w:rsidRPr="00344FF3">
        <w:rPr>
          <w:rFonts w:cstheme="minorHAnsi"/>
          <w:b/>
          <w:sz w:val="28"/>
          <w:szCs w:val="24"/>
        </w:rPr>
        <w:t>o wycofaniu zgody na przetwarzanie danych osobowych</w:t>
      </w:r>
    </w:p>
    <w:p w14:paraId="35D2B6E7" w14:textId="77777777" w:rsidR="009135C5" w:rsidRPr="00344FF3" w:rsidRDefault="009135C5" w:rsidP="009135C5">
      <w:pPr>
        <w:spacing w:after="0" w:line="23" w:lineRule="atLeast"/>
        <w:jc w:val="center"/>
        <w:rPr>
          <w:rFonts w:cstheme="minorHAnsi"/>
          <w:sz w:val="24"/>
          <w:szCs w:val="24"/>
        </w:rPr>
      </w:pPr>
    </w:p>
    <w:p w14:paraId="6FBF8352" w14:textId="77777777" w:rsidR="009135C5" w:rsidRPr="00344FF3" w:rsidRDefault="009135C5" w:rsidP="009135C5">
      <w:pPr>
        <w:spacing w:after="0" w:line="23" w:lineRule="atLeast"/>
        <w:jc w:val="both"/>
        <w:rPr>
          <w:rFonts w:cstheme="minorHAnsi"/>
          <w:sz w:val="24"/>
          <w:szCs w:val="24"/>
        </w:rPr>
      </w:pPr>
      <w:r w:rsidRPr="00344FF3">
        <w:rPr>
          <w:rFonts w:cstheme="minorHAnsi"/>
          <w:sz w:val="24"/>
          <w:szCs w:val="24"/>
        </w:rPr>
        <w:t xml:space="preserve">Na mocy przysługującego mi uprawnienia, wynikającego z art. 7 ust. 3  </w:t>
      </w:r>
      <w:proofErr w:type="spellStart"/>
      <w:r w:rsidRPr="00344FF3">
        <w:rPr>
          <w:rFonts w:cstheme="minorHAnsi"/>
          <w:sz w:val="24"/>
          <w:szCs w:val="24"/>
        </w:rPr>
        <w:t>zd</w:t>
      </w:r>
      <w:proofErr w:type="spellEnd"/>
      <w:r w:rsidRPr="00344FF3">
        <w:rPr>
          <w:rFonts w:cstheme="minorHAnsi"/>
          <w:sz w:val="24"/>
          <w:szCs w:val="24"/>
        </w:rPr>
        <w:t>. 1. Rozporządzenia Parlamentu Europejskiego i Rady (UE) 2016/679 z dnia 27 kwietnia 2016 r. w sprawie ochrony osób fizycznych w związku z przetwarzaniem danych osobowych  i w sprawie swobodnego przepływu takich danych oraz uchylenia dyrektywy 95/46/WE (ogólne rozporządzenie o ochronie danych; tzw. „RODO” ), niniejszym wycofuję wyrażoną przeze mnie zgodę na przetwarzanie danych osobowych ______________________________,  w celach: ______________________________, przetwarzanych przez: ______________________________.</w:t>
      </w:r>
    </w:p>
    <w:p w14:paraId="211DE4F7" w14:textId="77777777" w:rsidR="009135C5" w:rsidRPr="00344FF3" w:rsidRDefault="009135C5" w:rsidP="009135C5">
      <w:pPr>
        <w:spacing w:after="0" w:line="23" w:lineRule="atLeast"/>
        <w:rPr>
          <w:rFonts w:cstheme="minorHAnsi"/>
          <w:sz w:val="24"/>
          <w:szCs w:val="24"/>
        </w:rPr>
      </w:pPr>
    </w:p>
    <w:p w14:paraId="12E59B18" w14:textId="77777777" w:rsidR="009135C5" w:rsidRPr="00344FF3" w:rsidRDefault="009135C5" w:rsidP="009135C5">
      <w:pPr>
        <w:spacing w:after="0" w:line="23" w:lineRule="atLeast"/>
        <w:rPr>
          <w:rFonts w:cstheme="minorHAnsi"/>
          <w:sz w:val="24"/>
          <w:szCs w:val="24"/>
        </w:rPr>
      </w:pPr>
    </w:p>
    <w:p w14:paraId="0D7BA683" w14:textId="77777777" w:rsidR="009135C5" w:rsidRPr="00344FF3" w:rsidRDefault="009135C5" w:rsidP="009135C5">
      <w:pPr>
        <w:spacing w:after="0" w:line="23" w:lineRule="atLeast"/>
        <w:rPr>
          <w:rFonts w:cstheme="minorHAnsi"/>
          <w:sz w:val="24"/>
          <w:szCs w:val="24"/>
        </w:rPr>
      </w:pPr>
    </w:p>
    <w:p w14:paraId="5BAFAB4E" w14:textId="77777777" w:rsidR="009135C5" w:rsidRPr="00344FF3" w:rsidRDefault="009135C5" w:rsidP="009135C5">
      <w:pPr>
        <w:spacing w:after="0" w:line="23" w:lineRule="atLeast"/>
        <w:rPr>
          <w:rFonts w:cstheme="minorHAnsi"/>
          <w:sz w:val="24"/>
          <w:szCs w:val="24"/>
        </w:rPr>
      </w:pPr>
    </w:p>
    <w:p w14:paraId="7D4BC69E" w14:textId="77777777" w:rsidR="009135C5" w:rsidRPr="00344FF3" w:rsidRDefault="009135C5" w:rsidP="009135C5">
      <w:pPr>
        <w:spacing w:after="0" w:line="23" w:lineRule="atLeast"/>
        <w:ind w:left="4963"/>
        <w:rPr>
          <w:rFonts w:cstheme="minorHAnsi"/>
          <w:sz w:val="24"/>
          <w:szCs w:val="24"/>
        </w:rPr>
      </w:pPr>
      <w:r w:rsidRPr="00344FF3">
        <w:rPr>
          <w:rFonts w:cstheme="minorHAnsi"/>
          <w:sz w:val="24"/>
          <w:szCs w:val="24"/>
        </w:rPr>
        <w:t>_____________________________</w:t>
      </w:r>
    </w:p>
    <w:p w14:paraId="5F0FA231" w14:textId="77777777" w:rsidR="009135C5" w:rsidRDefault="009135C5" w:rsidP="009135C5">
      <w:pPr>
        <w:spacing w:after="0" w:line="23" w:lineRule="atLeast"/>
        <w:ind w:left="4963"/>
        <w:rPr>
          <w:rFonts w:cstheme="minorHAnsi"/>
          <w:sz w:val="24"/>
          <w:szCs w:val="24"/>
        </w:rPr>
      </w:pPr>
      <w:r w:rsidRPr="00344FF3">
        <w:rPr>
          <w:rFonts w:cstheme="minorHAnsi"/>
          <w:sz w:val="24"/>
          <w:szCs w:val="24"/>
        </w:rPr>
        <w:t>(czytelny podpis, data)</w:t>
      </w:r>
    </w:p>
    <w:p w14:paraId="15A04AC6" w14:textId="77777777" w:rsidR="009135C5" w:rsidRPr="00232526" w:rsidRDefault="009135C5" w:rsidP="00232526"/>
    <w:sectPr w:rsidR="009135C5" w:rsidRPr="00232526" w:rsidSect="00524FE2">
      <w:headerReference w:type="default" r:id="rId13"/>
      <w:footerReference w:type="default" r:id="rId14"/>
      <w:pgSz w:w="11906" w:h="16838"/>
      <w:pgMar w:top="1644" w:right="1418" w:bottom="1418" w:left="1418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951B36E" w14:textId="77777777" w:rsidR="001923DD" w:rsidRDefault="001923DD" w:rsidP="002401D0">
      <w:pPr>
        <w:spacing w:after="0" w:line="240" w:lineRule="auto"/>
      </w:pPr>
      <w:r>
        <w:separator/>
      </w:r>
    </w:p>
  </w:endnote>
  <w:endnote w:type="continuationSeparator" w:id="0">
    <w:p w14:paraId="3D4B26D4" w14:textId="77777777" w:rsidR="001923DD" w:rsidRDefault="001923DD" w:rsidP="002401D0">
      <w:pPr>
        <w:spacing w:after="0" w:line="240" w:lineRule="auto"/>
      </w:pPr>
      <w:r>
        <w:continuationSeparator/>
      </w:r>
    </w:p>
  </w:endnote>
  <w:endnote w:type="continuationNotice" w:id="1">
    <w:p w14:paraId="0E02C973" w14:textId="77777777" w:rsidR="001923DD" w:rsidRDefault="001923D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695696398"/>
      <w:docPartObj>
        <w:docPartGallery w:val="Page Numbers (Bottom of Page)"/>
        <w:docPartUnique/>
      </w:docPartObj>
    </w:sdtPr>
    <w:sdtEndPr/>
    <w:sdtContent>
      <w:p w14:paraId="0901084C" w14:textId="54BACAA9" w:rsidR="00CC2D6A" w:rsidRDefault="00CC2D6A" w:rsidP="00CC2D6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C394C">
          <w:rPr>
            <w:noProof/>
          </w:rPr>
          <w:t>4</w:t>
        </w:r>
        <w:r>
          <w:fldChar w:fldCharType="end"/>
        </w:r>
      </w:p>
    </w:sdtContent>
  </w:sdt>
  <w:sdt>
    <w:sdtPr>
      <w:id w:val="1036013140"/>
      <w:docPartObj>
        <w:docPartGallery w:val="Page Numbers (Bottom of Page)"/>
        <w:docPartUnique/>
      </w:docPartObj>
    </w:sdtPr>
    <w:sdtEndPr/>
    <w:sdtContent>
      <w:p w14:paraId="037FB60E" w14:textId="4B6FA396" w:rsidR="002A575F" w:rsidRPr="00226E02" w:rsidRDefault="00CC2D6A" w:rsidP="00CC2D6A">
        <w:pPr>
          <w:pStyle w:val="Stopka"/>
        </w:pPr>
        <w:r>
          <w:rPr>
            <w:noProof/>
            <w:lang w:eastAsia="pl-PL"/>
          </w:rPr>
          <w:drawing>
            <wp:anchor distT="0" distB="0" distL="114300" distR="114300" simplePos="0" relativeHeight="251660288" behindDoc="1" locked="0" layoutInCell="1" allowOverlap="1" wp14:anchorId="52790618" wp14:editId="07EBB3BE">
              <wp:simplePos x="0" y="0"/>
              <wp:positionH relativeFrom="column">
                <wp:align>left</wp:align>
              </wp:positionH>
              <wp:positionV relativeFrom="paragraph">
                <wp:posOffset>-396875</wp:posOffset>
              </wp:positionV>
              <wp:extent cx="1706400" cy="903600"/>
              <wp:effectExtent l="0" t="0" r="8255" b="0"/>
              <wp:wrapNone/>
              <wp:docPr id="11" name="Obraz 11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706400" cy="903600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CE065A6" w14:textId="77777777" w:rsidR="001923DD" w:rsidRDefault="001923DD" w:rsidP="002401D0">
      <w:pPr>
        <w:spacing w:after="0" w:line="240" w:lineRule="auto"/>
      </w:pPr>
      <w:r>
        <w:separator/>
      </w:r>
    </w:p>
  </w:footnote>
  <w:footnote w:type="continuationSeparator" w:id="0">
    <w:p w14:paraId="2ED08DE8" w14:textId="77777777" w:rsidR="001923DD" w:rsidRDefault="001923DD" w:rsidP="002401D0">
      <w:pPr>
        <w:spacing w:after="0" w:line="240" w:lineRule="auto"/>
      </w:pPr>
      <w:r>
        <w:continuationSeparator/>
      </w:r>
    </w:p>
  </w:footnote>
  <w:footnote w:type="continuationNotice" w:id="1">
    <w:p w14:paraId="75E69D41" w14:textId="77777777" w:rsidR="001923DD" w:rsidRDefault="001923D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00130B" w14:textId="18D4C796" w:rsidR="00A228CA" w:rsidRDefault="00A228CA" w:rsidP="00A228CA"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5409188F" wp14:editId="595E7C56">
          <wp:simplePos x="0" y="0"/>
          <wp:positionH relativeFrom="column">
            <wp:posOffset>147955</wp:posOffset>
          </wp:positionH>
          <wp:positionV relativeFrom="paragraph">
            <wp:posOffset>-59690</wp:posOffset>
          </wp:positionV>
          <wp:extent cx="5315585" cy="676910"/>
          <wp:effectExtent l="0" t="0" r="0" b="8890"/>
          <wp:wrapNone/>
          <wp:docPr id="10" name="Obraz 10" descr="logo Funduszu z napisem Fundusze Europejskie- Wiedza Edukacja Rozwój, logo Polski z napisem Rzeczpospolita Polska, Flaga UE - napis Unia Europejska, Europejski Fundusz Społeczny&#10;" title="logotypy funduszy europejskich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Obraz 5" descr="logo Funduszu z napisem Fundusze Europejskie- Wiedza Edukacja Rozwój, logo Polski z napisem Rzeczpospolita Polska, Flaga UE - napis Unia Europejska, Europejski Fundusz Społeczny&#10;" title="logotypy funduszy europejskich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15585" cy="6769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9E778D2" w14:textId="77777777" w:rsidR="00A228CA" w:rsidRDefault="00A228CA" w:rsidP="00A228CA">
    <w:pPr>
      <w:pStyle w:val="Nagwek"/>
      <w:jc w:val="center"/>
    </w:pPr>
  </w:p>
  <w:p w14:paraId="3012D274" w14:textId="77777777" w:rsidR="00A228CA" w:rsidRDefault="00A228CA" w:rsidP="00A228CA">
    <w:pPr>
      <w:pStyle w:val="Nagwek"/>
      <w:jc w:val="center"/>
      <w:rPr>
        <w:i/>
        <w:sz w:val="2"/>
        <w:szCs w:val="2"/>
      </w:rPr>
    </w:pPr>
  </w:p>
  <w:p w14:paraId="5D206E87" w14:textId="77777777" w:rsidR="00A228CA" w:rsidRDefault="00A228CA" w:rsidP="00A228CA">
    <w:pPr>
      <w:pStyle w:val="Nagwek"/>
      <w:jc w:val="center"/>
      <w:rPr>
        <w:i/>
        <w:sz w:val="2"/>
        <w:szCs w:val="2"/>
      </w:rPr>
    </w:pPr>
  </w:p>
  <w:p w14:paraId="403D0856" w14:textId="77777777" w:rsidR="00A228CA" w:rsidRDefault="00A228CA" w:rsidP="00A228CA">
    <w:pPr>
      <w:pStyle w:val="Nagwek"/>
      <w:jc w:val="center"/>
      <w:rPr>
        <w:i/>
        <w:sz w:val="2"/>
        <w:szCs w:val="2"/>
      </w:rPr>
    </w:pPr>
  </w:p>
  <w:p w14:paraId="0075962D" w14:textId="77777777" w:rsidR="00A228CA" w:rsidRDefault="00A228CA" w:rsidP="00A228CA">
    <w:pPr>
      <w:pStyle w:val="Nagwek"/>
      <w:pBdr>
        <w:bottom w:val="single" w:sz="6" w:space="1" w:color="auto"/>
      </w:pBdr>
      <w:jc w:val="center"/>
      <w:rPr>
        <w:i/>
        <w:sz w:val="2"/>
        <w:szCs w:val="2"/>
      </w:rPr>
    </w:pPr>
    <w:r>
      <w:rPr>
        <w:i/>
      </w:rPr>
      <w:t xml:space="preserve">Usługi indywidualnego transportu </w:t>
    </w:r>
    <w:proofErr w:type="spellStart"/>
    <w:r>
      <w:rPr>
        <w:i/>
      </w:rPr>
      <w:t>door</w:t>
    </w:r>
    <w:proofErr w:type="spellEnd"/>
    <w:r>
      <w:rPr>
        <w:i/>
      </w:rPr>
      <w:t>-to-</w:t>
    </w:r>
    <w:proofErr w:type="spellStart"/>
    <w:r>
      <w:rPr>
        <w:i/>
      </w:rPr>
      <w:t>door</w:t>
    </w:r>
    <w:proofErr w:type="spellEnd"/>
    <w:r>
      <w:rPr>
        <w:i/>
      </w:rPr>
      <w:t xml:space="preserve"> oraz poprawa dostępności architektonicznej wielorodzinnych budynków mieszkalnych</w:t>
    </w:r>
  </w:p>
  <w:p w14:paraId="3C16A047" w14:textId="1140F819" w:rsidR="00206EA4" w:rsidRDefault="00206EA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180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180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180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180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80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80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80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80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800" w:firstLine="0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)"/>
      <w:lvlJc w:val="left"/>
      <w:pPr>
        <w:tabs>
          <w:tab w:val="num" w:pos="1770"/>
        </w:tabs>
        <w:ind w:left="1770" w:hanging="360"/>
      </w:pPr>
      <w:rPr>
        <w:rFonts w:hint="default"/>
        <w:sz w:val="22"/>
        <w:szCs w:val="22"/>
      </w:r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)"/>
      <w:lvlJc w:val="left"/>
      <w:pPr>
        <w:tabs>
          <w:tab w:val="num" w:pos="1770"/>
        </w:tabs>
        <w:ind w:left="1770" w:hanging="360"/>
      </w:pPr>
      <w:rPr>
        <w:rFonts w:hint="default"/>
      </w:rPr>
    </w:lvl>
  </w:abstractNum>
  <w:abstractNum w:abstractNumId="5" w15:restartNumberingAfterBreak="0">
    <w:nsid w:val="00FE3292"/>
    <w:multiLevelType w:val="hybridMultilevel"/>
    <w:tmpl w:val="2BBE8174"/>
    <w:lvl w:ilvl="0" w:tplc="D09801D2">
      <w:start w:val="1"/>
      <w:numFmt w:val="upperRoman"/>
      <w:pStyle w:val="Styl4"/>
      <w:lvlText w:val="%1."/>
      <w:lvlJc w:val="left"/>
      <w:pPr>
        <w:ind w:left="-720" w:hanging="360"/>
      </w:pPr>
      <w:rPr>
        <w:rFonts w:ascii="Times New Roman" w:hAnsi="Times New Roman" w:cs="Times New Roman"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6" w15:restartNumberingAfterBreak="0">
    <w:nsid w:val="043D3FAD"/>
    <w:multiLevelType w:val="hybridMultilevel"/>
    <w:tmpl w:val="DDB03F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9AF2E7B"/>
    <w:multiLevelType w:val="multilevel"/>
    <w:tmpl w:val="D9B823B4"/>
    <w:lvl w:ilvl="0">
      <w:start w:val="1"/>
      <w:numFmt w:val="bullet"/>
      <w:lvlText w:val="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1134261A"/>
    <w:multiLevelType w:val="multilevel"/>
    <w:tmpl w:val="CA747D4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11355F75"/>
    <w:multiLevelType w:val="multilevel"/>
    <w:tmpl w:val="5FEEB806"/>
    <w:lvl w:ilvl="0">
      <w:start w:val="1"/>
      <w:numFmt w:val="decimal"/>
      <w:pStyle w:val="Styl8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262E7381"/>
    <w:multiLevelType w:val="multilevel"/>
    <w:tmpl w:val="F53CA7F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1" w15:restartNumberingAfterBreak="0">
    <w:nsid w:val="339650AB"/>
    <w:multiLevelType w:val="multilevel"/>
    <w:tmpl w:val="12FEE3BA"/>
    <w:lvl w:ilvl="0">
      <w:start w:val="1"/>
      <w:numFmt w:val="upperRoman"/>
      <w:lvlText w:val="%1."/>
      <w:lvlJc w:val="left"/>
      <w:pPr>
        <w:tabs>
          <w:tab w:val="num" w:pos="0"/>
        </w:tabs>
        <w:ind w:left="1800" w:hanging="72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200" w:hanging="180"/>
      </w:pPr>
    </w:lvl>
  </w:abstractNum>
  <w:abstractNum w:abstractNumId="12" w15:restartNumberingAfterBreak="0">
    <w:nsid w:val="3E25483F"/>
    <w:multiLevelType w:val="multilevel"/>
    <w:tmpl w:val="C1DA7C42"/>
    <w:styleLink w:val="WWNum2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3" w15:restartNumberingAfterBreak="0">
    <w:nsid w:val="41FD3F64"/>
    <w:multiLevelType w:val="multilevel"/>
    <w:tmpl w:val="5EFC7BA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4" w15:restartNumberingAfterBreak="0">
    <w:nsid w:val="49690E39"/>
    <w:multiLevelType w:val="multilevel"/>
    <w:tmpl w:val="BCE6580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5" w15:restartNumberingAfterBreak="0">
    <w:nsid w:val="4E641A64"/>
    <w:multiLevelType w:val="hybridMultilevel"/>
    <w:tmpl w:val="9476E668"/>
    <w:lvl w:ilvl="0" w:tplc="F8824534">
      <w:start w:val="1"/>
      <w:numFmt w:val="lowerLetter"/>
      <w:lvlText w:val="%1."/>
      <w:lvlJc w:val="left"/>
      <w:pPr>
        <w:tabs>
          <w:tab w:val="num" w:pos="717"/>
        </w:tabs>
        <w:ind w:left="717" w:hanging="360"/>
      </w:pPr>
      <w:rPr>
        <w:rFonts w:ascii="Arial Narrow" w:eastAsia="Times New Roman" w:hAnsi="Arial Narrow" w:cs="Times New Roman"/>
      </w:rPr>
    </w:lvl>
    <w:lvl w:ilvl="1" w:tplc="65DACE68">
      <w:start w:val="1"/>
      <w:numFmt w:val="decimal"/>
      <w:pStyle w:val="Podtytu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b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16" w15:restartNumberingAfterBreak="0">
    <w:nsid w:val="4F3322B3"/>
    <w:multiLevelType w:val="hybridMultilevel"/>
    <w:tmpl w:val="3C6C8D42"/>
    <w:lvl w:ilvl="0" w:tplc="B4161F3A">
      <w:start w:val="1"/>
      <w:numFmt w:val="upperRoman"/>
      <w:pStyle w:val="Styl7"/>
      <w:lvlText w:val="%1."/>
      <w:lvlJc w:val="right"/>
      <w:pPr>
        <w:ind w:left="928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467CF0"/>
    <w:multiLevelType w:val="multilevel"/>
    <w:tmpl w:val="B85ACD4C"/>
    <w:lvl w:ilvl="0">
      <w:start w:val="1"/>
      <w:numFmt w:val="decimal"/>
      <w:lvlText w:val="%1."/>
      <w:lvlJc w:val="left"/>
      <w:pPr>
        <w:tabs>
          <w:tab w:val="num" w:pos="0"/>
        </w:tabs>
        <w:ind w:left="1353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73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793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513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233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953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673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393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113" w:hanging="180"/>
      </w:pPr>
    </w:lvl>
  </w:abstractNum>
  <w:abstractNum w:abstractNumId="18" w15:restartNumberingAfterBreak="0">
    <w:nsid w:val="588E15C4"/>
    <w:multiLevelType w:val="hybridMultilevel"/>
    <w:tmpl w:val="2878FDCA"/>
    <w:lvl w:ilvl="0" w:tplc="F05C947C">
      <w:start w:val="1"/>
      <w:numFmt w:val="decimal"/>
      <w:pStyle w:val="Styl15"/>
      <w:lvlText w:val="%1)"/>
      <w:lvlJc w:val="left"/>
      <w:pPr>
        <w:ind w:left="502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6E63FF8"/>
    <w:multiLevelType w:val="multilevel"/>
    <w:tmpl w:val="97EE071E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decimal"/>
      <w:lvlText w:val="%3)"/>
      <w:lvlJc w:val="left"/>
      <w:pPr>
        <w:tabs>
          <w:tab w:val="num" w:pos="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0" w15:restartNumberingAfterBreak="0">
    <w:nsid w:val="6E2429F1"/>
    <w:multiLevelType w:val="hybridMultilevel"/>
    <w:tmpl w:val="8D683B8E"/>
    <w:lvl w:ilvl="0" w:tplc="48682676">
      <w:start w:val="1"/>
      <w:numFmt w:val="decimal"/>
      <w:pStyle w:val="Normalnywypunktowanie"/>
      <w:lvlText w:val="%1."/>
      <w:lvlJc w:val="left"/>
      <w:pPr>
        <w:ind w:left="19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70C61DE5"/>
    <w:multiLevelType w:val="hybridMultilevel"/>
    <w:tmpl w:val="86283114"/>
    <w:lvl w:ilvl="0" w:tplc="3EE07658">
      <w:start w:val="1"/>
      <w:numFmt w:val="decimal"/>
      <w:pStyle w:val="Styl3"/>
      <w:lvlText w:val="%1."/>
      <w:lvlJc w:val="left"/>
      <w:pPr>
        <w:ind w:left="502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3916" w:hanging="360"/>
      </w:pPr>
    </w:lvl>
    <w:lvl w:ilvl="2" w:tplc="0415001B" w:tentative="1">
      <w:start w:val="1"/>
      <w:numFmt w:val="lowerRoman"/>
      <w:lvlText w:val="%3."/>
      <w:lvlJc w:val="right"/>
      <w:pPr>
        <w:ind w:left="4636" w:hanging="180"/>
      </w:pPr>
    </w:lvl>
    <w:lvl w:ilvl="3" w:tplc="0415000F" w:tentative="1">
      <w:start w:val="1"/>
      <w:numFmt w:val="decimal"/>
      <w:lvlText w:val="%4."/>
      <w:lvlJc w:val="left"/>
      <w:pPr>
        <w:ind w:left="5356" w:hanging="360"/>
      </w:pPr>
    </w:lvl>
    <w:lvl w:ilvl="4" w:tplc="04150019" w:tentative="1">
      <w:start w:val="1"/>
      <w:numFmt w:val="lowerLetter"/>
      <w:lvlText w:val="%5."/>
      <w:lvlJc w:val="left"/>
      <w:pPr>
        <w:ind w:left="6076" w:hanging="360"/>
      </w:pPr>
    </w:lvl>
    <w:lvl w:ilvl="5" w:tplc="0415001B" w:tentative="1">
      <w:start w:val="1"/>
      <w:numFmt w:val="lowerRoman"/>
      <w:lvlText w:val="%6."/>
      <w:lvlJc w:val="right"/>
      <w:pPr>
        <w:ind w:left="6796" w:hanging="180"/>
      </w:pPr>
    </w:lvl>
    <w:lvl w:ilvl="6" w:tplc="0415000F" w:tentative="1">
      <w:start w:val="1"/>
      <w:numFmt w:val="decimal"/>
      <w:lvlText w:val="%7."/>
      <w:lvlJc w:val="left"/>
      <w:pPr>
        <w:ind w:left="7516" w:hanging="360"/>
      </w:pPr>
    </w:lvl>
    <w:lvl w:ilvl="7" w:tplc="04150019" w:tentative="1">
      <w:start w:val="1"/>
      <w:numFmt w:val="lowerLetter"/>
      <w:lvlText w:val="%8."/>
      <w:lvlJc w:val="left"/>
      <w:pPr>
        <w:ind w:left="8236" w:hanging="360"/>
      </w:pPr>
    </w:lvl>
    <w:lvl w:ilvl="8" w:tplc="0415001B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22" w15:restartNumberingAfterBreak="0">
    <w:nsid w:val="734C72B6"/>
    <w:multiLevelType w:val="multilevel"/>
    <w:tmpl w:val="00368D3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i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position w:val="0"/>
        <w:sz w:val="22"/>
        <w:u w:val="none"/>
        <w:effect w:val="none"/>
        <w:vertAlign w:val="baseline"/>
        <w:specVanish w:val="0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440" w:hanging="360"/>
      </w:pPr>
      <w:rPr>
        <w:rFonts w:ascii="Calibri" w:eastAsia="Calibri" w:hAnsi="Calibri" w:cs="Calibri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3" w15:restartNumberingAfterBreak="0">
    <w:nsid w:val="78E67139"/>
    <w:multiLevelType w:val="multilevel"/>
    <w:tmpl w:val="CD62BD4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4" w15:restartNumberingAfterBreak="0">
    <w:nsid w:val="7C8B3B2D"/>
    <w:multiLevelType w:val="multilevel"/>
    <w:tmpl w:val="EFF4E54A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6"/>
      <w:numFmt w:val="decimal"/>
      <w:lvlText w:val="%3."/>
      <w:lvlJc w:val="left"/>
      <w:pPr>
        <w:tabs>
          <w:tab w:val="num" w:pos="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9"/>
  </w:num>
  <w:num w:numId="2">
    <w:abstractNumId w:val="5"/>
  </w:num>
  <w:num w:numId="3">
    <w:abstractNumId w:val="21"/>
  </w:num>
  <w:num w:numId="4">
    <w:abstractNumId w:val="12"/>
  </w:num>
  <w:num w:numId="5">
    <w:abstractNumId w:val="16"/>
  </w:num>
  <w:num w:numId="6">
    <w:abstractNumId w:val="20"/>
  </w:num>
  <w:num w:numId="7">
    <w:abstractNumId w:val="15"/>
  </w:num>
  <w:num w:numId="8">
    <w:abstractNumId w:val="18"/>
  </w:num>
  <w:num w:numId="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4"/>
    <w:lvlOverride w:ilvl="0">
      <w:startOverride w:val="1"/>
    </w:lvlOverride>
    <w:lvlOverride w:ilvl="1">
      <w:startOverride w:val="1"/>
    </w:lvlOverride>
    <w:lvlOverride w:ilvl="2">
      <w:startOverride w:val="6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7"/>
  </w:num>
  <w:num w:numId="20">
    <w:abstractNumId w:val="6"/>
  </w:num>
  <w:num w:numId="21">
    <w:abstractNumId w:val="0"/>
  </w:num>
  <w:num w:numId="22">
    <w:abstractNumId w:val="1"/>
  </w:num>
  <w:num w:numId="23">
    <w:abstractNumId w:val="2"/>
  </w:num>
  <w:num w:numId="24">
    <w:abstractNumId w:val="3"/>
  </w:num>
  <w:num w:numId="25">
    <w:abstractNumId w:val="4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190D"/>
    <w:rsid w:val="0000022B"/>
    <w:rsid w:val="00002102"/>
    <w:rsid w:val="00005544"/>
    <w:rsid w:val="00011335"/>
    <w:rsid w:val="00013A4C"/>
    <w:rsid w:val="00015952"/>
    <w:rsid w:val="00017F3E"/>
    <w:rsid w:val="000245A8"/>
    <w:rsid w:val="00024811"/>
    <w:rsid w:val="00024DE6"/>
    <w:rsid w:val="0002607C"/>
    <w:rsid w:val="000261D9"/>
    <w:rsid w:val="00026438"/>
    <w:rsid w:val="000267FB"/>
    <w:rsid w:val="00027A58"/>
    <w:rsid w:val="00027A65"/>
    <w:rsid w:val="00032059"/>
    <w:rsid w:val="000326AE"/>
    <w:rsid w:val="000336FF"/>
    <w:rsid w:val="00034B07"/>
    <w:rsid w:val="00034F87"/>
    <w:rsid w:val="000426A9"/>
    <w:rsid w:val="000442BF"/>
    <w:rsid w:val="00045853"/>
    <w:rsid w:val="00046058"/>
    <w:rsid w:val="000460DF"/>
    <w:rsid w:val="00047E90"/>
    <w:rsid w:val="00051935"/>
    <w:rsid w:val="00057FC6"/>
    <w:rsid w:val="000618B6"/>
    <w:rsid w:val="00065708"/>
    <w:rsid w:val="00067262"/>
    <w:rsid w:val="000705AD"/>
    <w:rsid w:val="000719ED"/>
    <w:rsid w:val="00071C54"/>
    <w:rsid w:val="00074CA3"/>
    <w:rsid w:val="000759C9"/>
    <w:rsid w:val="0007663D"/>
    <w:rsid w:val="00077D30"/>
    <w:rsid w:val="00081105"/>
    <w:rsid w:val="000824AF"/>
    <w:rsid w:val="00084E71"/>
    <w:rsid w:val="000862ED"/>
    <w:rsid w:val="000878EA"/>
    <w:rsid w:val="000926CD"/>
    <w:rsid w:val="000A164B"/>
    <w:rsid w:val="000A2A20"/>
    <w:rsid w:val="000A334D"/>
    <w:rsid w:val="000A3D23"/>
    <w:rsid w:val="000A4167"/>
    <w:rsid w:val="000A4551"/>
    <w:rsid w:val="000A5650"/>
    <w:rsid w:val="000A79A0"/>
    <w:rsid w:val="000B0443"/>
    <w:rsid w:val="000B0E4A"/>
    <w:rsid w:val="000B1D76"/>
    <w:rsid w:val="000B3ED0"/>
    <w:rsid w:val="000B406A"/>
    <w:rsid w:val="000B4F85"/>
    <w:rsid w:val="000B5508"/>
    <w:rsid w:val="000B7238"/>
    <w:rsid w:val="000B72AE"/>
    <w:rsid w:val="000C2D7E"/>
    <w:rsid w:val="000C57FE"/>
    <w:rsid w:val="000C6D3E"/>
    <w:rsid w:val="000C777C"/>
    <w:rsid w:val="000D0AAB"/>
    <w:rsid w:val="000D18FB"/>
    <w:rsid w:val="000D2532"/>
    <w:rsid w:val="000D37E9"/>
    <w:rsid w:val="000D544A"/>
    <w:rsid w:val="000D7DE2"/>
    <w:rsid w:val="000E24D9"/>
    <w:rsid w:val="000F21E6"/>
    <w:rsid w:val="000F4FEC"/>
    <w:rsid w:val="000F500B"/>
    <w:rsid w:val="000F5CA8"/>
    <w:rsid w:val="000F66D4"/>
    <w:rsid w:val="001005D6"/>
    <w:rsid w:val="00101284"/>
    <w:rsid w:val="00103B0B"/>
    <w:rsid w:val="001040DA"/>
    <w:rsid w:val="001065EF"/>
    <w:rsid w:val="001073CC"/>
    <w:rsid w:val="001109DD"/>
    <w:rsid w:val="001123FC"/>
    <w:rsid w:val="00113E8E"/>
    <w:rsid w:val="001155E9"/>
    <w:rsid w:val="001207D4"/>
    <w:rsid w:val="00122F91"/>
    <w:rsid w:val="00124D72"/>
    <w:rsid w:val="00124FC8"/>
    <w:rsid w:val="001269A5"/>
    <w:rsid w:val="00132066"/>
    <w:rsid w:val="0013400E"/>
    <w:rsid w:val="00134681"/>
    <w:rsid w:val="0014322C"/>
    <w:rsid w:val="00143F1F"/>
    <w:rsid w:val="00146E54"/>
    <w:rsid w:val="001474A9"/>
    <w:rsid w:val="00151647"/>
    <w:rsid w:val="00153B29"/>
    <w:rsid w:val="00155006"/>
    <w:rsid w:val="001561CE"/>
    <w:rsid w:val="001561F8"/>
    <w:rsid w:val="00157FD6"/>
    <w:rsid w:val="00161162"/>
    <w:rsid w:val="00163220"/>
    <w:rsid w:val="00163C09"/>
    <w:rsid w:val="00164101"/>
    <w:rsid w:val="0016430B"/>
    <w:rsid w:val="00166197"/>
    <w:rsid w:val="00166C9E"/>
    <w:rsid w:val="001677F1"/>
    <w:rsid w:val="001702C8"/>
    <w:rsid w:val="001724F4"/>
    <w:rsid w:val="001738D1"/>
    <w:rsid w:val="001745D5"/>
    <w:rsid w:val="00175777"/>
    <w:rsid w:val="00176431"/>
    <w:rsid w:val="001801A8"/>
    <w:rsid w:val="0018542B"/>
    <w:rsid w:val="001871F3"/>
    <w:rsid w:val="00187BDE"/>
    <w:rsid w:val="0019032F"/>
    <w:rsid w:val="00192126"/>
    <w:rsid w:val="001923DD"/>
    <w:rsid w:val="00194020"/>
    <w:rsid w:val="001942DD"/>
    <w:rsid w:val="00195A2E"/>
    <w:rsid w:val="001A20EC"/>
    <w:rsid w:val="001A325E"/>
    <w:rsid w:val="001A4733"/>
    <w:rsid w:val="001A5757"/>
    <w:rsid w:val="001B3DF3"/>
    <w:rsid w:val="001C085D"/>
    <w:rsid w:val="001C4C6E"/>
    <w:rsid w:val="001D20CB"/>
    <w:rsid w:val="001D295B"/>
    <w:rsid w:val="001D3A15"/>
    <w:rsid w:val="001D46B5"/>
    <w:rsid w:val="001D6FB1"/>
    <w:rsid w:val="001D72A8"/>
    <w:rsid w:val="001D7385"/>
    <w:rsid w:val="001E02DC"/>
    <w:rsid w:val="001E0F4A"/>
    <w:rsid w:val="001E12D1"/>
    <w:rsid w:val="001E1EBF"/>
    <w:rsid w:val="001E2B56"/>
    <w:rsid w:val="001F2FBC"/>
    <w:rsid w:val="001F3271"/>
    <w:rsid w:val="001F7938"/>
    <w:rsid w:val="00200354"/>
    <w:rsid w:val="0020152F"/>
    <w:rsid w:val="00202826"/>
    <w:rsid w:val="0020395A"/>
    <w:rsid w:val="00204388"/>
    <w:rsid w:val="00205A33"/>
    <w:rsid w:val="00206C51"/>
    <w:rsid w:val="00206EA4"/>
    <w:rsid w:val="00210E99"/>
    <w:rsid w:val="00212D60"/>
    <w:rsid w:val="002137DD"/>
    <w:rsid w:val="00215A90"/>
    <w:rsid w:val="00215D81"/>
    <w:rsid w:val="002177D1"/>
    <w:rsid w:val="00223753"/>
    <w:rsid w:val="00223A1F"/>
    <w:rsid w:val="0022632A"/>
    <w:rsid w:val="00226E02"/>
    <w:rsid w:val="00226E3C"/>
    <w:rsid w:val="00232526"/>
    <w:rsid w:val="0023394C"/>
    <w:rsid w:val="00236688"/>
    <w:rsid w:val="00236C84"/>
    <w:rsid w:val="00236D44"/>
    <w:rsid w:val="002377B8"/>
    <w:rsid w:val="002400CF"/>
    <w:rsid w:val="002401D0"/>
    <w:rsid w:val="00240387"/>
    <w:rsid w:val="00241F75"/>
    <w:rsid w:val="002422CF"/>
    <w:rsid w:val="002449EA"/>
    <w:rsid w:val="002463C5"/>
    <w:rsid w:val="00247000"/>
    <w:rsid w:val="00250C1D"/>
    <w:rsid w:val="00253B14"/>
    <w:rsid w:val="00255869"/>
    <w:rsid w:val="00262A61"/>
    <w:rsid w:val="00265D76"/>
    <w:rsid w:val="00267E1E"/>
    <w:rsid w:val="002702C3"/>
    <w:rsid w:val="00270D77"/>
    <w:rsid w:val="00271115"/>
    <w:rsid w:val="002758D8"/>
    <w:rsid w:val="00277B32"/>
    <w:rsid w:val="00280F4E"/>
    <w:rsid w:val="00281288"/>
    <w:rsid w:val="0028226B"/>
    <w:rsid w:val="002843F8"/>
    <w:rsid w:val="002854E0"/>
    <w:rsid w:val="00286076"/>
    <w:rsid w:val="0028648A"/>
    <w:rsid w:val="002906C3"/>
    <w:rsid w:val="002941A1"/>
    <w:rsid w:val="0029485C"/>
    <w:rsid w:val="002952AA"/>
    <w:rsid w:val="00296FC7"/>
    <w:rsid w:val="002A2CA3"/>
    <w:rsid w:val="002A575F"/>
    <w:rsid w:val="002A6E57"/>
    <w:rsid w:val="002B00A4"/>
    <w:rsid w:val="002B15AA"/>
    <w:rsid w:val="002B1EEC"/>
    <w:rsid w:val="002B2F62"/>
    <w:rsid w:val="002B4DCB"/>
    <w:rsid w:val="002B7771"/>
    <w:rsid w:val="002C051A"/>
    <w:rsid w:val="002D210F"/>
    <w:rsid w:val="002D4897"/>
    <w:rsid w:val="002D4C96"/>
    <w:rsid w:val="002E0DFF"/>
    <w:rsid w:val="002E2E46"/>
    <w:rsid w:val="002E33DE"/>
    <w:rsid w:val="002E6827"/>
    <w:rsid w:val="002E6FF0"/>
    <w:rsid w:val="002F3A16"/>
    <w:rsid w:val="002F4393"/>
    <w:rsid w:val="002F43B7"/>
    <w:rsid w:val="002F48B0"/>
    <w:rsid w:val="002F717D"/>
    <w:rsid w:val="002F738D"/>
    <w:rsid w:val="0030150C"/>
    <w:rsid w:val="0030167C"/>
    <w:rsid w:val="00303FAB"/>
    <w:rsid w:val="00304930"/>
    <w:rsid w:val="003075BD"/>
    <w:rsid w:val="00307C61"/>
    <w:rsid w:val="00310C22"/>
    <w:rsid w:val="00310D23"/>
    <w:rsid w:val="00313999"/>
    <w:rsid w:val="003157DD"/>
    <w:rsid w:val="003203B8"/>
    <w:rsid w:val="00322739"/>
    <w:rsid w:val="00323758"/>
    <w:rsid w:val="00325C92"/>
    <w:rsid w:val="00325D14"/>
    <w:rsid w:val="0032678C"/>
    <w:rsid w:val="00332605"/>
    <w:rsid w:val="0033344B"/>
    <w:rsid w:val="00333F2F"/>
    <w:rsid w:val="00335D4A"/>
    <w:rsid w:val="00335EC9"/>
    <w:rsid w:val="00337A0D"/>
    <w:rsid w:val="003416FE"/>
    <w:rsid w:val="00341AD7"/>
    <w:rsid w:val="00343262"/>
    <w:rsid w:val="0034422D"/>
    <w:rsid w:val="00344FF3"/>
    <w:rsid w:val="00345548"/>
    <w:rsid w:val="00347853"/>
    <w:rsid w:val="00347CD4"/>
    <w:rsid w:val="0035200A"/>
    <w:rsid w:val="00352432"/>
    <w:rsid w:val="00352D2D"/>
    <w:rsid w:val="003531F3"/>
    <w:rsid w:val="0035387A"/>
    <w:rsid w:val="00354364"/>
    <w:rsid w:val="003553D9"/>
    <w:rsid w:val="00357F9A"/>
    <w:rsid w:val="00360773"/>
    <w:rsid w:val="00360B74"/>
    <w:rsid w:val="00364FCA"/>
    <w:rsid w:val="003721D2"/>
    <w:rsid w:val="0037311C"/>
    <w:rsid w:val="00373BA5"/>
    <w:rsid w:val="00373E2C"/>
    <w:rsid w:val="00381194"/>
    <w:rsid w:val="003813E1"/>
    <w:rsid w:val="003848C4"/>
    <w:rsid w:val="00384A59"/>
    <w:rsid w:val="0038548A"/>
    <w:rsid w:val="00385EA5"/>
    <w:rsid w:val="00391217"/>
    <w:rsid w:val="00391B9E"/>
    <w:rsid w:val="00394959"/>
    <w:rsid w:val="00394E2C"/>
    <w:rsid w:val="00396B60"/>
    <w:rsid w:val="003977E4"/>
    <w:rsid w:val="003A02D8"/>
    <w:rsid w:val="003A03A9"/>
    <w:rsid w:val="003A06A4"/>
    <w:rsid w:val="003A0F8A"/>
    <w:rsid w:val="003A10C3"/>
    <w:rsid w:val="003A2E76"/>
    <w:rsid w:val="003A4B86"/>
    <w:rsid w:val="003B196F"/>
    <w:rsid w:val="003B316C"/>
    <w:rsid w:val="003B4EB2"/>
    <w:rsid w:val="003B6E78"/>
    <w:rsid w:val="003B788E"/>
    <w:rsid w:val="003C00FE"/>
    <w:rsid w:val="003C3081"/>
    <w:rsid w:val="003C3EC2"/>
    <w:rsid w:val="003C4282"/>
    <w:rsid w:val="003C58D4"/>
    <w:rsid w:val="003C5DC8"/>
    <w:rsid w:val="003D0F75"/>
    <w:rsid w:val="003D2B2D"/>
    <w:rsid w:val="003D77C3"/>
    <w:rsid w:val="003E2EBE"/>
    <w:rsid w:val="003E3EB9"/>
    <w:rsid w:val="003E7A1E"/>
    <w:rsid w:val="003E7CE9"/>
    <w:rsid w:val="003F14FE"/>
    <w:rsid w:val="003F3201"/>
    <w:rsid w:val="003F404B"/>
    <w:rsid w:val="003F5437"/>
    <w:rsid w:val="003F549A"/>
    <w:rsid w:val="003F5D69"/>
    <w:rsid w:val="003F6AF1"/>
    <w:rsid w:val="00401037"/>
    <w:rsid w:val="004017F0"/>
    <w:rsid w:val="0040180D"/>
    <w:rsid w:val="0040303A"/>
    <w:rsid w:val="00410179"/>
    <w:rsid w:val="00410EF8"/>
    <w:rsid w:val="004111D0"/>
    <w:rsid w:val="004112AD"/>
    <w:rsid w:val="00412D22"/>
    <w:rsid w:val="00413BB2"/>
    <w:rsid w:val="004144D3"/>
    <w:rsid w:val="00417EC5"/>
    <w:rsid w:val="004207C6"/>
    <w:rsid w:val="004213B4"/>
    <w:rsid w:val="00424D5C"/>
    <w:rsid w:val="004265D9"/>
    <w:rsid w:val="00430AFB"/>
    <w:rsid w:val="00431F11"/>
    <w:rsid w:val="00433551"/>
    <w:rsid w:val="0043367B"/>
    <w:rsid w:val="004336E9"/>
    <w:rsid w:val="00435A60"/>
    <w:rsid w:val="00436E09"/>
    <w:rsid w:val="004371FC"/>
    <w:rsid w:val="00443A57"/>
    <w:rsid w:val="0044531A"/>
    <w:rsid w:val="0044562B"/>
    <w:rsid w:val="0044582D"/>
    <w:rsid w:val="00446275"/>
    <w:rsid w:val="00447020"/>
    <w:rsid w:val="00452969"/>
    <w:rsid w:val="00452E37"/>
    <w:rsid w:val="0045458A"/>
    <w:rsid w:val="00455C35"/>
    <w:rsid w:val="00457D22"/>
    <w:rsid w:val="00460284"/>
    <w:rsid w:val="00463AB3"/>
    <w:rsid w:val="0046493D"/>
    <w:rsid w:val="00470FAD"/>
    <w:rsid w:val="00471EF3"/>
    <w:rsid w:val="00474149"/>
    <w:rsid w:val="0047547E"/>
    <w:rsid w:val="00476255"/>
    <w:rsid w:val="004768BD"/>
    <w:rsid w:val="0048248D"/>
    <w:rsid w:val="00483164"/>
    <w:rsid w:val="0048344F"/>
    <w:rsid w:val="00483BE4"/>
    <w:rsid w:val="00483FA8"/>
    <w:rsid w:val="004869A2"/>
    <w:rsid w:val="00490146"/>
    <w:rsid w:val="004910E8"/>
    <w:rsid w:val="00491A67"/>
    <w:rsid w:val="00493008"/>
    <w:rsid w:val="004951C1"/>
    <w:rsid w:val="004974DD"/>
    <w:rsid w:val="004A2080"/>
    <w:rsid w:val="004A32FC"/>
    <w:rsid w:val="004A3D13"/>
    <w:rsid w:val="004B147E"/>
    <w:rsid w:val="004B2419"/>
    <w:rsid w:val="004B2747"/>
    <w:rsid w:val="004B3F0B"/>
    <w:rsid w:val="004B40BD"/>
    <w:rsid w:val="004B69EE"/>
    <w:rsid w:val="004B79A6"/>
    <w:rsid w:val="004B7F8E"/>
    <w:rsid w:val="004C0677"/>
    <w:rsid w:val="004C2B89"/>
    <w:rsid w:val="004C3078"/>
    <w:rsid w:val="004C419D"/>
    <w:rsid w:val="004C67B8"/>
    <w:rsid w:val="004C7ACC"/>
    <w:rsid w:val="004D0853"/>
    <w:rsid w:val="004D2799"/>
    <w:rsid w:val="004D37AA"/>
    <w:rsid w:val="004D3E9B"/>
    <w:rsid w:val="004D3F87"/>
    <w:rsid w:val="004D7E89"/>
    <w:rsid w:val="004E1555"/>
    <w:rsid w:val="004E3BED"/>
    <w:rsid w:val="004E5B92"/>
    <w:rsid w:val="004E5C53"/>
    <w:rsid w:val="004E6A37"/>
    <w:rsid w:val="004E7FBC"/>
    <w:rsid w:val="0050214E"/>
    <w:rsid w:val="00505F6C"/>
    <w:rsid w:val="00506EA4"/>
    <w:rsid w:val="0050797C"/>
    <w:rsid w:val="00520A3C"/>
    <w:rsid w:val="00522AEB"/>
    <w:rsid w:val="00524FE2"/>
    <w:rsid w:val="005271A3"/>
    <w:rsid w:val="00527DE3"/>
    <w:rsid w:val="00532543"/>
    <w:rsid w:val="005328A0"/>
    <w:rsid w:val="00532C04"/>
    <w:rsid w:val="005335B0"/>
    <w:rsid w:val="00533DF3"/>
    <w:rsid w:val="005347FF"/>
    <w:rsid w:val="00541962"/>
    <w:rsid w:val="00542622"/>
    <w:rsid w:val="00543DC9"/>
    <w:rsid w:val="005446AB"/>
    <w:rsid w:val="00546645"/>
    <w:rsid w:val="005467E0"/>
    <w:rsid w:val="00547096"/>
    <w:rsid w:val="005510BA"/>
    <w:rsid w:val="00551E4A"/>
    <w:rsid w:val="00552672"/>
    <w:rsid w:val="005600C1"/>
    <w:rsid w:val="005614CA"/>
    <w:rsid w:val="0056169B"/>
    <w:rsid w:val="00562BBA"/>
    <w:rsid w:val="00564C24"/>
    <w:rsid w:val="0056553A"/>
    <w:rsid w:val="0057179D"/>
    <w:rsid w:val="005742FB"/>
    <w:rsid w:val="00575CF3"/>
    <w:rsid w:val="00581E3C"/>
    <w:rsid w:val="00582449"/>
    <w:rsid w:val="00582C4A"/>
    <w:rsid w:val="005832AC"/>
    <w:rsid w:val="00584121"/>
    <w:rsid w:val="00585812"/>
    <w:rsid w:val="005864C0"/>
    <w:rsid w:val="00586E02"/>
    <w:rsid w:val="00590A6E"/>
    <w:rsid w:val="00596DFC"/>
    <w:rsid w:val="005A0CA1"/>
    <w:rsid w:val="005A471D"/>
    <w:rsid w:val="005A5AA9"/>
    <w:rsid w:val="005A651B"/>
    <w:rsid w:val="005A7A36"/>
    <w:rsid w:val="005B0636"/>
    <w:rsid w:val="005B1F28"/>
    <w:rsid w:val="005B2786"/>
    <w:rsid w:val="005B3183"/>
    <w:rsid w:val="005B3D49"/>
    <w:rsid w:val="005B77BF"/>
    <w:rsid w:val="005C05AA"/>
    <w:rsid w:val="005C0A0B"/>
    <w:rsid w:val="005C3161"/>
    <w:rsid w:val="005C3E55"/>
    <w:rsid w:val="005C526D"/>
    <w:rsid w:val="005C6A46"/>
    <w:rsid w:val="005C6E13"/>
    <w:rsid w:val="005C78CC"/>
    <w:rsid w:val="005C78FC"/>
    <w:rsid w:val="005D05EB"/>
    <w:rsid w:val="005D22EB"/>
    <w:rsid w:val="005D4DB8"/>
    <w:rsid w:val="005D5216"/>
    <w:rsid w:val="005D660C"/>
    <w:rsid w:val="005D7628"/>
    <w:rsid w:val="005E2807"/>
    <w:rsid w:val="005E5EC1"/>
    <w:rsid w:val="005E6BEB"/>
    <w:rsid w:val="005E76E7"/>
    <w:rsid w:val="005F0047"/>
    <w:rsid w:val="005F054B"/>
    <w:rsid w:val="005F23CE"/>
    <w:rsid w:val="005F23DF"/>
    <w:rsid w:val="005F2592"/>
    <w:rsid w:val="005F3038"/>
    <w:rsid w:val="005F3176"/>
    <w:rsid w:val="005F5945"/>
    <w:rsid w:val="005F75F9"/>
    <w:rsid w:val="0060189A"/>
    <w:rsid w:val="00601F46"/>
    <w:rsid w:val="00603497"/>
    <w:rsid w:val="006045DD"/>
    <w:rsid w:val="00606984"/>
    <w:rsid w:val="0061554A"/>
    <w:rsid w:val="006217DD"/>
    <w:rsid w:val="00622EF5"/>
    <w:rsid w:val="00623F34"/>
    <w:rsid w:val="00624452"/>
    <w:rsid w:val="0062581B"/>
    <w:rsid w:val="00625990"/>
    <w:rsid w:val="006267DC"/>
    <w:rsid w:val="006274F5"/>
    <w:rsid w:val="006301E7"/>
    <w:rsid w:val="00630794"/>
    <w:rsid w:val="006307AE"/>
    <w:rsid w:val="00632EF9"/>
    <w:rsid w:val="00634D7A"/>
    <w:rsid w:val="00634FEA"/>
    <w:rsid w:val="00635DFE"/>
    <w:rsid w:val="00637492"/>
    <w:rsid w:val="00637A5E"/>
    <w:rsid w:val="00637C04"/>
    <w:rsid w:val="006415D7"/>
    <w:rsid w:val="0064264B"/>
    <w:rsid w:val="00643747"/>
    <w:rsid w:val="00643854"/>
    <w:rsid w:val="0064723A"/>
    <w:rsid w:val="00650ED3"/>
    <w:rsid w:val="00651338"/>
    <w:rsid w:val="00655215"/>
    <w:rsid w:val="00655FC5"/>
    <w:rsid w:val="006573D3"/>
    <w:rsid w:val="00657E31"/>
    <w:rsid w:val="00663343"/>
    <w:rsid w:val="00663D6A"/>
    <w:rsid w:val="00663F75"/>
    <w:rsid w:val="006661E0"/>
    <w:rsid w:val="00666B48"/>
    <w:rsid w:val="0066720B"/>
    <w:rsid w:val="006710FE"/>
    <w:rsid w:val="006711C1"/>
    <w:rsid w:val="00671EFC"/>
    <w:rsid w:val="00672103"/>
    <w:rsid w:val="0067274D"/>
    <w:rsid w:val="006744BD"/>
    <w:rsid w:val="0067504B"/>
    <w:rsid w:val="00676BFD"/>
    <w:rsid w:val="00680C56"/>
    <w:rsid w:val="0068132D"/>
    <w:rsid w:val="00681DDB"/>
    <w:rsid w:val="00683359"/>
    <w:rsid w:val="00686200"/>
    <w:rsid w:val="0069007A"/>
    <w:rsid w:val="00691091"/>
    <w:rsid w:val="00691F37"/>
    <w:rsid w:val="00692E2B"/>
    <w:rsid w:val="00695AF7"/>
    <w:rsid w:val="006A068E"/>
    <w:rsid w:val="006A1CB3"/>
    <w:rsid w:val="006A21AD"/>
    <w:rsid w:val="006A527B"/>
    <w:rsid w:val="006A575C"/>
    <w:rsid w:val="006A6453"/>
    <w:rsid w:val="006A6BEB"/>
    <w:rsid w:val="006B190B"/>
    <w:rsid w:val="006B2398"/>
    <w:rsid w:val="006B30AC"/>
    <w:rsid w:val="006B3819"/>
    <w:rsid w:val="006B4B29"/>
    <w:rsid w:val="006B68B4"/>
    <w:rsid w:val="006B7CF6"/>
    <w:rsid w:val="006C02AD"/>
    <w:rsid w:val="006C34EF"/>
    <w:rsid w:val="006C67E2"/>
    <w:rsid w:val="006D5805"/>
    <w:rsid w:val="006E0D73"/>
    <w:rsid w:val="006E10FD"/>
    <w:rsid w:val="006E793C"/>
    <w:rsid w:val="006F0B1A"/>
    <w:rsid w:val="006F1D4E"/>
    <w:rsid w:val="006F2F62"/>
    <w:rsid w:val="006F3E56"/>
    <w:rsid w:val="006F5408"/>
    <w:rsid w:val="007008B8"/>
    <w:rsid w:val="007010BD"/>
    <w:rsid w:val="00702131"/>
    <w:rsid w:val="007042E3"/>
    <w:rsid w:val="007058A8"/>
    <w:rsid w:val="00706358"/>
    <w:rsid w:val="007117C8"/>
    <w:rsid w:val="00713D16"/>
    <w:rsid w:val="0071425C"/>
    <w:rsid w:val="00714607"/>
    <w:rsid w:val="007173AA"/>
    <w:rsid w:val="00721345"/>
    <w:rsid w:val="00724428"/>
    <w:rsid w:val="007258CF"/>
    <w:rsid w:val="0072601D"/>
    <w:rsid w:val="00726DE4"/>
    <w:rsid w:val="0072785C"/>
    <w:rsid w:val="007340BA"/>
    <w:rsid w:val="00735E3F"/>
    <w:rsid w:val="0073650E"/>
    <w:rsid w:val="00736951"/>
    <w:rsid w:val="007420E0"/>
    <w:rsid w:val="00743A23"/>
    <w:rsid w:val="007450A0"/>
    <w:rsid w:val="0074626D"/>
    <w:rsid w:val="007478B6"/>
    <w:rsid w:val="007501AD"/>
    <w:rsid w:val="00752C2F"/>
    <w:rsid w:val="00752EA2"/>
    <w:rsid w:val="0075699E"/>
    <w:rsid w:val="00757DF5"/>
    <w:rsid w:val="00762698"/>
    <w:rsid w:val="00762E91"/>
    <w:rsid w:val="00764CB3"/>
    <w:rsid w:val="0076633C"/>
    <w:rsid w:val="00772F49"/>
    <w:rsid w:val="00772F69"/>
    <w:rsid w:val="007730DF"/>
    <w:rsid w:val="007737F4"/>
    <w:rsid w:val="00776A26"/>
    <w:rsid w:val="00781FA2"/>
    <w:rsid w:val="007820DE"/>
    <w:rsid w:val="00782C97"/>
    <w:rsid w:val="00783DA3"/>
    <w:rsid w:val="0078594D"/>
    <w:rsid w:val="007860CB"/>
    <w:rsid w:val="0078704B"/>
    <w:rsid w:val="007870B9"/>
    <w:rsid w:val="00791986"/>
    <w:rsid w:val="00794496"/>
    <w:rsid w:val="007953BC"/>
    <w:rsid w:val="0079575F"/>
    <w:rsid w:val="00796AD9"/>
    <w:rsid w:val="007A09C3"/>
    <w:rsid w:val="007A2F05"/>
    <w:rsid w:val="007A38CB"/>
    <w:rsid w:val="007A628E"/>
    <w:rsid w:val="007A69B1"/>
    <w:rsid w:val="007A78C3"/>
    <w:rsid w:val="007B2446"/>
    <w:rsid w:val="007B3730"/>
    <w:rsid w:val="007B3F05"/>
    <w:rsid w:val="007B4612"/>
    <w:rsid w:val="007B4FF3"/>
    <w:rsid w:val="007B5AE5"/>
    <w:rsid w:val="007B777A"/>
    <w:rsid w:val="007C3233"/>
    <w:rsid w:val="007C40AE"/>
    <w:rsid w:val="007C5435"/>
    <w:rsid w:val="007D190D"/>
    <w:rsid w:val="007D316E"/>
    <w:rsid w:val="007D3213"/>
    <w:rsid w:val="007D4432"/>
    <w:rsid w:val="007D617E"/>
    <w:rsid w:val="007E0BA1"/>
    <w:rsid w:val="007E1B7B"/>
    <w:rsid w:val="007E3BCF"/>
    <w:rsid w:val="007E4EAB"/>
    <w:rsid w:val="007E670B"/>
    <w:rsid w:val="007E6F6C"/>
    <w:rsid w:val="007E72FF"/>
    <w:rsid w:val="007F15D5"/>
    <w:rsid w:val="007F3C23"/>
    <w:rsid w:val="007F45DA"/>
    <w:rsid w:val="007F54C6"/>
    <w:rsid w:val="008001B0"/>
    <w:rsid w:val="008007CD"/>
    <w:rsid w:val="008012CD"/>
    <w:rsid w:val="00803824"/>
    <w:rsid w:val="00810A28"/>
    <w:rsid w:val="008118B1"/>
    <w:rsid w:val="00811B0E"/>
    <w:rsid w:val="00812AD4"/>
    <w:rsid w:val="00812E1B"/>
    <w:rsid w:val="00813E2D"/>
    <w:rsid w:val="0082101C"/>
    <w:rsid w:val="00821A55"/>
    <w:rsid w:val="00825D2E"/>
    <w:rsid w:val="008272AB"/>
    <w:rsid w:val="008275AB"/>
    <w:rsid w:val="00832C47"/>
    <w:rsid w:val="00834D80"/>
    <w:rsid w:val="0083538F"/>
    <w:rsid w:val="00835CDD"/>
    <w:rsid w:val="00836134"/>
    <w:rsid w:val="00836207"/>
    <w:rsid w:val="00836CE2"/>
    <w:rsid w:val="00840024"/>
    <w:rsid w:val="0084105A"/>
    <w:rsid w:val="008426F2"/>
    <w:rsid w:val="00846A7E"/>
    <w:rsid w:val="00851282"/>
    <w:rsid w:val="00852929"/>
    <w:rsid w:val="00866770"/>
    <w:rsid w:val="008701D8"/>
    <w:rsid w:val="00871C50"/>
    <w:rsid w:val="00872468"/>
    <w:rsid w:val="008724D3"/>
    <w:rsid w:val="00872A10"/>
    <w:rsid w:val="00874FB3"/>
    <w:rsid w:val="00875D98"/>
    <w:rsid w:val="00877455"/>
    <w:rsid w:val="00877583"/>
    <w:rsid w:val="0088005E"/>
    <w:rsid w:val="00881974"/>
    <w:rsid w:val="008822FD"/>
    <w:rsid w:val="00882B62"/>
    <w:rsid w:val="00883D5A"/>
    <w:rsid w:val="00887941"/>
    <w:rsid w:val="00891DC8"/>
    <w:rsid w:val="00893423"/>
    <w:rsid w:val="00896FEB"/>
    <w:rsid w:val="008A4A44"/>
    <w:rsid w:val="008A5404"/>
    <w:rsid w:val="008B34D9"/>
    <w:rsid w:val="008B5AAE"/>
    <w:rsid w:val="008B7BC6"/>
    <w:rsid w:val="008C073D"/>
    <w:rsid w:val="008C0BAE"/>
    <w:rsid w:val="008C5F46"/>
    <w:rsid w:val="008C6479"/>
    <w:rsid w:val="008D06CF"/>
    <w:rsid w:val="008D0E46"/>
    <w:rsid w:val="008D2DD2"/>
    <w:rsid w:val="008D2E0E"/>
    <w:rsid w:val="008D3656"/>
    <w:rsid w:val="008D3795"/>
    <w:rsid w:val="008D7606"/>
    <w:rsid w:val="008E112E"/>
    <w:rsid w:val="008E1F5A"/>
    <w:rsid w:val="008E3AE7"/>
    <w:rsid w:val="008E49A4"/>
    <w:rsid w:val="008E51F0"/>
    <w:rsid w:val="008E5211"/>
    <w:rsid w:val="008F17F0"/>
    <w:rsid w:val="008F2FDE"/>
    <w:rsid w:val="008F317D"/>
    <w:rsid w:val="008F3F4D"/>
    <w:rsid w:val="008F4A14"/>
    <w:rsid w:val="008F5CB3"/>
    <w:rsid w:val="00900AD5"/>
    <w:rsid w:val="00901A7B"/>
    <w:rsid w:val="009028C2"/>
    <w:rsid w:val="00903028"/>
    <w:rsid w:val="00905DCC"/>
    <w:rsid w:val="00905DDF"/>
    <w:rsid w:val="00912F98"/>
    <w:rsid w:val="009135C5"/>
    <w:rsid w:val="00913BD9"/>
    <w:rsid w:val="00914460"/>
    <w:rsid w:val="0091513A"/>
    <w:rsid w:val="00917B44"/>
    <w:rsid w:val="0092106D"/>
    <w:rsid w:val="009222B4"/>
    <w:rsid w:val="0092595D"/>
    <w:rsid w:val="00926131"/>
    <w:rsid w:val="00926442"/>
    <w:rsid w:val="0093451B"/>
    <w:rsid w:val="009407EF"/>
    <w:rsid w:val="0094250A"/>
    <w:rsid w:val="009443C2"/>
    <w:rsid w:val="0094495E"/>
    <w:rsid w:val="009452D9"/>
    <w:rsid w:val="0094612B"/>
    <w:rsid w:val="00946CB1"/>
    <w:rsid w:val="009502C4"/>
    <w:rsid w:val="00950DC6"/>
    <w:rsid w:val="00955BFD"/>
    <w:rsid w:val="00956C36"/>
    <w:rsid w:val="009606F7"/>
    <w:rsid w:val="00960BDD"/>
    <w:rsid w:val="00960D9D"/>
    <w:rsid w:val="009636CE"/>
    <w:rsid w:val="00963799"/>
    <w:rsid w:val="00964CD0"/>
    <w:rsid w:val="009660C3"/>
    <w:rsid w:val="0096658B"/>
    <w:rsid w:val="009679FE"/>
    <w:rsid w:val="00973080"/>
    <w:rsid w:val="0097390F"/>
    <w:rsid w:val="00974869"/>
    <w:rsid w:val="00975769"/>
    <w:rsid w:val="0097724F"/>
    <w:rsid w:val="009806C6"/>
    <w:rsid w:val="00980902"/>
    <w:rsid w:val="0098412C"/>
    <w:rsid w:val="009867DF"/>
    <w:rsid w:val="009878C8"/>
    <w:rsid w:val="00991543"/>
    <w:rsid w:val="00991A45"/>
    <w:rsid w:val="009931F9"/>
    <w:rsid w:val="00993FDA"/>
    <w:rsid w:val="00994AA1"/>
    <w:rsid w:val="00995386"/>
    <w:rsid w:val="009954DA"/>
    <w:rsid w:val="00995FB8"/>
    <w:rsid w:val="00996C0A"/>
    <w:rsid w:val="009972E1"/>
    <w:rsid w:val="009A1B0C"/>
    <w:rsid w:val="009A40B0"/>
    <w:rsid w:val="009A498E"/>
    <w:rsid w:val="009A56BF"/>
    <w:rsid w:val="009A59DD"/>
    <w:rsid w:val="009B04C6"/>
    <w:rsid w:val="009B0591"/>
    <w:rsid w:val="009B2A1B"/>
    <w:rsid w:val="009B2C0E"/>
    <w:rsid w:val="009B45CA"/>
    <w:rsid w:val="009B5FE7"/>
    <w:rsid w:val="009B6E09"/>
    <w:rsid w:val="009B73D6"/>
    <w:rsid w:val="009C3937"/>
    <w:rsid w:val="009C6CBB"/>
    <w:rsid w:val="009C6FF9"/>
    <w:rsid w:val="009D192E"/>
    <w:rsid w:val="009D48D8"/>
    <w:rsid w:val="009D4A54"/>
    <w:rsid w:val="009D583F"/>
    <w:rsid w:val="009D6383"/>
    <w:rsid w:val="009E0D22"/>
    <w:rsid w:val="009E276C"/>
    <w:rsid w:val="009E32A8"/>
    <w:rsid w:val="009E5CA4"/>
    <w:rsid w:val="009E66E6"/>
    <w:rsid w:val="009E6CD1"/>
    <w:rsid w:val="009F0F0F"/>
    <w:rsid w:val="009F3FC3"/>
    <w:rsid w:val="009F5ADD"/>
    <w:rsid w:val="009F5DDB"/>
    <w:rsid w:val="009F6704"/>
    <w:rsid w:val="009F683B"/>
    <w:rsid w:val="00A002DB"/>
    <w:rsid w:val="00A027C6"/>
    <w:rsid w:val="00A0468D"/>
    <w:rsid w:val="00A07ACF"/>
    <w:rsid w:val="00A100DE"/>
    <w:rsid w:val="00A12BFD"/>
    <w:rsid w:val="00A134D3"/>
    <w:rsid w:val="00A13BD6"/>
    <w:rsid w:val="00A2121F"/>
    <w:rsid w:val="00A21ACA"/>
    <w:rsid w:val="00A228CA"/>
    <w:rsid w:val="00A23695"/>
    <w:rsid w:val="00A23CF9"/>
    <w:rsid w:val="00A245A9"/>
    <w:rsid w:val="00A25278"/>
    <w:rsid w:val="00A259B7"/>
    <w:rsid w:val="00A267DE"/>
    <w:rsid w:val="00A2704C"/>
    <w:rsid w:val="00A304B7"/>
    <w:rsid w:val="00A31C2B"/>
    <w:rsid w:val="00A32153"/>
    <w:rsid w:val="00A3398E"/>
    <w:rsid w:val="00A33CFF"/>
    <w:rsid w:val="00A373FD"/>
    <w:rsid w:val="00A3788A"/>
    <w:rsid w:val="00A40461"/>
    <w:rsid w:val="00A43DA9"/>
    <w:rsid w:val="00A45144"/>
    <w:rsid w:val="00A45D2B"/>
    <w:rsid w:val="00A47DC3"/>
    <w:rsid w:val="00A5224B"/>
    <w:rsid w:val="00A52E11"/>
    <w:rsid w:val="00A53753"/>
    <w:rsid w:val="00A53A15"/>
    <w:rsid w:val="00A53AE1"/>
    <w:rsid w:val="00A53D52"/>
    <w:rsid w:val="00A5695E"/>
    <w:rsid w:val="00A56C57"/>
    <w:rsid w:val="00A571BD"/>
    <w:rsid w:val="00A57606"/>
    <w:rsid w:val="00A60B2C"/>
    <w:rsid w:val="00A67694"/>
    <w:rsid w:val="00A70261"/>
    <w:rsid w:val="00A70871"/>
    <w:rsid w:val="00A70E10"/>
    <w:rsid w:val="00A72325"/>
    <w:rsid w:val="00A73828"/>
    <w:rsid w:val="00A7560A"/>
    <w:rsid w:val="00A7742D"/>
    <w:rsid w:val="00A83315"/>
    <w:rsid w:val="00A85960"/>
    <w:rsid w:val="00A90BAB"/>
    <w:rsid w:val="00A91886"/>
    <w:rsid w:val="00AA0107"/>
    <w:rsid w:val="00AA0B82"/>
    <w:rsid w:val="00AA201D"/>
    <w:rsid w:val="00AA3CC3"/>
    <w:rsid w:val="00AA415D"/>
    <w:rsid w:val="00AB0F13"/>
    <w:rsid w:val="00AB35B1"/>
    <w:rsid w:val="00AB4844"/>
    <w:rsid w:val="00AB690B"/>
    <w:rsid w:val="00AB6AA5"/>
    <w:rsid w:val="00AC0814"/>
    <w:rsid w:val="00AC2973"/>
    <w:rsid w:val="00AC2AD0"/>
    <w:rsid w:val="00AC318F"/>
    <w:rsid w:val="00AC394C"/>
    <w:rsid w:val="00AC44D4"/>
    <w:rsid w:val="00AC4EBE"/>
    <w:rsid w:val="00AC5618"/>
    <w:rsid w:val="00AC6BBC"/>
    <w:rsid w:val="00AD2D4D"/>
    <w:rsid w:val="00AD3055"/>
    <w:rsid w:val="00AD4594"/>
    <w:rsid w:val="00AD5BE2"/>
    <w:rsid w:val="00AD68BF"/>
    <w:rsid w:val="00AD70E3"/>
    <w:rsid w:val="00AE3DEE"/>
    <w:rsid w:val="00AE4046"/>
    <w:rsid w:val="00AE4354"/>
    <w:rsid w:val="00AE665D"/>
    <w:rsid w:val="00AF05C7"/>
    <w:rsid w:val="00AF0E4B"/>
    <w:rsid w:val="00AF3BC9"/>
    <w:rsid w:val="00AF7AD7"/>
    <w:rsid w:val="00B00728"/>
    <w:rsid w:val="00B00ABE"/>
    <w:rsid w:val="00B01FC7"/>
    <w:rsid w:val="00B023E5"/>
    <w:rsid w:val="00B07120"/>
    <w:rsid w:val="00B071B6"/>
    <w:rsid w:val="00B07795"/>
    <w:rsid w:val="00B10D54"/>
    <w:rsid w:val="00B1139F"/>
    <w:rsid w:val="00B14560"/>
    <w:rsid w:val="00B147E8"/>
    <w:rsid w:val="00B16865"/>
    <w:rsid w:val="00B17132"/>
    <w:rsid w:val="00B21D3A"/>
    <w:rsid w:val="00B22905"/>
    <w:rsid w:val="00B2302C"/>
    <w:rsid w:val="00B23757"/>
    <w:rsid w:val="00B27426"/>
    <w:rsid w:val="00B301B1"/>
    <w:rsid w:val="00B35095"/>
    <w:rsid w:val="00B3618F"/>
    <w:rsid w:val="00B41BA1"/>
    <w:rsid w:val="00B44425"/>
    <w:rsid w:val="00B4665C"/>
    <w:rsid w:val="00B51901"/>
    <w:rsid w:val="00B52030"/>
    <w:rsid w:val="00B535DE"/>
    <w:rsid w:val="00B54775"/>
    <w:rsid w:val="00B56365"/>
    <w:rsid w:val="00B56B6B"/>
    <w:rsid w:val="00B56C2A"/>
    <w:rsid w:val="00B56F71"/>
    <w:rsid w:val="00B57812"/>
    <w:rsid w:val="00B6077D"/>
    <w:rsid w:val="00B61018"/>
    <w:rsid w:val="00B61D36"/>
    <w:rsid w:val="00B61F8C"/>
    <w:rsid w:val="00B62CAC"/>
    <w:rsid w:val="00B6303F"/>
    <w:rsid w:val="00B649D6"/>
    <w:rsid w:val="00B64A6E"/>
    <w:rsid w:val="00B67017"/>
    <w:rsid w:val="00B708EB"/>
    <w:rsid w:val="00B77681"/>
    <w:rsid w:val="00B77A84"/>
    <w:rsid w:val="00B816FD"/>
    <w:rsid w:val="00B82B18"/>
    <w:rsid w:val="00B82C37"/>
    <w:rsid w:val="00B83EB8"/>
    <w:rsid w:val="00B903D3"/>
    <w:rsid w:val="00B9188C"/>
    <w:rsid w:val="00B91995"/>
    <w:rsid w:val="00B91C53"/>
    <w:rsid w:val="00B9318B"/>
    <w:rsid w:val="00B95BEB"/>
    <w:rsid w:val="00B96AD8"/>
    <w:rsid w:val="00B9790C"/>
    <w:rsid w:val="00B97FDE"/>
    <w:rsid w:val="00BA1B1B"/>
    <w:rsid w:val="00BA2829"/>
    <w:rsid w:val="00BA2E20"/>
    <w:rsid w:val="00BA306D"/>
    <w:rsid w:val="00BA3A22"/>
    <w:rsid w:val="00BA4DE2"/>
    <w:rsid w:val="00BA4FA9"/>
    <w:rsid w:val="00BA5D43"/>
    <w:rsid w:val="00BA752D"/>
    <w:rsid w:val="00BA7EC8"/>
    <w:rsid w:val="00BB34B3"/>
    <w:rsid w:val="00BB3956"/>
    <w:rsid w:val="00BB3FC9"/>
    <w:rsid w:val="00BC0E56"/>
    <w:rsid w:val="00BC17C7"/>
    <w:rsid w:val="00BC2BE5"/>
    <w:rsid w:val="00BC559A"/>
    <w:rsid w:val="00BC61C4"/>
    <w:rsid w:val="00BD0595"/>
    <w:rsid w:val="00BD32D1"/>
    <w:rsid w:val="00BD4218"/>
    <w:rsid w:val="00BD59E0"/>
    <w:rsid w:val="00BD5AB9"/>
    <w:rsid w:val="00BD707F"/>
    <w:rsid w:val="00BD7B7A"/>
    <w:rsid w:val="00BE1EDB"/>
    <w:rsid w:val="00BE4137"/>
    <w:rsid w:val="00BE436C"/>
    <w:rsid w:val="00BE5F94"/>
    <w:rsid w:val="00BE63DC"/>
    <w:rsid w:val="00BE6626"/>
    <w:rsid w:val="00BF101E"/>
    <w:rsid w:val="00BF40FA"/>
    <w:rsid w:val="00BF5D60"/>
    <w:rsid w:val="00BF5F48"/>
    <w:rsid w:val="00BF6AD5"/>
    <w:rsid w:val="00BF6D89"/>
    <w:rsid w:val="00C00D64"/>
    <w:rsid w:val="00C01AF5"/>
    <w:rsid w:val="00C0225E"/>
    <w:rsid w:val="00C03D71"/>
    <w:rsid w:val="00C05127"/>
    <w:rsid w:val="00C14800"/>
    <w:rsid w:val="00C16B41"/>
    <w:rsid w:val="00C17F9C"/>
    <w:rsid w:val="00C20246"/>
    <w:rsid w:val="00C234E2"/>
    <w:rsid w:val="00C23D82"/>
    <w:rsid w:val="00C25196"/>
    <w:rsid w:val="00C2561F"/>
    <w:rsid w:val="00C25EDB"/>
    <w:rsid w:val="00C318E7"/>
    <w:rsid w:val="00C33389"/>
    <w:rsid w:val="00C35923"/>
    <w:rsid w:val="00C37075"/>
    <w:rsid w:val="00C4039D"/>
    <w:rsid w:val="00C450E9"/>
    <w:rsid w:val="00C451DE"/>
    <w:rsid w:val="00C46125"/>
    <w:rsid w:val="00C5410B"/>
    <w:rsid w:val="00C564B9"/>
    <w:rsid w:val="00C629D6"/>
    <w:rsid w:val="00C62A15"/>
    <w:rsid w:val="00C633F7"/>
    <w:rsid w:val="00C6412E"/>
    <w:rsid w:val="00C6482B"/>
    <w:rsid w:val="00C6570C"/>
    <w:rsid w:val="00C65C10"/>
    <w:rsid w:val="00C67626"/>
    <w:rsid w:val="00C67984"/>
    <w:rsid w:val="00C70681"/>
    <w:rsid w:val="00C71B70"/>
    <w:rsid w:val="00C71FBD"/>
    <w:rsid w:val="00C73D09"/>
    <w:rsid w:val="00C75526"/>
    <w:rsid w:val="00C76B6A"/>
    <w:rsid w:val="00C77B5C"/>
    <w:rsid w:val="00C8110C"/>
    <w:rsid w:val="00C818FF"/>
    <w:rsid w:val="00C84353"/>
    <w:rsid w:val="00C87F76"/>
    <w:rsid w:val="00C90F81"/>
    <w:rsid w:val="00C920DC"/>
    <w:rsid w:val="00C92F25"/>
    <w:rsid w:val="00C9308B"/>
    <w:rsid w:val="00C93A07"/>
    <w:rsid w:val="00C94C76"/>
    <w:rsid w:val="00C97898"/>
    <w:rsid w:val="00CA247B"/>
    <w:rsid w:val="00CA3CC5"/>
    <w:rsid w:val="00CA4058"/>
    <w:rsid w:val="00CA720F"/>
    <w:rsid w:val="00CB1E0B"/>
    <w:rsid w:val="00CB3F90"/>
    <w:rsid w:val="00CB4E70"/>
    <w:rsid w:val="00CB507C"/>
    <w:rsid w:val="00CC1FA7"/>
    <w:rsid w:val="00CC2D6A"/>
    <w:rsid w:val="00CC4139"/>
    <w:rsid w:val="00CC432D"/>
    <w:rsid w:val="00CC521F"/>
    <w:rsid w:val="00CC6402"/>
    <w:rsid w:val="00CD035A"/>
    <w:rsid w:val="00CD214C"/>
    <w:rsid w:val="00CD3698"/>
    <w:rsid w:val="00CD3A75"/>
    <w:rsid w:val="00CD46DB"/>
    <w:rsid w:val="00CD4D91"/>
    <w:rsid w:val="00CD5233"/>
    <w:rsid w:val="00CE01AB"/>
    <w:rsid w:val="00CE088C"/>
    <w:rsid w:val="00CE0FBD"/>
    <w:rsid w:val="00CE37D9"/>
    <w:rsid w:val="00CE4F09"/>
    <w:rsid w:val="00CF4F35"/>
    <w:rsid w:val="00CF56B2"/>
    <w:rsid w:val="00CF7F84"/>
    <w:rsid w:val="00D00599"/>
    <w:rsid w:val="00D01CC3"/>
    <w:rsid w:val="00D03583"/>
    <w:rsid w:val="00D0368A"/>
    <w:rsid w:val="00D04C9E"/>
    <w:rsid w:val="00D10187"/>
    <w:rsid w:val="00D14FE3"/>
    <w:rsid w:val="00D17E5A"/>
    <w:rsid w:val="00D2006D"/>
    <w:rsid w:val="00D2229E"/>
    <w:rsid w:val="00D22E5F"/>
    <w:rsid w:val="00D25090"/>
    <w:rsid w:val="00D2580A"/>
    <w:rsid w:val="00D27A57"/>
    <w:rsid w:val="00D27E92"/>
    <w:rsid w:val="00D308FD"/>
    <w:rsid w:val="00D312CA"/>
    <w:rsid w:val="00D327A8"/>
    <w:rsid w:val="00D33B5A"/>
    <w:rsid w:val="00D3473B"/>
    <w:rsid w:val="00D35D5C"/>
    <w:rsid w:val="00D35EE8"/>
    <w:rsid w:val="00D4054B"/>
    <w:rsid w:val="00D4215E"/>
    <w:rsid w:val="00D42305"/>
    <w:rsid w:val="00D43EAD"/>
    <w:rsid w:val="00D44E7A"/>
    <w:rsid w:val="00D453C5"/>
    <w:rsid w:val="00D476A4"/>
    <w:rsid w:val="00D50439"/>
    <w:rsid w:val="00D50719"/>
    <w:rsid w:val="00D507D2"/>
    <w:rsid w:val="00D535E2"/>
    <w:rsid w:val="00D53DD9"/>
    <w:rsid w:val="00D60906"/>
    <w:rsid w:val="00D63288"/>
    <w:rsid w:val="00D63BF6"/>
    <w:rsid w:val="00D64C64"/>
    <w:rsid w:val="00D65676"/>
    <w:rsid w:val="00D65761"/>
    <w:rsid w:val="00D66046"/>
    <w:rsid w:val="00D720C2"/>
    <w:rsid w:val="00D76ACC"/>
    <w:rsid w:val="00D77A6E"/>
    <w:rsid w:val="00D77DE2"/>
    <w:rsid w:val="00D80B72"/>
    <w:rsid w:val="00D80EB6"/>
    <w:rsid w:val="00D81575"/>
    <w:rsid w:val="00D83064"/>
    <w:rsid w:val="00D84FA2"/>
    <w:rsid w:val="00D87142"/>
    <w:rsid w:val="00D90F52"/>
    <w:rsid w:val="00D914DD"/>
    <w:rsid w:val="00D931FD"/>
    <w:rsid w:val="00DA1D96"/>
    <w:rsid w:val="00DA2451"/>
    <w:rsid w:val="00DA2FD6"/>
    <w:rsid w:val="00DA420A"/>
    <w:rsid w:val="00DA7707"/>
    <w:rsid w:val="00DB1A4D"/>
    <w:rsid w:val="00DB2B0B"/>
    <w:rsid w:val="00DB660C"/>
    <w:rsid w:val="00DC1FA2"/>
    <w:rsid w:val="00DC3D18"/>
    <w:rsid w:val="00DC72BC"/>
    <w:rsid w:val="00DD0EE8"/>
    <w:rsid w:val="00DD1DE0"/>
    <w:rsid w:val="00DD3E36"/>
    <w:rsid w:val="00DD508D"/>
    <w:rsid w:val="00DE463B"/>
    <w:rsid w:val="00DF5201"/>
    <w:rsid w:val="00DF6368"/>
    <w:rsid w:val="00DF6396"/>
    <w:rsid w:val="00E005FC"/>
    <w:rsid w:val="00E0171E"/>
    <w:rsid w:val="00E03141"/>
    <w:rsid w:val="00E03514"/>
    <w:rsid w:val="00E037DB"/>
    <w:rsid w:val="00E0702F"/>
    <w:rsid w:val="00E104B8"/>
    <w:rsid w:val="00E115B0"/>
    <w:rsid w:val="00E16B40"/>
    <w:rsid w:val="00E172F6"/>
    <w:rsid w:val="00E20672"/>
    <w:rsid w:val="00E20AFE"/>
    <w:rsid w:val="00E231A4"/>
    <w:rsid w:val="00E24D01"/>
    <w:rsid w:val="00E25A89"/>
    <w:rsid w:val="00E2634F"/>
    <w:rsid w:val="00E26B4D"/>
    <w:rsid w:val="00E27616"/>
    <w:rsid w:val="00E27AD0"/>
    <w:rsid w:val="00E329B0"/>
    <w:rsid w:val="00E34164"/>
    <w:rsid w:val="00E3611D"/>
    <w:rsid w:val="00E437BD"/>
    <w:rsid w:val="00E44EEF"/>
    <w:rsid w:val="00E45CC3"/>
    <w:rsid w:val="00E460DD"/>
    <w:rsid w:val="00E50757"/>
    <w:rsid w:val="00E50C42"/>
    <w:rsid w:val="00E55920"/>
    <w:rsid w:val="00E56604"/>
    <w:rsid w:val="00E5752B"/>
    <w:rsid w:val="00E61488"/>
    <w:rsid w:val="00E6450E"/>
    <w:rsid w:val="00E70F83"/>
    <w:rsid w:val="00E71A8A"/>
    <w:rsid w:val="00E7260C"/>
    <w:rsid w:val="00E73FD9"/>
    <w:rsid w:val="00E7406E"/>
    <w:rsid w:val="00E75336"/>
    <w:rsid w:val="00E75C35"/>
    <w:rsid w:val="00E75EEE"/>
    <w:rsid w:val="00E81674"/>
    <w:rsid w:val="00E826D0"/>
    <w:rsid w:val="00E83055"/>
    <w:rsid w:val="00E91697"/>
    <w:rsid w:val="00E93A63"/>
    <w:rsid w:val="00E93C6F"/>
    <w:rsid w:val="00E950EC"/>
    <w:rsid w:val="00E9525D"/>
    <w:rsid w:val="00E959E8"/>
    <w:rsid w:val="00E964FA"/>
    <w:rsid w:val="00E97927"/>
    <w:rsid w:val="00EA0CFA"/>
    <w:rsid w:val="00EA209A"/>
    <w:rsid w:val="00EA44AD"/>
    <w:rsid w:val="00EA6118"/>
    <w:rsid w:val="00EA7A5A"/>
    <w:rsid w:val="00EB053B"/>
    <w:rsid w:val="00EB0889"/>
    <w:rsid w:val="00EB0E8C"/>
    <w:rsid w:val="00EC3764"/>
    <w:rsid w:val="00EC4F72"/>
    <w:rsid w:val="00EC6510"/>
    <w:rsid w:val="00ED049C"/>
    <w:rsid w:val="00ED0FAF"/>
    <w:rsid w:val="00ED2779"/>
    <w:rsid w:val="00ED2B91"/>
    <w:rsid w:val="00ED2C59"/>
    <w:rsid w:val="00ED49C9"/>
    <w:rsid w:val="00ED76BE"/>
    <w:rsid w:val="00EE3D5A"/>
    <w:rsid w:val="00EE4793"/>
    <w:rsid w:val="00EE4B51"/>
    <w:rsid w:val="00EE50AE"/>
    <w:rsid w:val="00EE5904"/>
    <w:rsid w:val="00EE5DD2"/>
    <w:rsid w:val="00EF01EF"/>
    <w:rsid w:val="00EF2F5B"/>
    <w:rsid w:val="00EF2F6F"/>
    <w:rsid w:val="00EF5FDB"/>
    <w:rsid w:val="00EF7477"/>
    <w:rsid w:val="00EF7A05"/>
    <w:rsid w:val="00F01419"/>
    <w:rsid w:val="00F0415B"/>
    <w:rsid w:val="00F05789"/>
    <w:rsid w:val="00F06423"/>
    <w:rsid w:val="00F11726"/>
    <w:rsid w:val="00F11A53"/>
    <w:rsid w:val="00F13103"/>
    <w:rsid w:val="00F14FF7"/>
    <w:rsid w:val="00F15048"/>
    <w:rsid w:val="00F20C04"/>
    <w:rsid w:val="00F236BF"/>
    <w:rsid w:val="00F23739"/>
    <w:rsid w:val="00F25179"/>
    <w:rsid w:val="00F26956"/>
    <w:rsid w:val="00F33D0B"/>
    <w:rsid w:val="00F35570"/>
    <w:rsid w:val="00F3608D"/>
    <w:rsid w:val="00F36780"/>
    <w:rsid w:val="00F37460"/>
    <w:rsid w:val="00F37D10"/>
    <w:rsid w:val="00F41617"/>
    <w:rsid w:val="00F4775B"/>
    <w:rsid w:val="00F50590"/>
    <w:rsid w:val="00F5288C"/>
    <w:rsid w:val="00F52EFD"/>
    <w:rsid w:val="00F52FF6"/>
    <w:rsid w:val="00F54CEF"/>
    <w:rsid w:val="00F55B5F"/>
    <w:rsid w:val="00F57F71"/>
    <w:rsid w:val="00F6027F"/>
    <w:rsid w:val="00F638F3"/>
    <w:rsid w:val="00F6615C"/>
    <w:rsid w:val="00F67070"/>
    <w:rsid w:val="00F67DB3"/>
    <w:rsid w:val="00F73BA8"/>
    <w:rsid w:val="00F77CBD"/>
    <w:rsid w:val="00F8022A"/>
    <w:rsid w:val="00F83F2C"/>
    <w:rsid w:val="00F909F3"/>
    <w:rsid w:val="00F90FD5"/>
    <w:rsid w:val="00F92043"/>
    <w:rsid w:val="00F94020"/>
    <w:rsid w:val="00F94C99"/>
    <w:rsid w:val="00F95598"/>
    <w:rsid w:val="00F9635E"/>
    <w:rsid w:val="00FA0AD2"/>
    <w:rsid w:val="00FA2D15"/>
    <w:rsid w:val="00FA3868"/>
    <w:rsid w:val="00FA4442"/>
    <w:rsid w:val="00FA7064"/>
    <w:rsid w:val="00FB0923"/>
    <w:rsid w:val="00FB1CDC"/>
    <w:rsid w:val="00FB3E54"/>
    <w:rsid w:val="00FB5870"/>
    <w:rsid w:val="00FB73DC"/>
    <w:rsid w:val="00FB748A"/>
    <w:rsid w:val="00FB7843"/>
    <w:rsid w:val="00FB7E21"/>
    <w:rsid w:val="00FC10BF"/>
    <w:rsid w:val="00FC133D"/>
    <w:rsid w:val="00FC17D4"/>
    <w:rsid w:val="00FC1AC2"/>
    <w:rsid w:val="00FC2A5C"/>
    <w:rsid w:val="00FC6197"/>
    <w:rsid w:val="00FC6FCC"/>
    <w:rsid w:val="00FC7006"/>
    <w:rsid w:val="00FC7742"/>
    <w:rsid w:val="00FD052F"/>
    <w:rsid w:val="00FD0D46"/>
    <w:rsid w:val="00FD374C"/>
    <w:rsid w:val="00FD4F4F"/>
    <w:rsid w:val="00FD6EE2"/>
    <w:rsid w:val="00FE1399"/>
    <w:rsid w:val="00FE167D"/>
    <w:rsid w:val="00FE1A54"/>
    <w:rsid w:val="00FE399D"/>
    <w:rsid w:val="00FE476E"/>
    <w:rsid w:val="00FF03F2"/>
    <w:rsid w:val="00FF07E5"/>
    <w:rsid w:val="00FF0F45"/>
    <w:rsid w:val="00FF13B1"/>
    <w:rsid w:val="00FF4BC2"/>
    <w:rsid w:val="109B3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A695073"/>
  <w15:docId w15:val="{D61E4AC6-8AA5-473F-A8F0-4C407AE92E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2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07120"/>
    <w:pPr>
      <w:spacing w:after="160" w:line="259" w:lineRule="auto"/>
    </w:pPr>
  </w:style>
  <w:style w:type="paragraph" w:styleId="Nagwek1">
    <w:name w:val="heading 1"/>
    <w:basedOn w:val="Normalny"/>
    <w:next w:val="Normalny"/>
    <w:link w:val="Nagwek1Znak"/>
    <w:qFormat/>
    <w:rsid w:val="00D90F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335EC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C3233"/>
    <w:pPr>
      <w:keepNext/>
      <w:keepLines/>
      <w:spacing w:before="200" w:after="0" w:line="276" w:lineRule="auto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950DC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D190D"/>
    <w:pPr>
      <w:ind w:left="720"/>
      <w:contextualSpacing/>
    </w:pPr>
  </w:style>
  <w:style w:type="paragraph" w:customStyle="1" w:styleId="Standard">
    <w:name w:val="Standard"/>
    <w:rsid w:val="007D190D"/>
    <w:pPr>
      <w:widowControl w:val="0"/>
      <w:suppressAutoHyphens/>
      <w:autoSpaceDN w:val="0"/>
      <w:spacing w:after="0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paragraph" w:styleId="Nagwek">
    <w:name w:val="header"/>
    <w:basedOn w:val="Normalny"/>
    <w:link w:val="NagwekZnak"/>
    <w:uiPriority w:val="99"/>
    <w:unhideWhenUsed/>
    <w:rsid w:val="004E6A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E6A37"/>
  </w:style>
  <w:style w:type="character" w:styleId="Odwoaniedokomentarza">
    <w:name w:val="annotation reference"/>
    <w:basedOn w:val="Domylnaczcionkaakapitu"/>
    <w:uiPriority w:val="99"/>
    <w:semiHidden/>
    <w:unhideWhenUsed/>
    <w:rsid w:val="00900AD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900AD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900AD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00AD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00AD5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00A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0AD5"/>
    <w:rPr>
      <w:rFonts w:ascii="Segoe UI" w:hAnsi="Segoe UI" w:cs="Segoe UI"/>
      <w:sz w:val="18"/>
      <w:szCs w:val="18"/>
    </w:rPr>
  </w:style>
  <w:style w:type="paragraph" w:styleId="Stopka">
    <w:name w:val="footer"/>
    <w:basedOn w:val="Normalny"/>
    <w:link w:val="StopkaZnak"/>
    <w:unhideWhenUsed/>
    <w:rsid w:val="002401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401D0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D0F75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D0F75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D0F75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qFormat/>
    <w:rsid w:val="00D90F5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Hipercze">
    <w:name w:val="Hyperlink"/>
    <w:basedOn w:val="Domylnaczcionkaakapitu"/>
    <w:uiPriority w:val="99"/>
    <w:unhideWhenUsed/>
    <w:rsid w:val="002E6FF0"/>
    <w:rPr>
      <w:color w:val="0563C1" w:themeColor="hyperlink"/>
      <w:u w:val="single"/>
    </w:rPr>
  </w:style>
  <w:style w:type="paragraph" w:customStyle="1" w:styleId="tekst">
    <w:name w:val="tekst"/>
    <w:basedOn w:val="Normalny"/>
    <w:rsid w:val="002E6FF0"/>
    <w:pPr>
      <w:widowControl w:val="0"/>
      <w:suppressLineNumbers/>
      <w:suppressAutoHyphens/>
      <w:spacing w:before="60" w:after="60" w:line="240" w:lineRule="auto"/>
      <w:jc w:val="both"/>
    </w:pPr>
    <w:rPr>
      <w:rFonts w:ascii="Times New Roman" w:eastAsia="Lucida Sans Unicode" w:hAnsi="Times New Roman" w:cs="Times New Roman"/>
      <w:sz w:val="24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nhideWhenUsed/>
    <w:rsid w:val="0016430B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16430B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unhideWhenUsed/>
    <w:rsid w:val="0016430B"/>
    <w:rPr>
      <w:vertAlign w:val="superscript"/>
    </w:rPr>
  </w:style>
  <w:style w:type="paragraph" w:styleId="Poprawka">
    <w:name w:val="Revision"/>
    <w:hidden/>
    <w:uiPriority w:val="99"/>
    <w:semiHidden/>
    <w:rsid w:val="005C3E55"/>
    <w:pPr>
      <w:spacing w:after="0"/>
    </w:pPr>
  </w:style>
  <w:style w:type="character" w:customStyle="1" w:styleId="Nagwek2Znak">
    <w:name w:val="Nagłówek 2 Znak"/>
    <w:basedOn w:val="Domylnaczcionkaakapitu"/>
    <w:link w:val="Nagwek2"/>
    <w:uiPriority w:val="9"/>
    <w:rsid w:val="00335EC9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7117C8"/>
    <w:pPr>
      <w:outlineLvl w:val="9"/>
    </w:pPr>
    <w:rPr>
      <w:lang w:eastAsia="pl-PL"/>
    </w:rPr>
  </w:style>
  <w:style w:type="paragraph" w:styleId="Spistreci2">
    <w:name w:val="toc 2"/>
    <w:basedOn w:val="Normalny"/>
    <w:next w:val="Normalny"/>
    <w:autoRedefine/>
    <w:uiPriority w:val="39"/>
    <w:unhideWhenUsed/>
    <w:rsid w:val="00332605"/>
    <w:pPr>
      <w:tabs>
        <w:tab w:val="right" w:leader="dot" w:pos="9062"/>
      </w:tabs>
      <w:spacing w:after="100"/>
      <w:ind w:left="220"/>
    </w:p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3D2B2D"/>
    <w:rPr>
      <w:color w:val="605E5C"/>
      <w:shd w:val="clear" w:color="auto" w:fill="E1DFDD"/>
    </w:rPr>
  </w:style>
  <w:style w:type="paragraph" w:styleId="Spistreci1">
    <w:name w:val="toc 1"/>
    <w:basedOn w:val="Normalny"/>
    <w:next w:val="Normalny"/>
    <w:autoRedefine/>
    <w:uiPriority w:val="39"/>
    <w:unhideWhenUsed/>
    <w:rsid w:val="009E276C"/>
    <w:pPr>
      <w:spacing w:after="100"/>
      <w:jc w:val="both"/>
    </w:pPr>
    <w:rPr>
      <w:rFonts w:ascii="Times New Roman" w:hAnsi="Times New Roman" w:cs="Times New Roman"/>
      <w:sz w:val="24"/>
      <w:szCs w:val="24"/>
    </w:rPr>
  </w:style>
  <w:style w:type="paragraph" w:styleId="Tekstpodstawowy">
    <w:name w:val="Body Text"/>
    <w:aliases w:val="wypunktowanie,Tekst podstawowy-bold,b,bt,Tekst podstawowy Znak Znak Znak Znak Znak Znak Znak Znak,block style,szaro,numerowany,aga,Tekst podstawowyG,b1,Tekst podstawowy Znak Znak,(F2),anita1"/>
    <w:basedOn w:val="Normalny"/>
    <w:link w:val="TekstpodstawowyZnak"/>
    <w:rsid w:val="00360B74"/>
    <w:pPr>
      <w:spacing w:before="60" w:after="0" w:line="240" w:lineRule="auto"/>
      <w:jc w:val="both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TekstpodstawowyZnak">
    <w:name w:val="Tekst podstawowy Znak"/>
    <w:aliases w:val="wypunktowanie Znak,Tekst podstawowy-bold Znak,b Znak,bt Znak,Tekst podstawowy Znak Znak Znak Znak Znak Znak Znak Znak Znak,block style Znak,szaro Znak,numerowany Znak,aga Znak,Tekst podstawowyG Znak,b1 Znak,(F2) Znak,anita1 Znak"/>
    <w:basedOn w:val="Domylnaczcionkaakapitu"/>
    <w:link w:val="Tekstpodstawowy"/>
    <w:rsid w:val="00360B74"/>
    <w:rPr>
      <w:rFonts w:ascii="Arial" w:eastAsia="Times New Roman" w:hAnsi="Arial" w:cs="Arial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360B74"/>
    <w:pPr>
      <w:spacing w:after="0" w:line="240" w:lineRule="auto"/>
      <w:ind w:firstLine="708"/>
      <w:jc w:val="both"/>
    </w:pPr>
    <w:rPr>
      <w:rFonts w:ascii="Times New Roman" w:eastAsia="Times New Roman" w:hAnsi="Times New Roman" w:cs="Arial"/>
      <w:spacing w:val="20"/>
      <w:sz w:val="24"/>
      <w:szCs w:val="20"/>
      <w:lang w:eastAsia="pl-PL"/>
    </w:rPr>
  </w:style>
  <w:style w:type="paragraph" w:styleId="NormalnyWeb">
    <w:name w:val="Normal (Web)"/>
    <w:basedOn w:val="Normalny"/>
    <w:uiPriority w:val="99"/>
    <w:rsid w:val="00360B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semiHidden/>
    <w:rsid w:val="00360B74"/>
    <w:pPr>
      <w:spacing w:before="60" w:after="0" w:line="240" w:lineRule="auto"/>
      <w:ind w:left="357"/>
      <w:jc w:val="both"/>
    </w:pPr>
    <w:rPr>
      <w:rFonts w:ascii="Arial" w:eastAsia="Times New Roman" w:hAnsi="Arial" w:cs="Times New Roman"/>
      <w:sz w:val="24"/>
      <w:szCs w:val="24"/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360B74"/>
    <w:rPr>
      <w:rFonts w:ascii="Arial" w:eastAsia="Times New Roman" w:hAnsi="Arial" w:cs="Times New Roman"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50DC6"/>
    <w:rPr>
      <w:rFonts w:asciiTheme="majorHAnsi" w:eastAsiaTheme="majorEastAsia" w:hAnsiTheme="majorHAnsi" w:cstheme="majorBidi"/>
      <w:color w:val="2E74B5" w:themeColor="accent1" w:themeShade="BF"/>
    </w:rPr>
  </w:style>
  <w:style w:type="character" w:styleId="Numerstrony">
    <w:name w:val="page number"/>
    <w:basedOn w:val="Domylnaczcionkaakapitu"/>
    <w:uiPriority w:val="99"/>
    <w:semiHidden/>
    <w:rsid w:val="00950DC6"/>
  </w:style>
  <w:style w:type="table" w:styleId="Tabela-Siatka">
    <w:name w:val="Table Grid"/>
    <w:basedOn w:val="Standardowy"/>
    <w:uiPriority w:val="39"/>
    <w:rsid w:val="00950DC6"/>
    <w:pPr>
      <w:spacing w:after="0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1">
    <w:name w:val="Styl1"/>
    <w:basedOn w:val="Tekstpodstawowywcity"/>
    <w:link w:val="Styl1Znak"/>
    <w:qFormat/>
    <w:rsid w:val="00950DC6"/>
    <w:pPr>
      <w:spacing w:before="0"/>
      <w:ind w:left="284" w:hanging="284"/>
      <w:jc w:val="left"/>
    </w:pPr>
    <w:rPr>
      <w:b/>
      <w:spacing w:val="10"/>
    </w:rPr>
  </w:style>
  <w:style w:type="character" w:customStyle="1" w:styleId="Styl1Znak">
    <w:name w:val="Styl1 Znak"/>
    <w:basedOn w:val="TekstpodstawowywcityZnak"/>
    <w:link w:val="Styl1"/>
    <w:rsid w:val="00950DC6"/>
    <w:rPr>
      <w:rFonts w:ascii="Arial" w:eastAsia="Times New Roman" w:hAnsi="Arial" w:cs="Times New Roman"/>
      <w:b/>
      <w:spacing w:val="10"/>
      <w:sz w:val="24"/>
      <w:szCs w:val="24"/>
      <w:lang w:val="x-none" w:eastAsia="x-none"/>
    </w:rPr>
  </w:style>
  <w:style w:type="paragraph" w:customStyle="1" w:styleId="Styl2">
    <w:name w:val="Styl2"/>
    <w:basedOn w:val="Nagwek2"/>
    <w:qFormat/>
    <w:rsid w:val="008F317D"/>
    <w:pPr>
      <w:spacing w:line="276" w:lineRule="auto"/>
      <w:ind w:left="284" w:hanging="284"/>
    </w:pPr>
    <w:rPr>
      <w:rFonts w:ascii="Times New Roman" w:hAnsi="Times New Roman" w:cs="Times New Roman"/>
      <w:color w:val="auto"/>
      <w:szCs w:val="24"/>
    </w:rPr>
  </w:style>
  <w:style w:type="paragraph" w:customStyle="1" w:styleId="Styl3">
    <w:name w:val="Styl3"/>
    <w:basedOn w:val="Nagwek5"/>
    <w:qFormat/>
    <w:rsid w:val="00F77CBD"/>
    <w:pPr>
      <w:keepNext w:val="0"/>
      <w:keepLines w:val="0"/>
      <w:numPr>
        <w:numId w:val="3"/>
      </w:numPr>
      <w:spacing w:before="0" w:line="240" w:lineRule="auto"/>
      <w:ind w:left="567"/>
      <w:jc w:val="both"/>
    </w:pPr>
    <w:rPr>
      <w:rFonts w:ascii="Times New Roman" w:hAnsi="Times New Roman" w:cs="Times New Roman"/>
      <w:color w:val="auto"/>
      <w:sz w:val="24"/>
    </w:rPr>
  </w:style>
  <w:style w:type="paragraph" w:customStyle="1" w:styleId="Styl4">
    <w:name w:val="Styl4"/>
    <w:basedOn w:val="Nagwek2"/>
    <w:qFormat/>
    <w:rsid w:val="003A10C3"/>
    <w:pPr>
      <w:numPr>
        <w:numId w:val="2"/>
      </w:numPr>
      <w:spacing w:before="240" w:line="240" w:lineRule="auto"/>
    </w:pPr>
    <w:rPr>
      <w:rFonts w:ascii="Times New Roman" w:hAnsi="Times New Roman" w:cs="Times New Roman"/>
      <w:color w:val="auto"/>
    </w:rPr>
  </w:style>
  <w:style w:type="numbering" w:customStyle="1" w:styleId="WWNum2">
    <w:name w:val="WWNum2"/>
    <w:basedOn w:val="Bezlisty"/>
    <w:rsid w:val="00991A45"/>
    <w:pPr>
      <w:numPr>
        <w:numId w:val="4"/>
      </w:numPr>
    </w:pPr>
  </w:style>
  <w:style w:type="numbering" w:customStyle="1" w:styleId="Bezlisty1">
    <w:name w:val="Bez listy1"/>
    <w:next w:val="Bezlisty"/>
    <w:uiPriority w:val="99"/>
    <w:semiHidden/>
    <w:unhideWhenUsed/>
    <w:rsid w:val="00991A45"/>
  </w:style>
  <w:style w:type="paragraph" w:customStyle="1" w:styleId="Styl5">
    <w:name w:val="Styl5"/>
    <w:basedOn w:val="Nagwek1"/>
    <w:qFormat/>
    <w:rsid w:val="00E26B4D"/>
    <w:rPr>
      <w:color w:val="auto"/>
    </w:rPr>
  </w:style>
  <w:style w:type="paragraph" w:customStyle="1" w:styleId="Styl6">
    <w:name w:val="Styl6"/>
    <w:basedOn w:val="Styl5"/>
    <w:qFormat/>
    <w:rsid w:val="00E26B4D"/>
    <w:rPr>
      <w:rFonts w:ascii="Times New Roman" w:hAnsi="Times New Roman"/>
    </w:rPr>
  </w:style>
  <w:style w:type="paragraph" w:customStyle="1" w:styleId="Styl7">
    <w:name w:val="Styl7"/>
    <w:basedOn w:val="Nagwek1"/>
    <w:qFormat/>
    <w:rsid w:val="00E26B4D"/>
    <w:pPr>
      <w:numPr>
        <w:numId w:val="5"/>
      </w:numPr>
      <w:spacing w:before="0" w:line="276" w:lineRule="auto"/>
      <w:ind w:left="720"/>
      <w:jc w:val="both"/>
    </w:pPr>
    <w:rPr>
      <w:rFonts w:ascii="Times New Roman" w:hAnsi="Times New Roman" w:cs="Times New Roman"/>
      <w:color w:val="auto"/>
      <w:sz w:val="24"/>
    </w:rPr>
  </w:style>
  <w:style w:type="paragraph" w:customStyle="1" w:styleId="dataaktudatauchwalenialubwydaniaaktu">
    <w:name w:val="dataaktudatauchwalenialubwydaniaaktu"/>
    <w:basedOn w:val="Normalny"/>
    <w:rsid w:val="00D535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uaktuprzedmiotregulacjiustawylubrozporzdzenia">
    <w:name w:val="tytuaktuprzedmiotregulacjiustawylubrozporzdzenia"/>
    <w:basedOn w:val="Normalny"/>
    <w:rsid w:val="00D535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D535E2"/>
    <w:rPr>
      <w:color w:val="605E5C"/>
      <w:shd w:val="clear" w:color="auto" w:fill="E1DFDD"/>
    </w:rPr>
  </w:style>
  <w:style w:type="table" w:styleId="Tabelasiatki1jasna">
    <w:name w:val="Grid Table 1 Light"/>
    <w:basedOn w:val="Standardowy"/>
    <w:uiPriority w:val="46"/>
    <w:rsid w:val="00D535E2"/>
    <w:pPr>
      <w:spacing w:after="0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C3233"/>
    <w:rPr>
      <w:rFonts w:asciiTheme="majorHAnsi" w:eastAsiaTheme="majorEastAsia" w:hAnsiTheme="majorHAnsi" w:cstheme="majorBidi"/>
      <w:b/>
      <w:bCs/>
      <w:color w:val="5B9BD5" w:themeColor="accent1"/>
    </w:rPr>
  </w:style>
  <w:style w:type="paragraph" w:customStyle="1" w:styleId="Default">
    <w:name w:val="Default"/>
    <w:rsid w:val="007C3233"/>
    <w:pPr>
      <w:autoSpaceDE w:val="0"/>
      <w:autoSpaceDN w:val="0"/>
      <w:adjustRightInd w:val="0"/>
      <w:spacing w:after="0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7C3233"/>
    <w:rPr>
      <w:b/>
      <w:bCs/>
    </w:rPr>
  </w:style>
  <w:style w:type="character" w:customStyle="1" w:styleId="highlight">
    <w:name w:val="highlight"/>
    <w:basedOn w:val="Domylnaczcionkaakapitu"/>
    <w:rsid w:val="007C3233"/>
  </w:style>
  <w:style w:type="paragraph" w:customStyle="1" w:styleId="Styl2TEKSTzwyky">
    <w:name w:val="Styl 2 TEKST zwykły"/>
    <w:basedOn w:val="Normalny"/>
    <w:qFormat/>
    <w:rsid w:val="007C3233"/>
    <w:pPr>
      <w:spacing w:after="0" w:line="300" w:lineRule="exact"/>
      <w:jc w:val="both"/>
    </w:pPr>
    <w:rPr>
      <w:rFonts w:ascii="Arial" w:eastAsiaTheme="minorEastAsia" w:hAnsi="Arial" w:cs="Arial"/>
      <w:bCs/>
      <w:color w:val="000000" w:themeColor="text1"/>
      <w:lang w:eastAsia="pl-PL"/>
    </w:rPr>
  </w:style>
  <w:style w:type="paragraph" w:customStyle="1" w:styleId="Normalnywypunktowanie">
    <w:name w:val="Normalny wypunktowanie"/>
    <w:basedOn w:val="Akapitzlist"/>
    <w:qFormat/>
    <w:rsid w:val="007C3233"/>
    <w:pPr>
      <w:numPr>
        <w:numId w:val="6"/>
      </w:numPr>
      <w:autoSpaceDE w:val="0"/>
      <w:autoSpaceDN w:val="0"/>
      <w:adjustRightInd w:val="0"/>
      <w:spacing w:before="240" w:after="240" w:line="240" w:lineRule="auto"/>
      <w:contextualSpacing w:val="0"/>
      <w:jc w:val="both"/>
    </w:pPr>
    <w:rPr>
      <w:rFonts w:ascii="Arial" w:hAnsi="Arial" w:cs="Arial"/>
    </w:rPr>
  </w:style>
  <w:style w:type="character" w:styleId="Wyrnieniedelikatne">
    <w:name w:val="Subtle Emphasis"/>
    <w:uiPriority w:val="19"/>
    <w:qFormat/>
    <w:rsid w:val="007C3233"/>
    <w:rPr>
      <w:rFonts w:ascii="Arial Narrow" w:hAnsi="Arial Narrow"/>
      <w:b/>
      <w:sz w:val="22"/>
      <w:szCs w:val="22"/>
    </w:rPr>
  </w:style>
  <w:style w:type="paragraph" w:styleId="Podtytu">
    <w:name w:val="Subtitle"/>
    <w:basedOn w:val="Tekstpodstawowy"/>
    <w:next w:val="Normalny"/>
    <w:link w:val="PodtytuZnak"/>
    <w:uiPriority w:val="11"/>
    <w:qFormat/>
    <w:rsid w:val="007C3233"/>
    <w:pPr>
      <w:numPr>
        <w:ilvl w:val="1"/>
        <w:numId w:val="7"/>
      </w:numPr>
      <w:suppressAutoHyphens/>
      <w:spacing w:before="0" w:line="360" w:lineRule="auto"/>
      <w:jc w:val="left"/>
    </w:pPr>
    <w:rPr>
      <w:rFonts w:ascii="Arial Narrow" w:hAnsi="Arial Narrow" w:cs="Times New Roman"/>
      <w:b/>
      <w:lang w:eastAsia="ar-SA"/>
    </w:rPr>
  </w:style>
  <w:style w:type="character" w:customStyle="1" w:styleId="PodtytuZnak">
    <w:name w:val="Podtytuł Znak"/>
    <w:basedOn w:val="Domylnaczcionkaakapitu"/>
    <w:link w:val="Podtytu"/>
    <w:uiPriority w:val="11"/>
    <w:rsid w:val="007C3233"/>
    <w:rPr>
      <w:rFonts w:ascii="Arial Narrow" w:eastAsia="Times New Roman" w:hAnsi="Arial Narrow" w:cs="Times New Roman"/>
      <w:b/>
      <w:sz w:val="24"/>
      <w:szCs w:val="24"/>
      <w:lang w:eastAsia="ar-SA"/>
    </w:rPr>
  </w:style>
  <w:style w:type="character" w:styleId="Odwoanieintensywne">
    <w:name w:val="Intense Reference"/>
    <w:uiPriority w:val="32"/>
    <w:qFormat/>
    <w:rsid w:val="007C3233"/>
    <w:rPr>
      <w:rFonts w:ascii="Arial Narrow" w:hAnsi="Arial Narrow"/>
      <w:sz w:val="22"/>
      <w:szCs w:val="22"/>
    </w:rPr>
  </w:style>
  <w:style w:type="character" w:styleId="Uwydatnienie">
    <w:name w:val="Emphasis"/>
    <w:uiPriority w:val="20"/>
    <w:qFormat/>
    <w:rsid w:val="007C3233"/>
    <w:rPr>
      <w:rFonts w:ascii="Arial Narrow" w:hAnsi="Arial Narrow"/>
      <w:i/>
      <w:sz w:val="22"/>
      <w:szCs w:val="22"/>
    </w:rPr>
  </w:style>
  <w:style w:type="character" w:styleId="UyteHipercze">
    <w:name w:val="FollowedHyperlink"/>
    <w:basedOn w:val="Domylnaczcionkaakapitu"/>
    <w:uiPriority w:val="99"/>
    <w:semiHidden/>
    <w:unhideWhenUsed/>
    <w:rsid w:val="007C3233"/>
    <w:rPr>
      <w:color w:val="954F72" w:themeColor="followedHyperlink"/>
      <w:u w:val="single"/>
    </w:rPr>
  </w:style>
  <w:style w:type="table" w:customStyle="1" w:styleId="Tabelasiatki1jasna1">
    <w:name w:val="Tabela siatki 1 — jasna1"/>
    <w:basedOn w:val="Standardowy"/>
    <w:uiPriority w:val="46"/>
    <w:rsid w:val="005C6E13"/>
    <w:pPr>
      <w:spacing w:after="0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NormalTable0">
    <w:name w:val="Normal Table0"/>
    <w:uiPriority w:val="2"/>
    <w:semiHidden/>
    <w:qFormat/>
    <w:rsid w:val="00E20672"/>
    <w:pPr>
      <w:widowControl w:val="0"/>
      <w:autoSpaceDE w:val="0"/>
      <w:autoSpaceDN w:val="0"/>
      <w:spacing w:after="0"/>
    </w:pPr>
    <w:rPr>
      <w:rFonts w:ascii="Calibri" w:eastAsia="Calibri" w:hAnsi="Calibri" w:cs="Times New Roman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tyl8">
    <w:name w:val="Styl8"/>
    <w:basedOn w:val="Styl2"/>
    <w:qFormat/>
    <w:rsid w:val="00EF2F6F"/>
    <w:pPr>
      <w:numPr>
        <w:numId w:val="1"/>
      </w:numPr>
      <w:spacing w:after="240"/>
    </w:pPr>
    <w:rPr>
      <w:b/>
    </w:rPr>
  </w:style>
  <w:style w:type="paragraph" w:customStyle="1" w:styleId="Styl9">
    <w:name w:val="Styl9"/>
    <w:basedOn w:val="Styl7"/>
    <w:qFormat/>
    <w:rsid w:val="00E826D0"/>
    <w:pPr>
      <w:spacing w:line="360" w:lineRule="auto"/>
      <w:ind w:left="714" w:hanging="357"/>
    </w:pPr>
  </w:style>
  <w:style w:type="paragraph" w:customStyle="1" w:styleId="Styl10">
    <w:name w:val="Styl10"/>
    <w:basedOn w:val="Styl7"/>
    <w:qFormat/>
    <w:rsid w:val="00973080"/>
    <w:pPr>
      <w:ind w:left="928"/>
    </w:pPr>
  </w:style>
  <w:style w:type="paragraph" w:customStyle="1" w:styleId="Tekstpodstawowy22">
    <w:name w:val="Tekst podstawowy 22"/>
    <w:basedOn w:val="Normalny"/>
    <w:rsid w:val="00B82C37"/>
    <w:pPr>
      <w:spacing w:after="0" w:line="240" w:lineRule="auto"/>
      <w:ind w:firstLine="708"/>
      <w:jc w:val="both"/>
    </w:pPr>
    <w:rPr>
      <w:rFonts w:ascii="Arial" w:eastAsia="Times New Roman" w:hAnsi="Arial" w:cs="Arial"/>
      <w:spacing w:val="20"/>
      <w:sz w:val="24"/>
      <w:szCs w:val="20"/>
      <w:lang w:eastAsia="pl-PL"/>
    </w:rPr>
  </w:style>
  <w:style w:type="paragraph" w:customStyle="1" w:styleId="Styl11">
    <w:name w:val="Styl11"/>
    <w:basedOn w:val="Nagwek2"/>
    <w:qFormat/>
    <w:rsid w:val="00E25A89"/>
    <w:pPr>
      <w:spacing w:after="120" w:line="360" w:lineRule="auto"/>
      <w:jc w:val="both"/>
    </w:pPr>
    <w:rPr>
      <w:rFonts w:ascii="Times New Roman" w:hAnsi="Times New Roman" w:cs="Times New Roman"/>
      <w:b/>
      <w:bCs/>
      <w:color w:val="auto"/>
    </w:rPr>
  </w:style>
  <w:style w:type="paragraph" w:customStyle="1" w:styleId="Styl12">
    <w:name w:val="Styl12"/>
    <w:basedOn w:val="Styl9"/>
    <w:qFormat/>
    <w:rsid w:val="00B4665C"/>
  </w:style>
  <w:style w:type="paragraph" w:customStyle="1" w:styleId="Styl13">
    <w:name w:val="Styl13"/>
    <w:basedOn w:val="Styl12"/>
    <w:qFormat/>
    <w:rsid w:val="00B4665C"/>
    <w:rPr>
      <w:b/>
    </w:rPr>
  </w:style>
  <w:style w:type="paragraph" w:customStyle="1" w:styleId="Styl14">
    <w:name w:val="Styl14"/>
    <w:basedOn w:val="Styl13"/>
    <w:qFormat/>
    <w:rsid w:val="00B4665C"/>
    <w:pPr>
      <w:ind w:left="928" w:hanging="360"/>
    </w:pPr>
    <w:rPr>
      <w:sz w:val="26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0618B6"/>
    <w:rPr>
      <w:color w:val="605E5C"/>
      <w:shd w:val="clear" w:color="auto" w:fill="E1DFDD"/>
    </w:rPr>
  </w:style>
  <w:style w:type="paragraph" w:customStyle="1" w:styleId="Styl15">
    <w:name w:val="Styl15"/>
    <w:basedOn w:val="Nagwek5"/>
    <w:qFormat/>
    <w:rsid w:val="009B04C6"/>
    <w:pPr>
      <w:keepNext w:val="0"/>
      <w:keepLines w:val="0"/>
      <w:numPr>
        <w:numId w:val="8"/>
      </w:numPr>
      <w:spacing w:before="0" w:after="120" w:line="240" w:lineRule="auto"/>
    </w:pPr>
    <w:rPr>
      <w:rFonts w:ascii="Times New Roman" w:hAnsi="Times New Roman"/>
      <w:color w:val="auto"/>
      <w:sz w:val="24"/>
    </w:rPr>
  </w:style>
  <w:style w:type="character" w:styleId="Numerwiersza">
    <w:name w:val="line number"/>
    <w:basedOn w:val="Domylnaczcionkaakapitu"/>
    <w:uiPriority w:val="99"/>
    <w:semiHidden/>
    <w:unhideWhenUsed/>
    <w:rsid w:val="00B44425"/>
  </w:style>
  <w:style w:type="character" w:styleId="Nierozpoznanawzmianka">
    <w:name w:val="Unresolved Mention"/>
    <w:basedOn w:val="Domylnaczcionkaakapitu"/>
    <w:uiPriority w:val="99"/>
    <w:semiHidden/>
    <w:unhideWhenUsed/>
    <w:rsid w:val="0092106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36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611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237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6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95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96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8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5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33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iodo@damnica.pl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ug@damnica.pl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B87923A97F604C9FE0EF4BDF161553" ma:contentTypeVersion="2" ma:contentTypeDescription="Utwórz nowy dokument." ma:contentTypeScope="" ma:versionID="357c785e3bfff7791dc06089f9c5c698">
  <xsd:schema xmlns:xsd="http://www.w3.org/2001/XMLSchema" xmlns:xs="http://www.w3.org/2001/XMLSchema" xmlns:p="http://schemas.microsoft.com/office/2006/metadata/properties" xmlns:ns2="07738a6a-ff6a-44cb-98fe-067796c40f7e" targetNamespace="http://schemas.microsoft.com/office/2006/metadata/properties" ma:root="true" ma:fieldsID="2b7b9156a7ae025d0868ed8294eed028" ns2:_="">
    <xsd:import namespace="07738a6a-ff6a-44cb-98fe-067796c40f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738a6a-ff6a-44cb-98fe-067796c40f7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018718-8D4A-4AB6-9C67-A667308446C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998D230-2AD9-4832-9F7D-B97F98E704F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7738a6a-ff6a-44cb-98fe-067796c40f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B481C1B-A724-430E-9B73-8DB940D9300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53DCAC6-A23C-4F0A-A242-2C1F3A1BFA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14</Pages>
  <Words>4567</Words>
  <Characters>27406</Characters>
  <Application>Microsoft Office Word</Application>
  <DocSecurity>0</DocSecurity>
  <Lines>228</Lines>
  <Paragraphs>63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Instrukcja wypełniania wniosku o przyznanie grantu</vt:lpstr>
    </vt:vector>
  </TitlesOfParts>
  <Company/>
  <LinksUpToDate>false</LinksUpToDate>
  <CharactersWithSpaces>31910</CharactersWithSpaces>
  <SharedDoc>false</SharedDoc>
  <HLinks>
    <vt:vector size="504" baseType="variant">
      <vt:variant>
        <vt:i4>2359404</vt:i4>
      </vt:variant>
      <vt:variant>
        <vt:i4>450</vt:i4>
      </vt:variant>
      <vt:variant>
        <vt:i4>0</vt:i4>
      </vt:variant>
      <vt:variant>
        <vt:i4>5</vt:i4>
      </vt:variant>
      <vt:variant>
        <vt:lpwstr>http://www.pfron.org.pl/dla-mediow/logo-funduszu/</vt:lpwstr>
      </vt:variant>
      <vt:variant>
        <vt:lpwstr>c315292</vt:lpwstr>
      </vt:variant>
      <vt:variant>
        <vt:i4>589891</vt:i4>
      </vt:variant>
      <vt:variant>
        <vt:i4>447</vt:i4>
      </vt:variant>
      <vt:variant>
        <vt:i4>0</vt:i4>
      </vt:variant>
      <vt:variant>
        <vt:i4>5</vt:i4>
      </vt:variant>
      <vt:variant>
        <vt:lpwstr>https://efs.mrpips.gov.pl/realizuje-projekt/poznaj-zasady-promowania-projektu/poznaj-zasady-promowania-projektu-1.01.2018</vt:lpwstr>
      </vt:variant>
      <vt:variant>
        <vt:lpwstr/>
      </vt:variant>
      <vt:variant>
        <vt:i4>7667829</vt:i4>
      </vt:variant>
      <vt:variant>
        <vt:i4>444</vt:i4>
      </vt:variant>
      <vt:variant>
        <vt:i4>0</vt:i4>
      </vt:variant>
      <vt:variant>
        <vt:i4>5</vt:i4>
      </vt:variant>
      <vt:variant>
        <vt:lpwstr>http://www.ngo.pl/</vt:lpwstr>
      </vt:variant>
      <vt:variant>
        <vt:lpwstr/>
      </vt:variant>
      <vt:variant>
        <vt:i4>3211382</vt:i4>
      </vt:variant>
      <vt:variant>
        <vt:i4>441</vt:i4>
      </vt:variant>
      <vt:variant>
        <vt:i4>0</vt:i4>
      </vt:variant>
      <vt:variant>
        <vt:i4>5</vt:i4>
      </vt:variant>
      <vt:variant>
        <vt:lpwstr>https://www.pfon.org/o-nas/organizacje-zrzeszone-w-pfon</vt:lpwstr>
      </vt:variant>
      <vt:variant>
        <vt:lpwstr/>
      </vt:variant>
      <vt:variant>
        <vt:i4>6094940</vt:i4>
      </vt:variant>
      <vt:variant>
        <vt:i4>438</vt:i4>
      </vt:variant>
      <vt:variant>
        <vt:i4>0</vt:i4>
      </vt:variant>
      <vt:variant>
        <vt:i4>5</vt:i4>
      </vt:variant>
      <vt:variant>
        <vt:lpwstr>https://bip.warszawa.pl/NR/exeres/674BC49F-57EA-4320-8642-E44AB610EBAF,frameless.htm</vt:lpwstr>
      </vt:variant>
      <vt:variant>
        <vt:lpwstr/>
      </vt:variant>
      <vt:variant>
        <vt:i4>852050</vt:i4>
      </vt:variant>
      <vt:variant>
        <vt:i4>435</vt:i4>
      </vt:variant>
      <vt:variant>
        <vt:i4>0</vt:i4>
      </vt:variant>
      <vt:variant>
        <vt:i4>5</vt:i4>
      </vt:variant>
      <vt:variant>
        <vt:lpwstr>http://www.integracja.org/wp-content/uploads/2017/12/W%C5%82%C4%85cznik-projketowanie-bez-barier.pdf</vt:lpwstr>
      </vt:variant>
      <vt:variant>
        <vt:lpwstr/>
      </vt:variant>
      <vt:variant>
        <vt:i4>6815827</vt:i4>
      </vt:variant>
      <vt:variant>
        <vt:i4>432</vt:i4>
      </vt:variant>
      <vt:variant>
        <vt:i4>0</vt:i4>
      </vt:variant>
      <vt:variant>
        <vt:i4>5</vt:i4>
      </vt:variant>
      <vt:variant>
        <vt:lpwstr>http://www.funduszeeuropejskie.gov.pl/media/55001/Zalacznik_nr_2_do_Wytycznych_w_zakresie_rownosci_zatwiedzone_050418.pdf</vt:lpwstr>
      </vt:variant>
      <vt:variant>
        <vt:lpwstr/>
      </vt:variant>
      <vt:variant>
        <vt:i4>6225986</vt:i4>
      </vt:variant>
      <vt:variant>
        <vt:i4>429</vt:i4>
      </vt:variant>
      <vt:variant>
        <vt:i4>0</vt:i4>
      </vt:variant>
      <vt:variant>
        <vt:i4>5</vt:i4>
      </vt:variant>
      <vt:variant>
        <vt:lpwstr>https://budowlaneabc.gov.pl/standardy-projektowania-budynkow-dla-osob-niepelnosprawnych/</vt:lpwstr>
      </vt:variant>
      <vt:variant>
        <vt:lpwstr/>
      </vt:variant>
      <vt:variant>
        <vt:i4>2490470</vt:i4>
      </vt:variant>
      <vt:variant>
        <vt:i4>426</vt:i4>
      </vt:variant>
      <vt:variant>
        <vt:i4>0</vt:i4>
      </vt:variant>
      <vt:variant>
        <vt:i4>5</vt:i4>
      </vt:variant>
      <vt:variant>
        <vt:lpwstr>https://www.piib.org.pl/images/stories/aktualnosci/2018-03/StandardyDostepnosci.pdf</vt:lpwstr>
      </vt:variant>
      <vt:variant>
        <vt:lpwstr/>
      </vt:variant>
      <vt:variant>
        <vt:i4>1507381</vt:i4>
      </vt:variant>
      <vt:variant>
        <vt:i4>419</vt:i4>
      </vt:variant>
      <vt:variant>
        <vt:i4>0</vt:i4>
      </vt:variant>
      <vt:variant>
        <vt:i4>5</vt:i4>
      </vt:variant>
      <vt:variant>
        <vt:lpwstr/>
      </vt:variant>
      <vt:variant>
        <vt:lpwstr>_Toc35370351</vt:lpwstr>
      </vt:variant>
      <vt:variant>
        <vt:i4>1441845</vt:i4>
      </vt:variant>
      <vt:variant>
        <vt:i4>413</vt:i4>
      </vt:variant>
      <vt:variant>
        <vt:i4>0</vt:i4>
      </vt:variant>
      <vt:variant>
        <vt:i4>5</vt:i4>
      </vt:variant>
      <vt:variant>
        <vt:lpwstr/>
      </vt:variant>
      <vt:variant>
        <vt:lpwstr>_Toc35370350</vt:lpwstr>
      </vt:variant>
      <vt:variant>
        <vt:i4>2031668</vt:i4>
      </vt:variant>
      <vt:variant>
        <vt:i4>407</vt:i4>
      </vt:variant>
      <vt:variant>
        <vt:i4>0</vt:i4>
      </vt:variant>
      <vt:variant>
        <vt:i4>5</vt:i4>
      </vt:variant>
      <vt:variant>
        <vt:lpwstr/>
      </vt:variant>
      <vt:variant>
        <vt:lpwstr>_Toc35370349</vt:lpwstr>
      </vt:variant>
      <vt:variant>
        <vt:i4>1966132</vt:i4>
      </vt:variant>
      <vt:variant>
        <vt:i4>401</vt:i4>
      </vt:variant>
      <vt:variant>
        <vt:i4>0</vt:i4>
      </vt:variant>
      <vt:variant>
        <vt:i4>5</vt:i4>
      </vt:variant>
      <vt:variant>
        <vt:lpwstr/>
      </vt:variant>
      <vt:variant>
        <vt:lpwstr>_Toc35370348</vt:lpwstr>
      </vt:variant>
      <vt:variant>
        <vt:i4>1114164</vt:i4>
      </vt:variant>
      <vt:variant>
        <vt:i4>395</vt:i4>
      </vt:variant>
      <vt:variant>
        <vt:i4>0</vt:i4>
      </vt:variant>
      <vt:variant>
        <vt:i4>5</vt:i4>
      </vt:variant>
      <vt:variant>
        <vt:lpwstr/>
      </vt:variant>
      <vt:variant>
        <vt:lpwstr>_Toc35370347</vt:lpwstr>
      </vt:variant>
      <vt:variant>
        <vt:i4>1048628</vt:i4>
      </vt:variant>
      <vt:variant>
        <vt:i4>389</vt:i4>
      </vt:variant>
      <vt:variant>
        <vt:i4>0</vt:i4>
      </vt:variant>
      <vt:variant>
        <vt:i4>5</vt:i4>
      </vt:variant>
      <vt:variant>
        <vt:lpwstr/>
      </vt:variant>
      <vt:variant>
        <vt:lpwstr>_Toc35370346</vt:lpwstr>
      </vt:variant>
      <vt:variant>
        <vt:i4>1245236</vt:i4>
      </vt:variant>
      <vt:variant>
        <vt:i4>383</vt:i4>
      </vt:variant>
      <vt:variant>
        <vt:i4>0</vt:i4>
      </vt:variant>
      <vt:variant>
        <vt:i4>5</vt:i4>
      </vt:variant>
      <vt:variant>
        <vt:lpwstr/>
      </vt:variant>
      <vt:variant>
        <vt:lpwstr>_Toc35370345</vt:lpwstr>
      </vt:variant>
      <vt:variant>
        <vt:i4>1179700</vt:i4>
      </vt:variant>
      <vt:variant>
        <vt:i4>377</vt:i4>
      </vt:variant>
      <vt:variant>
        <vt:i4>0</vt:i4>
      </vt:variant>
      <vt:variant>
        <vt:i4>5</vt:i4>
      </vt:variant>
      <vt:variant>
        <vt:lpwstr/>
      </vt:variant>
      <vt:variant>
        <vt:lpwstr>_Toc35370344</vt:lpwstr>
      </vt:variant>
      <vt:variant>
        <vt:i4>1376308</vt:i4>
      </vt:variant>
      <vt:variant>
        <vt:i4>371</vt:i4>
      </vt:variant>
      <vt:variant>
        <vt:i4>0</vt:i4>
      </vt:variant>
      <vt:variant>
        <vt:i4>5</vt:i4>
      </vt:variant>
      <vt:variant>
        <vt:lpwstr/>
      </vt:variant>
      <vt:variant>
        <vt:lpwstr>_Toc35370343</vt:lpwstr>
      </vt:variant>
      <vt:variant>
        <vt:i4>1310772</vt:i4>
      </vt:variant>
      <vt:variant>
        <vt:i4>365</vt:i4>
      </vt:variant>
      <vt:variant>
        <vt:i4>0</vt:i4>
      </vt:variant>
      <vt:variant>
        <vt:i4>5</vt:i4>
      </vt:variant>
      <vt:variant>
        <vt:lpwstr/>
      </vt:variant>
      <vt:variant>
        <vt:lpwstr>_Toc35370342</vt:lpwstr>
      </vt:variant>
      <vt:variant>
        <vt:i4>1507380</vt:i4>
      </vt:variant>
      <vt:variant>
        <vt:i4>359</vt:i4>
      </vt:variant>
      <vt:variant>
        <vt:i4>0</vt:i4>
      </vt:variant>
      <vt:variant>
        <vt:i4>5</vt:i4>
      </vt:variant>
      <vt:variant>
        <vt:lpwstr/>
      </vt:variant>
      <vt:variant>
        <vt:lpwstr>_Toc35370341</vt:lpwstr>
      </vt:variant>
      <vt:variant>
        <vt:i4>2555959</vt:i4>
      </vt:variant>
      <vt:variant>
        <vt:i4>354</vt:i4>
      </vt:variant>
      <vt:variant>
        <vt:i4>0</vt:i4>
      </vt:variant>
      <vt:variant>
        <vt:i4>5</vt:i4>
      </vt:variant>
      <vt:variant>
        <vt:lpwstr>http://www.funduszeeuropejskie.gov.pl/strony/o-funduszach/</vt:lpwstr>
      </vt:variant>
      <vt:variant>
        <vt:lpwstr/>
      </vt:variant>
      <vt:variant>
        <vt:i4>1245244</vt:i4>
      </vt:variant>
      <vt:variant>
        <vt:i4>347</vt:i4>
      </vt:variant>
      <vt:variant>
        <vt:i4>0</vt:i4>
      </vt:variant>
      <vt:variant>
        <vt:i4>5</vt:i4>
      </vt:variant>
      <vt:variant>
        <vt:lpwstr/>
      </vt:variant>
      <vt:variant>
        <vt:lpwstr>_Toc35375096</vt:lpwstr>
      </vt:variant>
      <vt:variant>
        <vt:i4>1048636</vt:i4>
      </vt:variant>
      <vt:variant>
        <vt:i4>341</vt:i4>
      </vt:variant>
      <vt:variant>
        <vt:i4>0</vt:i4>
      </vt:variant>
      <vt:variant>
        <vt:i4>5</vt:i4>
      </vt:variant>
      <vt:variant>
        <vt:lpwstr/>
      </vt:variant>
      <vt:variant>
        <vt:lpwstr>_Toc35375095</vt:lpwstr>
      </vt:variant>
      <vt:variant>
        <vt:i4>1114172</vt:i4>
      </vt:variant>
      <vt:variant>
        <vt:i4>335</vt:i4>
      </vt:variant>
      <vt:variant>
        <vt:i4>0</vt:i4>
      </vt:variant>
      <vt:variant>
        <vt:i4>5</vt:i4>
      </vt:variant>
      <vt:variant>
        <vt:lpwstr/>
      </vt:variant>
      <vt:variant>
        <vt:lpwstr>_Toc35375094</vt:lpwstr>
      </vt:variant>
      <vt:variant>
        <vt:i4>1441852</vt:i4>
      </vt:variant>
      <vt:variant>
        <vt:i4>329</vt:i4>
      </vt:variant>
      <vt:variant>
        <vt:i4>0</vt:i4>
      </vt:variant>
      <vt:variant>
        <vt:i4>5</vt:i4>
      </vt:variant>
      <vt:variant>
        <vt:lpwstr/>
      </vt:variant>
      <vt:variant>
        <vt:lpwstr>_Toc35375093</vt:lpwstr>
      </vt:variant>
      <vt:variant>
        <vt:i4>1507388</vt:i4>
      </vt:variant>
      <vt:variant>
        <vt:i4>323</vt:i4>
      </vt:variant>
      <vt:variant>
        <vt:i4>0</vt:i4>
      </vt:variant>
      <vt:variant>
        <vt:i4>5</vt:i4>
      </vt:variant>
      <vt:variant>
        <vt:lpwstr/>
      </vt:variant>
      <vt:variant>
        <vt:lpwstr>_Toc35375092</vt:lpwstr>
      </vt:variant>
      <vt:variant>
        <vt:i4>1310780</vt:i4>
      </vt:variant>
      <vt:variant>
        <vt:i4>317</vt:i4>
      </vt:variant>
      <vt:variant>
        <vt:i4>0</vt:i4>
      </vt:variant>
      <vt:variant>
        <vt:i4>5</vt:i4>
      </vt:variant>
      <vt:variant>
        <vt:lpwstr/>
      </vt:variant>
      <vt:variant>
        <vt:lpwstr>_Toc35375091</vt:lpwstr>
      </vt:variant>
      <vt:variant>
        <vt:i4>1376316</vt:i4>
      </vt:variant>
      <vt:variant>
        <vt:i4>311</vt:i4>
      </vt:variant>
      <vt:variant>
        <vt:i4>0</vt:i4>
      </vt:variant>
      <vt:variant>
        <vt:i4>5</vt:i4>
      </vt:variant>
      <vt:variant>
        <vt:lpwstr/>
      </vt:variant>
      <vt:variant>
        <vt:lpwstr>_Toc35375090</vt:lpwstr>
      </vt:variant>
      <vt:variant>
        <vt:i4>1835069</vt:i4>
      </vt:variant>
      <vt:variant>
        <vt:i4>305</vt:i4>
      </vt:variant>
      <vt:variant>
        <vt:i4>0</vt:i4>
      </vt:variant>
      <vt:variant>
        <vt:i4>5</vt:i4>
      </vt:variant>
      <vt:variant>
        <vt:lpwstr/>
      </vt:variant>
      <vt:variant>
        <vt:lpwstr>_Toc35375089</vt:lpwstr>
      </vt:variant>
      <vt:variant>
        <vt:i4>1900605</vt:i4>
      </vt:variant>
      <vt:variant>
        <vt:i4>299</vt:i4>
      </vt:variant>
      <vt:variant>
        <vt:i4>0</vt:i4>
      </vt:variant>
      <vt:variant>
        <vt:i4>5</vt:i4>
      </vt:variant>
      <vt:variant>
        <vt:lpwstr/>
      </vt:variant>
      <vt:variant>
        <vt:lpwstr>_Toc35375088</vt:lpwstr>
      </vt:variant>
      <vt:variant>
        <vt:i4>1179709</vt:i4>
      </vt:variant>
      <vt:variant>
        <vt:i4>293</vt:i4>
      </vt:variant>
      <vt:variant>
        <vt:i4>0</vt:i4>
      </vt:variant>
      <vt:variant>
        <vt:i4>5</vt:i4>
      </vt:variant>
      <vt:variant>
        <vt:lpwstr/>
      </vt:variant>
      <vt:variant>
        <vt:lpwstr>_Toc35375087</vt:lpwstr>
      </vt:variant>
      <vt:variant>
        <vt:i4>1245245</vt:i4>
      </vt:variant>
      <vt:variant>
        <vt:i4>287</vt:i4>
      </vt:variant>
      <vt:variant>
        <vt:i4>0</vt:i4>
      </vt:variant>
      <vt:variant>
        <vt:i4>5</vt:i4>
      </vt:variant>
      <vt:variant>
        <vt:lpwstr/>
      </vt:variant>
      <vt:variant>
        <vt:lpwstr>_Toc35375086</vt:lpwstr>
      </vt:variant>
      <vt:variant>
        <vt:i4>1048637</vt:i4>
      </vt:variant>
      <vt:variant>
        <vt:i4>281</vt:i4>
      </vt:variant>
      <vt:variant>
        <vt:i4>0</vt:i4>
      </vt:variant>
      <vt:variant>
        <vt:i4>5</vt:i4>
      </vt:variant>
      <vt:variant>
        <vt:lpwstr/>
      </vt:variant>
      <vt:variant>
        <vt:lpwstr>_Toc35375085</vt:lpwstr>
      </vt:variant>
      <vt:variant>
        <vt:i4>1114173</vt:i4>
      </vt:variant>
      <vt:variant>
        <vt:i4>275</vt:i4>
      </vt:variant>
      <vt:variant>
        <vt:i4>0</vt:i4>
      </vt:variant>
      <vt:variant>
        <vt:i4>5</vt:i4>
      </vt:variant>
      <vt:variant>
        <vt:lpwstr/>
      </vt:variant>
      <vt:variant>
        <vt:lpwstr>_Toc35375084</vt:lpwstr>
      </vt:variant>
      <vt:variant>
        <vt:i4>8257639</vt:i4>
      </vt:variant>
      <vt:variant>
        <vt:i4>270</vt:i4>
      </vt:variant>
      <vt:variant>
        <vt:i4>0</vt:i4>
      </vt:variant>
      <vt:variant>
        <vt:i4>5</vt:i4>
      </vt:variant>
      <vt:variant>
        <vt:lpwstr>https://www.pfron.org.pl/o-funduszu/projekty/projekty-ue/program-operacyjny-wiedza-edukacja-rozwoj/uslugi-indywidualnego-transportu-door-to-door-oraz-poprawa-dostepnosci-architektonicznej-wielorodzinnych-budynkow-mieszkalnych/</vt:lpwstr>
      </vt:variant>
      <vt:variant>
        <vt:lpwstr/>
      </vt:variant>
      <vt:variant>
        <vt:i4>1572913</vt:i4>
      </vt:variant>
      <vt:variant>
        <vt:i4>263</vt:i4>
      </vt:variant>
      <vt:variant>
        <vt:i4>0</vt:i4>
      </vt:variant>
      <vt:variant>
        <vt:i4>5</vt:i4>
      </vt:variant>
      <vt:variant>
        <vt:lpwstr/>
      </vt:variant>
      <vt:variant>
        <vt:lpwstr>_Toc35373825</vt:lpwstr>
      </vt:variant>
      <vt:variant>
        <vt:i4>1638449</vt:i4>
      </vt:variant>
      <vt:variant>
        <vt:i4>257</vt:i4>
      </vt:variant>
      <vt:variant>
        <vt:i4>0</vt:i4>
      </vt:variant>
      <vt:variant>
        <vt:i4>5</vt:i4>
      </vt:variant>
      <vt:variant>
        <vt:lpwstr/>
      </vt:variant>
      <vt:variant>
        <vt:lpwstr>_Toc35373824</vt:lpwstr>
      </vt:variant>
      <vt:variant>
        <vt:i4>1966129</vt:i4>
      </vt:variant>
      <vt:variant>
        <vt:i4>251</vt:i4>
      </vt:variant>
      <vt:variant>
        <vt:i4>0</vt:i4>
      </vt:variant>
      <vt:variant>
        <vt:i4>5</vt:i4>
      </vt:variant>
      <vt:variant>
        <vt:lpwstr/>
      </vt:variant>
      <vt:variant>
        <vt:lpwstr>_Toc35373823</vt:lpwstr>
      </vt:variant>
      <vt:variant>
        <vt:i4>2031665</vt:i4>
      </vt:variant>
      <vt:variant>
        <vt:i4>245</vt:i4>
      </vt:variant>
      <vt:variant>
        <vt:i4>0</vt:i4>
      </vt:variant>
      <vt:variant>
        <vt:i4>5</vt:i4>
      </vt:variant>
      <vt:variant>
        <vt:lpwstr/>
      </vt:variant>
      <vt:variant>
        <vt:lpwstr>_Toc35373822</vt:lpwstr>
      </vt:variant>
      <vt:variant>
        <vt:i4>1835057</vt:i4>
      </vt:variant>
      <vt:variant>
        <vt:i4>239</vt:i4>
      </vt:variant>
      <vt:variant>
        <vt:i4>0</vt:i4>
      </vt:variant>
      <vt:variant>
        <vt:i4>5</vt:i4>
      </vt:variant>
      <vt:variant>
        <vt:lpwstr/>
      </vt:variant>
      <vt:variant>
        <vt:lpwstr>_Toc35373821</vt:lpwstr>
      </vt:variant>
      <vt:variant>
        <vt:i4>1900593</vt:i4>
      </vt:variant>
      <vt:variant>
        <vt:i4>233</vt:i4>
      </vt:variant>
      <vt:variant>
        <vt:i4>0</vt:i4>
      </vt:variant>
      <vt:variant>
        <vt:i4>5</vt:i4>
      </vt:variant>
      <vt:variant>
        <vt:lpwstr/>
      </vt:variant>
      <vt:variant>
        <vt:lpwstr>_Toc35373820</vt:lpwstr>
      </vt:variant>
      <vt:variant>
        <vt:i4>1310770</vt:i4>
      </vt:variant>
      <vt:variant>
        <vt:i4>227</vt:i4>
      </vt:variant>
      <vt:variant>
        <vt:i4>0</vt:i4>
      </vt:variant>
      <vt:variant>
        <vt:i4>5</vt:i4>
      </vt:variant>
      <vt:variant>
        <vt:lpwstr/>
      </vt:variant>
      <vt:variant>
        <vt:lpwstr>_Toc35373819</vt:lpwstr>
      </vt:variant>
      <vt:variant>
        <vt:i4>1376306</vt:i4>
      </vt:variant>
      <vt:variant>
        <vt:i4>221</vt:i4>
      </vt:variant>
      <vt:variant>
        <vt:i4>0</vt:i4>
      </vt:variant>
      <vt:variant>
        <vt:i4>5</vt:i4>
      </vt:variant>
      <vt:variant>
        <vt:lpwstr/>
      </vt:variant>
      <vt:variant>
        <vt:lpwstr>_Toc35373818</vt:lpwstr>
      </vt:variant>
      <vt:variant>
        <vt:i4>1703986</vt:i4>
      </vt:variant>
      <vt:variant>
        <vt:i4>215</vt:i4>
      </vt:variant>
      <vt:variant>
        <vt:i4>0</vt:i4>
      </vt:variant>
      <vt:variant>
        <vt:i4>5</vt:i4>
      </vt:variant>
      <vt:variant>
        <vt:lpwstr/>
      </vt:variant>
      <vt:variant>
        <vt:lpwstr>_Toc35373817</vt:lpwstr>
      </vt:variant>
      <vt:variant>
        <vt:i4>2687013</vt:i4>
      </vt:variant>
      <vt:variant>
        <vt:i4>210</vt:i4>
      </vt:variant>
      <vt:variant>
        <vt:i4>0</vt:i4>
      </vt:variant>
      <vt:variant>
        <vt:i4>5</vt:i4>
      </vt:variant>
      <vt:variant>
        <vt:lpwstr>https://www.funduszeeuropejskie.gov.pl/</vt:lpwstr>
      </vt:variant>
      <vt:variant>
        <vt:lpwstr/>
      </vt:variant>
      <vt:variant>
        <vt:i4>1835068</vt:i4>
      </vt:variant>
      <vt:variant>
        <vt:i4>203</vt:i4>
      </vt:variant>
      <vt:variant>
        <vt:i4>0</vt:i4>
      </vt:variant>
      <vt:variant>
        <vt:i4>5</vt:i4>
      </vt:variant>
      <vt:variant>
        <vt:lpwstr/>
      </vt:variant>
      <vt:variant>
        <vt:lpwstr>_Toc38255086</vt:lpwstr>
      </vt:variant>
      <vt:variant>
        <vt:i4>2031676</vt:i4>
      </vt:variant>
      <vt:variant>
        <vt:i4>197</vt:i4>
      </vt:variant>
      <vt:variant>
        <vt:i4>0</vt:i4>
      </vt:variant>
      <vt:variant>
        <vt:i4>5</vt:i4>
      </vt:variant>
      <vt:variant>
        <vt:lpwstr/>
      </vt:variant>
      <vt:variant>
        <vt:lpwstr>_Toc38255085</vt:lpwstr>
      </vt:variant>
      <vt:variant>
        <vt:i4>1966140</vt:i4>
      </vt:variant>
      <vt:variant>
        <vt:i4>191</vt:i4>
      </vt:variant>
      <vt:variant>
        <vt:i4>0</vt:i4>
      </vt:variant>
      <vt:variant>
        <vt:i4>5</vt:i4>
      </vt:variant>
      <vt:variant>
        <vt:lpwstr/>
      </vt:variant>
      <vt:variant>
        <vt:lpwstr>_Toc38255084</vt:lpwstr>
      </vt:variant>
      <vt:variant>
        <vt:i4>1638460</vt:i4>
      </vt:variant>
      <vt:variant>
        <vt:i4>185</vt:i4>
      </vt:variant>
      <vt:variant>
        <vt:i4>0</vt:i4>
      </vt:variant>
      <vt:variant>
        <vt:i4>5</vt:i4>
      </vt:variant>
      <vt:variant>
        <vt:lpwstr/>
      </vt:variant>
      <vt:variant>
        <vt:lpwstr>_Toc38255083</vt:lpwstr>
      </vt:variant>
      <vt:variant>
        <vt:i4>1572924</vt:i4>
      </vt:variant>
      <vt:variant>
        <vt:i4>179</vt:i4>
      </vt:variant>
      <vt:variant>
        <vt:i4>0</vt:i4>
      </vt:variant>
      <vt:variant>
        <vt:i4>5</vt:i4>
      </vt:variant>
      <vt:variant>
        <vt:lpwstr/>
      </vt:variant>
      <vt:variant>
        <vt:lpwstr>_Toc38255082</vt:lpwstr>
      </vt:variant>
      <vt:variant>
        <vt:i4>1769532</vt:i4>
      </vt:variant>
      <vt:variant>
        <vt:i4>173</vt:i4>
      </vt:variant>
      <vt:variant>
        <vt:i4>0</vt:i4>
      </vt:variant>
      <vt:variant>
        <vt:i4>5</vt:i4>
      </vt:variant>
      <vt:variant>
        <vt:lpwstr/>
      </vt:variant>
      <vt:variant>
        <vt:lpwstr>_Toc38255081</vt:lpwstr>
      </vt:variant>
      <vt:variant>
        <vt:i4>1703996</vt:i4>
      </vt:variant>
      <vt:variant>
        <vt:i4>167</vt:i4>
      </vt:variant>
      <vt:variant>
        <vt:i4>0</vt:i4>
      </vt:variant>
      <vt:variant>
        <vt:i4>5</vt:i4>
      </vt:variant>
      <vt:variant>
        <vt:lpwstr/>
      </vt:variant>
      <vt:variant>
        <vt:lpwstr>_Toc38255080</vt:lpwstr>
      </vt:variant>
      <vt:variant>
        <vt:i4>1245235</vt:i4>
      </vt:variant>
      <vt:variant>
        <vt:i4>161</vt:i4>
      </vt:variant>
      <vt:variant>
        <vt:i4>0</vt:i4>
      </vt:variant>
      <vt:variant>
        <vt:i4>5</vt:i4>
      </vt:variant>
      <vt:variant>
        <vt:lpwstr/>
      </vt:variant>
      <vt:variant>
        <vt:lpwstr>_Toc38255079</vt:lpwstr>
      </vt:variant>
      <vt:variant>
        <vt:i4>1179699</vt:i4>
      </vt:variant>
      <vt:variant>
        <vt:i4>155</vt:i4>
      </vt:variant>
      <vt:variant>
        <vt:i4>0</vt:i4>
      </vt:variant>
      <vt:variant>
        <vt:i4>5</vt:i4>
      </vt:variant>
      <vt:variant>
        <vt:lpwstr/>
      </vt:variant>
      <vt:variant>
        <vt:lpwstr>_Toc38255078</vt:lpwstr>
      </vt:variant>
      <vt:variant>
        <vt:i4>1900595</vt:i4>
      </vt:variant>
      <vt:variant>
        <vt:i4>149</vt:i4>
      </vt:variant>
      <vt:variant>
        <vt:i4>0</vt:i4>
      </vt:variant>
      <vt:variant>
        <vt:i4>5</vt:i4>
      </vt:variant>
      <vt:variant>
        <vt:lpwstr/>
      </vt:variant>
      <vt:variant>
        <vt:lpwstr>_Toc38255077</vt:lpwstr>
      </vt:variant>
      <vt:variant>
        <vt:i4>1835059</vt:i4>
      </vt:variant>
      <vt:variant>
        <vt:i4>143</vt:i4>
      </vt:variant>
      <vt:variant>
        <vt:i4>0</vt:i4>
      </vt:variant>
      <vt:variant>
        <vt:i4>5</vt:i4>
      </vt:variant>
      <vt:variant>
        <vt:lpwstr/>
      </vt:variant>
      <vt:variant>
        <vt:lpwstr>_Toc38255076</vt:lpwstr>
      </vt:variant>
      <vt:variant>
        <vt:i4>2031667</vt:i4>
      </vt:variant>
      <vt:variant>
        <vt:i4>137</vt:i4>
      </vt:variant>
      <vt:variant>
        <vt:i4>0</vt:i4>
      </vt:variant>
      <vt:variant>
        <vt:i4>5</vt:i4>
      </vt:variant>
      <vt:variant>
        <vt:lpwstr/>
      </vt:variant>
      <vt:variant>
        <vt:lpwstr>_Toc38255075</vt:lpwstr>
      </vt:variant>
      <vt:variant>
        <vt:i4>1966131</vt:i4>
      </vt:variant>
      <vt:variant>
        <vt:i4>131</vt:i4>
      </vt:variant>
      <vt:variant>
        <vt:i4>0</vt:i4>
      </vt:variant>
      <vt:variant>
        <vt:i4>5</vt:i4>
      </vt:variant>
      <vt:variant>
        <vt:lpwstr/>
      </vt:variant>
      <vt:variant>
        <vt:lpwstr>_Toc38255074</vt:lpwstr>
      </vt:variant>
      <vt:variant>
        <vt:i4>1638451</vt:i4>
      </vt:variant>
      <vt:variant>
        <vt:i4>125</vt:i4>
      </vt:variant>
      <vt:variant>
        <vt:i4>0</vt:i4>
      </vt:variant>
      <vt:variant>
        <vt:i4>5</vt:i4>
      </vt:variant>
      <vt:variant>
        <vt:lpwstr/>
      </vt:variant>
      <vt:variant>
        <vt:lpwstr>_Toc38255073</vt:lpwstr>
      </vt:variant>
      <vt:variant>
        <vt:i4>1572915</vt:i4>
      </vt:variant>
      <vt:variant>
        <vt:i4>119</vt:i4>
      </vt:variant>
      <vt:variant>
        <vt:i4>0</vt:i4>
      </vt:variant>
      <vt:variant>
        <vt:i4>5</vt:i4>
      </vt:variant>
      <vt:variant>
        <vt:lpwstr/>
      </vt:variant>
      <vt:variant>
        <vt:lpwstr>_Toc38255072</vt:lpwstr>
      </vt:variant>
      <vt:variant>
        <vt:i4>1769523</vt:i4>
      </vt:variant>
      <vt:variant>
        <vt:i4>113</vt:i4>
      </vt:variant>
      <vt:variant>
        <vt:i4>0</vt:i4>
      </vt:variant>
      <vt:variant>
        <vt:i4>5</vt:i4>
      </vt:variant>
      <vt:variant>
        <vt:lpwstr/>
      </vt:variant>
      <vt:variant>
        <vt:lpwstr>_Toc38255071</vt:lpwstr>
      </vt:variant>
      <vt:variant>
        <vt:i4>1703987</vt:i4>
      </vt:variant>
      <vt:variant>
        <vt:i4>107</vt:i4>
      </vt:variant>
      <vt:variant>
        <vt:i4>0</vt:i4>
      </vt:variant>
      <vt:variant>
        <vt:i4>5</vt:i4>
      </vt:variant>
      <vt:variant>
        <vt:lpwstr/>
      </vt:variant>
      <vt:variant>
        <vt:lpwstr>_Toc38255070</vt:lpwstr>
      </vt:variant>
      <vt:variant>
        <vt:i4>1245234</vt:i4>
      </vt:variant>
      <vt:variant>
        <vt:i4>101</vt:i4>
      </vt:variant>
      <vt:variant>
        <vt:i4>0</vt:i4>
      </vt:variant>
      <vt:variant>
        <vt:i4>5</vt:i4>
      </vt:variant>
      <vt:variant>
        <vt:lpwstr/>
      </vt:variant>
      <vt:variant>
        <vt:lpwstr>_Toc38255069</vt:lpwstr>
      </vt:variant>
      <vt:variant>
        <vt:i4>1179698</vt:i4>
      </vt:variant>
      <vt:variant>
        <vt:i4>95</vt:i4>
      </vt:variant>
      <vt:variant>
        <vt:i4>0</vt:i4>
      </vt:variant>
      <vt:variant>
        <vt:i4>5</vt:i4>
      </vt:variant>
      <vt:variant>
        <vt:lpwstr/>
      </vt:variant>
      <vt:variant>
        <vt:lpwstr>_Toc38255068</vt:lpwstr>
      </vt:variant>
      <vt:variant>
        <vt:i4>1900594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_Toc38255067</vt:lpwstr>
      </vt:variant>
      <vt:variant>
        <vt:i4>1835058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_Toc38255066</vt:lpwstr>
      </vt:variant>
      <vt:variant>
        <vt:i4>2031666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_Toc38255065</vt:lpwstr>
      </vt:variant>
      <vt:variant>
        <vt:i4>1966130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_Toc38255064</vt:lpwstr>
      </vt:variant>
      <vt:variant>
        <vt:i4>1638450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_Toc38255063</vt:lpwstr>
      </vt:variant>
      <vt:variant>
        <vt:i4>1572914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_Toc38255062</vt:lpwstr>
      </vt:variant>
      <vt:variant>
        <vt:i4>1769522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_Toc38255061</vt:lpwstr>
      </vt:variant>
      <vt:variant>
        <vt:i4>1703986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_Toc38255060</vt:lpwstr>
      </vt:variant>
      <vt:variant>
        <vt:i4>1245233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_Toc38255059</vt:lpwstr>
      </vt:variant>
      <vt:variant>
        <vt:i4>1179697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_Toc38255058</vt:lpwstr>
      </vt:variant>
      <vt:variant>
        <vt:i4>1900593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_Toc38255057</vt:lpwstr>
      </vt:variant>
      <vt:variant>
        <vt:i4>1835057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_Toc38255056</vt:lpwstr>
      </vt:variant>
      <vt:variant>
        <vt:i4>2031665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_Toc38255055</vt:lpwstr>
      </vt:variant>
      <vt:variant>
        <vt:i4>1966129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_Toc38255054</vt:lpwstr>
      </vt:variant>
      <vt:variant>
        <vt:i4>1638449</vt:i4>
      </vt:variant>
      <vt:variant>
        <vt:i4>5</vt:i4>
      </vt:variant>
      <vt:variant>
        <vt:i4>0</vt:i4>
      </vt:variant>
      <vt:variant>
        <vt:i4>5</vt:i4>
      </vt:variant>
      <vt:variant>
        <vt:lpwstr/>
      </vt:variant>
      <vt:variant>
        <vt:lpwstr>_Toc38255053</vt:lpwstr>
      </vt:variant>
      <vt:variant>
        <vt:i4>1048647</vt:i4>
      </vt:variant>
      <vt:variant>
        <vt:i4>0</vt:i4>
      </vt:variant>
      <vt:variant>
        <vt:i4>0</vt:i4>
      </vt:variant>
      <vt:variant>
        <vt:i4>5</vt:i4>
      </vt:variant>
      <vt:variant>
        <vt:lpwstr>http://www.pfron.org.pl/</vt:lpwstr>
      </vt:variant>
      <vt:variant>
        <vt:lpwstr/>
      </vt:variant>
      <vt:variant>
        <vt:i4>1245295</vt:i4>
      </vt:variant>
      <vt:variant>
        <vt:i4>9</vt:i4>
      </vt:variant>
      <vt:variant>
        <vt:i4>0</vt:i4>
      </vt:variant>
      <vt:variant>
        <vt:i4>5</vt:i4>
      </vt:variant>
      <vt:variant>
        <vt:lpwstr>https://depot.ceon.pl/bitstream/handle/123456789/7355/Gaciarz_Rudnicki_Polscy_Niepelnosprawni.pdf?sequence=1&amp;isAllowed=y</vt:lpwstr>
      </vt:variant>
      <vt:variant>
        <vt:lpwstr/>
      </vt:variant>
      <vt:variant>
        <vt:i4>6225986</vt:i4>
      </vt:variant>
      <vt:variant>
        <vt:i4>6</vt:i4>
      </vt:variant>
      <vt:variant>
        <vt:i4>0</vt:i4>
      </vt:variant>
      <vt:variant>
        <vt:i4>5</vt:i4>
      </vt:variant>
      <vt:variant>
        <vt:lpwstr>https://budowlaneabc.gov.pl/standardy-projektowania-budynkow-dla-osob-niepelnosprawnych/</vt:lpwstr>
      </vt:variant>
      <vt:variant>
        <vt:lpwstr/>
      </vt:variant>
      <vt:variant>
        <vt:i4>2490470</vt:i4>
      </vt:variant>
      <vt:variant>
        <vt:i4>3</vt:i4>
      </vt:variant>
      <vt:variant>
        <vt:i4>0</vt:i4>
      </vt:variant>
      <vt:variant>
        <vt:i4>5</vt:i4>
      </vt:variant>
      <vt:variant>
        <vt:lpwstr>https://www.piib.org.pl/images/stories/aktualnosci/2018-03/StandardyDostepnosci.pdf</vt:lpwstr>
      </vt:variant>
      <vt:variant>
        <vt:lpwstr/>
      </vt:variant>
      <vt:variant>
        <vt:i4>6094940</vt:i4>
      </vt:variant>
      <vt:variant>
        <vt:i4>0</vt:i4>
      </vt:variant>
      <vt:variant>
        <vt:i4>0</vt:i4>
      </vt:variant>
      <vt:variant>
        <vt:i4>5</vt:i4>
      </vt:variant>
      <vt:variant>
        <vt:lpwstr>https://bip.warszawa.pl/NR/exeres/674BC49F-57EA-4320-8642-E44AB610EBAF,frameless.htm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Instrukcja wypełniania wniosku o przyznanie grantu</dc:title>
  <dc:subject/>
  <dc:creator>Danuta Cybula</dc:creator>
  <cp:keywords/>
  <dc:description/>
  <cp:lastModifiedBy>Unia</cp:lastModifiedBy>
  <cp:revision>4</cp:revision>
  <cp:lastPrinted>2021-05-27T11:24:00Z</cp:lastPrinted>
  <dcterms:created xsi:type="dcterms:W3CDTF">2023-01-02T15:00:00Z</dcterms:created>
  <dcterms:modified xsi:type="dcterms:W3CDTF">2023-01-10T10:09:00Z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0x01010037B87923A97F604C9FE0EF4BDF161553</vt:lpwstr>
  </property>
</Properties>
</file>