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776F210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FD0F0E">
        <w:rPr>
          <w:rFonts w:asciiTheme="minorHAnsi" w:eastAsia="Arial" w:hAnsiTheme="minorHAnsi" w:cstheme="minorHAnsi"/>
          <w:bCs/>
        </w:rPr>
        <w:t>Z DNIA 24 KWIETNIA 2003 r</w:t>
      </w:r>
      <w:bookmarkStart w:id="0" w:name="_GoBack"/>
      <w:bookmarkEnd w:id="0"/>
      <w:r w:rsidR="00862C23" w:rsidRPr="00A92300">
        <w:rPr>
          <w:rFonts w:asciiTheme="minorHAnsi" w:eastAsia="Arial" w:hAnsiTheme="minorHAnsi" w:cstheme="minorHAnsi"/>
          <w:bCs/>
        </w:rPr>
        <w:t xml:space="preserve">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FD0F0E">
        <w:rPr>
          <w:rFonts w:asciiTheme="minorHAnsi" w:eastAsia="Arial" w:hAnsiTheme="minorHAnsi" w:cstheme="minorHAnsi"/>
          <w:bCs/>
        </w:rPr>
        <w:t>(DZ. U. z</w:t>
      </w:r>
      <w:r w:rsidR="00413BF7">
        <w:rPr>
          <w:rFonts w:asciiTheme="minorHAnsi" w:eastAsia="Arial" w:hAnsiTheme="minorHAnsi" w:cstheme="minorHAnsi"/>
          <w:bCs/>
        </w:rPr>
        <w:t> 2023</w:t>
      </w:r>
      <w:r w:rsidR="00FD0F0E">
        <w:rPr>
          <w:rFonts w:asciiTheme="minorHAnsi" w:eastAsia="Arial" w:hAnsiTheme="minorHAnsi" w:cstheme="minorHAnsi"/>
          <w:bCs/>
        </w:rPr>
        <w:t> r. poz</w:t>
      </w:r>
      <w:r w:rsidR="005201C4">
        <w:rPr>
          <w:rFonts w:asciiTheme="minorHAnsi" w:eastAsia="Arial" w:hAnsiTheme="minorHAnsi" w:cstheme="minorHAnsi"/>
          <w:bCs/>
        </w:rPr>
        <w:t xml:space="preserve">. </w:t>
      </w:r>
      <w:r w:rsidR="00317A53" w:rsidRPr="00A92300">
        <w:rPr>
          <w:rFonts w:asciiTheme="minorHAnsi" w:eastAsia="Arial" w:hAnsiTheme="minorHAnsi" w:cstheme="minorHAnsi"/>
          <w:bCs/>
        </w:rPr>
        <w:t xml:space="preserve">, </w:t>
      </w:r>
      <w:r w:rsidR="00413BF7">
        <w:rPr>
          <w:rFonts w:asciiTheme="minorHAnsi" w:eastAsia="Arial" w:hAnsiTheme="minorHAnsi" w:cstheme="minorHAnsi"/>
          <w:bCs/>
        </w:rPr>
        <w:t>571</w:t>
      </w:r>
      <w:r w:rsidR="00FD0F0E">
        <w:rPr>
          <w:rFonts w:asciiTheme="minorHAnsi" w:eastAsia="Arial" w:hAnsiTheme="minorHAnsi" w:cstheme="minorHAnsi"/>
          <w:bCs/>
        </w:rPr>
        <w:t xml:space="preserve"> ze zm.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0F56294D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7B15DB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ED996C" w14:textId="77777777" w:rsidR="0072227F" w:rsidRDefault="0072227F">
      <w:r>
        <w:separator/>
      </w:r>
    </w:p>
  </w:endnote>
  <w:endnote w:type="continuationSeparator" w:id="0">
    <w:p w14:paraId="74BC445C" w14:textId="77777777" w:rsidR="0072227F" w:rsidRDefault="00722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FD0F0E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70B7C" w14:textId="77777777" w:rsidR="0072227F" w:rsidRDefault="0072227F">
      <w:r>
        <w:separator/>
      </w:r>
    </w:p>
  </w:footnote>
  <w:footnote w:type="continuationSeparator" w:id="0">
    <w:p w14:paraId="78671917" w14:textId="77777777" w:rsidR="0072227F" w:rsidRDefault="0072227F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19B7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3BF7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1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7EE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227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532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F69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0DE5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4781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0B3C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8DA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0E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5D9DD-2C25-4F07-8336-88B355D40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RGiOC</cp:lastModifiedBy>
  <cp:revision>7</cp:revision>
  <cp:lastPrinted>2025-01-07T08:02:00Z</cp:lastPrinted>
  <dcterms:created xsi:type="dcterms:W3CDTF">2021-01-05T10:42:00Z</dcterms:created>
  <dcterms:modified xsi:type="dcterms:W3CDTF">2025-01-07T08:02:00Z</dcterms:modified>
</cp:coreProperties>
</file>