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8F" w:rsidRPr="005E0AC0" w:rsidRDefault="00D6378F" w:rsidP="005E0AC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Pr="005E0AC0">
        <w:rPr>
          <w:sz w:val="20"/>
          <w:szCs w:val="20"/>
        </w:rPr>
        <w:t xml:space="preserve">Załącznik </w:t>
      </w:r>
      <w:r w:rsidR="005E0AC0" w:rsidRPr="005E0AC0">
        <w:rPr>
          <w:sz w:val="20"/>
          <w:szCs w:val="20"/>
        </w:rPr>
        <w:t>N</w:t>
      </w:r>
      <w:r w:rsidRPr="005E0AC0">
        <w:rPr>
          <w:sz w:val="20"/>
          <w:szCs w:val="20"/>
        </w:rPr>
        <w:t xml:space="preserve">r 1 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</w:t>
      </w:r>
      <w:r w:rsidR="00DC33D3" w:rsidRPr="005E0AC0">
        <w:rPr>
          <w:sz w:val="20"/>
          <w:szCs w:val="20"/>
        </w:rPr>
        <w:t xml:space="preserve">           do Zarządzenia </w:t>
      </w:r>
      <w:r w:rsidR="005E0AC0" w:rsidRPr="005E0AC0">
        <w:rPr>
          <w:sz w:val="20"/>
          <w:szCs w:val="20"/>
        </w:rPr>
        <w:t>N</w:t>
      </w:r>
      <w:r w:rsidR="00DC33D3" w:rsidRPr="005E0AC0">
        <w:rPr>
          <w:sz w:val="20"/>
          <w:szCs w:val="20"/>
        </w:rPr>
        <w:t>r</w:t>
      </w:r>
      <w:r w:rsidR="00DA7085">
        <w:rPr>
          <w:sz w:val="20"/>
          <w:szCs w:val="20"/>
        </w:rPr>
        <w:t xml:space="preserve"> </w:t>
      </w:r>
      <w:r w:rsidR="00471654">
        <w:rPr>
          <w:sz w:val="20"/>
          <w:szCs w:val="20"/>
        </w:rPr>
        <w:t>125</w:t>
      </w:r>
      <w:r w:rsidR="007C7BDB">
        <w:rPr>
          <w:sz w:val="20"/>
          <w:szCs w:val="20"/>
        </w:rPr>
        <w:t>/</w:t>
      </w:r>
      <w:r w:rsidR="00DC33D3" w:rsidRPr="005E0AC0">
        <w:rPr>
          <w:sz w:val="20"/>
          <w:szCs w:val="20"/>
        </w:rPr>
        <w:t>20</w:t>
      </w:r>
      <w:r w:rsidR="00F44EE7">
        <w:rPr>
          <w:sz w:val="20"/>
          <w:szCs w:val="20"/>
        </w:rPr>
        <w:t>2</w:t>
      </w:r>
      <w:r w:rsidR="00471654">
        <w:rPr>
          <w:sz w:val="20"/>
          <w:szCs w:val="20"/>
        </w:rPr>
        <w:t>6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D6378F" w:rsidRPr="005E0AC0" w:rsidRDefault="00D6378F" w:rsidP="005E0AC0">
      <w:pPr>
        <w:jc w:val="right"/>
        <w:rPr>
          <w:b/>
          <w:bCs/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</w:t>
      </w:r>
      <w:r w:rsidR="005E0AC0" w:rsidRPr="005E0AC0">
        <w:rPr>
          <w:sz w:val="20"/>
          <w:szCs w:val="20"/>
        </w:rPr>
        <w:t xml:space="preserve">                      z dnia </w:t>
      </w:r>
      <w:r w:rsidR="00471654">
        <w:rPr>
          <w:sz w:val="20"/>
          <w:szCs w:val="20"/>
        </w:rPr>
        <w:t>23</w:t>
      </w:r>
      <w:r w:rsidR="00F44EE7">
        <w:rPr>
          <w:sz w:val="20"/>
          <w:szCs w:val="20"/>
        </w:rPr>
        <w:t xml:space="preserve"> w</w:t>
      </w:r>
      <w:r w:rsidR="005E0AC0" w:rsidRPr="005E0AC0">
        <w:rPr>
          <w:sz w:val="20"/>
          <w:szCs w:val="20"/>
        </w:rPr>
        <w:t>rześnia</w:t>
      </w:r>
      <w:r w:rsidR="00DC33D3" w:rsidRPr="005E0AC0">
        <w:rPr>
          <w:sz w:val="20"/>
          <w:szCs w:val="20"/>
        </w:rPr>
        <w:t xml:space="preserve"> </w:t>
      </w:r>
      <w:r w:rsidR="00471654">
        <w:rPr>
          <w:sz w:val="20"/>
          <w:szCs w:val="20"/>
        </w:rPr>
        <w:t>2026</w:t>
      </w:r>
      <w:r w:rsidR="00AC5577" w:rsidRPr="005E0AC0">
        <w:rPr>
          <w:sz w:val="20"/>
          <w:szCs w:val="20"/>
        </w:rPr>
        <w:t xml:space="preserve"> r.</w:t>
      </w:r>
    </w:p>
    <w:p w:rsidR="001C4D8B" w:rsidRDefault="001C4D8B" w:rsidP="001C4D8B">
      <w:pPr>
        <w:spacing w:line="360" w:lineRule="auto"/>
        <w:rPr>
          <w:b/>
          <w:bCs/>
        </w:rPr>
      </w:pPr>
    </w:p>
    <w:p w:rsidR="00D6378F" w:rsidRDefault="00D6378F" w:rsidP="001C4D8B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Zakres i ogólne zasady rozd</w:t>
      </w:r>
      <w:r w:rsidR="00D11486">
        <w:rPr>
          <w:b/>
          <w:bCs/>
        </w:rPr>
        <w:t>ysponowania środków budżetowych</w:t>
      </w:r>
    </w:p>
    <w:p w:rsidR="00A220AC" w:rsidRDefault="00A220AC" w:rsidP="001C4D8B">
      <w:pPr>
        <w:spacing w:line="360" w:lineRule="auto"/>
        <w:jc w:val="center"/>
        <w:rPr>
          <w:b/>
          <w:bCs/>
        </w:rPr>
      </w:pPr>
    </w:p>
    <w:p w:rsidR="00D6378F" w:rsidRDefault="00D6378F" w:rsidP="00D6378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rPr>
          <w:b/>
          <w:bCs/>
          <w:u w:val="single"/>
        </w:rPr>
        <w:t xml:space="preserve"> Podstawy opracowania i zakres projek</w:t>
      </w:r>
      <w:r w:rsidR="00DC33D3">
        <w:rPr>
          <w:b/>
          <w:bCs/>
          <w:u w:val="single"/>
        </w:rPr>
        <w:t>tu budżetu Gminy Damnica na 20</w:t>
      </w:r>
      <w:r w:rsidR="005E0AC0">
        <w:rPr>
          <w:b/>
          <w:bCs/>
          <w:u w:val="single"/>
        </w:rPr>
        <w:t>2</w:t>
      </w:r>
      <w:r w:rsidR="00471654">
        <w:rPr>
          <w:b/>
          <w:bCs/>
          <w:u w:val="single"/>
        </w:rPr>
        <w:t>7</w:t>
      </w:r>
      <w:r>
        <w:rPr>
          <w:b/>
          <w:bCs/>
          <w:u w:val="single"/>
        </w:rPr>
        <w:t xml:space="preserve"> rok</w:t>
      </w:r>
    </w:p>
    <w:p w:rsidR="00D6378F" w:rsidRPr="009B633C" w:rsidRDefault="00D6378F" w:rsidP="00D6378F">
      <w:pPr>
        <w:spacing w:line="360" w:lineRule="auto"/>
        <w:jc w:val="both"/>
      </w:pPr>
      <w:r w:rsidRPr="009B633C">
        <w:rPr>
          <w:bCs/>
          <w:iCs/>
        </w:rPr>
        <w:t>1)</w:t>
      </w:r>
      <w:r w:rsidR="005E0AC0" w:rsidRPr="009B633C">
        <w:rPr>
          <w:bCs/>
          <w:iCs/>
        </w:rPr>
        <w:t xml:space="preserve"> </w:t>
      </w:r>
      <w:r w:rsidRPr="009B633C">
        <w:rPr>
          <w:bCs/>
          <w:iCs/>
        </w:rPr>
        <w:t>W projekcie budżetu uwzględnione zostaną zadania: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własne, wynikające z ustaw ustrojowych: obligatoryjne oraz – w miarę posiadanych środków i potrzeb – fakultatywne,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z zakresu administracji rządowej i inne zlecone ustawami,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organami administracji rządowej,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</w:t>
      </w:r>
      <w:proofErr w:type="spellStart"/>
      <w:r>
        <w:t>jst</w:t>
      </w:r>
      <w:proofErr w:type="spellEnd"/>
      <w:r>
        <w:t>,</w:t>
      </w:r>
    </w:p>
    <w:p w:rsidR="00D6378F" w:rsidRPr="009B633C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 w:rsidRPr="009B633C">
        <w:t xml:space="preserve"> realizowane na podstawie porozumień (umów) z innymi jednostkami.</w:t>
      </w:r>
    </w:p>
    <w:p w:rsidR="00D6378F" w:rsidRPr="009B633C" w:rsidRDefault="00D6378F" w:rsidP="00D6378F">
      <w:pPr>
        <w:spacing w:line="360" w:lineRule="auto"/>
        <w:jc w:val="both"/>
      </w:pPr>
      <w:r w:rsidRPr="009B633C">
        <w:rPr>
          <w:bCs/>
        </w:rPr>
        <w:t>2)</w:t>
      </w:r>
      <w:r w:rsidR="005E0AC0" w:rsidRPr="009B633C">
        <w:rPr>
          <w:bCs/>
        </w:rPr>
        <w:t xml:space="preserve"> </w:t>
      </w:r>
      <w:r w:rsidRPr="009B633C">
        <w:rPr>
          <w:bCs/>
          <w:iCs/>
        </w:rPr>
        <w:t>Wielkości budżetowe na zadania p</w:t>
      </w:r>
      <w:r w:rsidR="00DC33D3" w:rsidRPr="009B633C">
        <w:rPr>
          <w:bCs/>
          <w:iCs/>
        </w:rPr>
        <w:t>rzewidziane do realizacji w 20</w:t>
      </w:r>
      <w:r w:rsidR="00471654" w:rsidRPr="009B633C">
        <w:rPr>
          <w:bCs/>
          <w:iCs/>
        </w:rPr>
        <w:t>27</w:t>
      </w:r>
      <w:r w:rsidR="00F44EE7" w:rsidRPr="009B633C">
        <w:rPr>
          <w:bCs/>
          <w:iCs/>
        </w:rPr>
        <w:t xml:space="preserve"> </w:t>
      </w:r>
      <w:r w:rsidRPr="009B633C">
        <w:rPr>
          <w:bCs/>
          <w:iCs/>
        </w:rPr>
        <w:t>roku zostaną zaprojektowane w oparciu o:</w:t>
      </w:r>
    </w:p>
    <w:p w:rsidR="00D6378F" w:rsidRDefault="00D6378F" w:rsidP="00D6378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t xml:space="preserve"> przepisy prawa zewnętrznego (ustawy i rozporządzenia), a w szczególności ustawy: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8 marca 1990 r. o samorządzie gminnym (</w:t>
      </w:r>
      <w:proofErr w:type="spellStart"/>
      <w:r>
        <w:rPr>
          <w:i/>
          <w:iCs/>
        </w:rPr>
        <w:t>t</w:t>
      </w:r>
      <w:r w:rsidR="00782420">
        <w:rPr>
          <w:i/>
          <w:iCs/>
        </w:rPr>
        <w:t>.</w:t>
      </w:r>
      <w:r>
        <w:rPr>
          <w:i/>
          <w:iCs/>
        </w:rPr>
        <w:t>j</w:t>
      </w:r>
      <w:proofErr w:type="spellEnd"/>
      <w:r w:rsidR="00782420">
        <w:rPr>
          <w:i/>
          <w:iCs/>
        </w:rPr>
        <w:t>.</w:t>
      </w:r>
      <w:r>
        <w:t xml:space="preserve">: </w:t>
      </w:r>
      <w:r w:rsidR="00244F4D" w:rsidRPr="00244F4D">
        <w:rPr>
          <w:i/>
        </w:rPr>
        <w:t>Dz. U. z 202</w:t>
      </w:r>
      <w:r w:rsidR="00471654">
        <w:rPr>
          <w:i/>
        </w:rPr>
        <w:t>6</w:t>
      </w:r>
      <w:r w:rsidR="00244F4D" w:rsidRPr="00244F4D">
        <w:rPr>
          <w:i/>
        </w:rPr>
        <w:t xml:space="preserve"> r., poz. </w:t>
      </w:r>
      <w:r w:rsidR="00471654">
        <w:rPr>
          <w:i/>
        </w:rPr>
        <w:t>662</w:t>
      </w:r>
      <w:r w:rsidR="00782420">
        <w:rPr>
          <w:i/>
        </w:rPr>
        <w:t xml:space="preserve"> </w:t>
      </w:r>
      <w:r w:rsidR="00244F4D" w:rsidRPr="00244F4D">
        <w:rPr>
          <w:i/>
        </w:rPr>
        <w:t xml:space="preserve"> ze zm.</w:t>
      </w:r>
      <w:r>
        <w:t xml:space="preserve">), 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27 sierpnia 2009 r. o finansach publicznych (</w:t>
      </w:r>
      <w:proofErr w:type="spellStart"/>
      <w:r w:rsidR="00DB4BA8">
        <w:rPr>
          <w:i/>
          <w:iCs/>
        </w:rPr>
        <w:t>t</w:t>
      </w:r>
      <w:r w:rsidR="00EF51BC">
        <w:rPr>
          <w:i/>
          <w:iCs/>
        </w:rPr>
        <w:t>.j</w:t>
      </w:r>
      <w:proofErr w:type="spellEnd"/>
      <w:r w:rsidR="00EF51BC">
        <w:rPr>
          <w:i/>
          <w:iCs/>
        </w:rPr>
        <w:t>.</w:t>
      </w:r>
      <w:r w:rsidR="00DB4BA8">
        <w:rPr>
          <w:i/>
          <w:iCs/>
        </w:rPr>
        <w:t xml:space="preserve">: </w:t>
      </w:r>
      <w:r w:rsidR="00471654">
        <w:t>Dz. U. z 2025</w:t>
      </w:r>
      <w:r w:rsidR="008E0815">
        <w:t xml:space="preserve"> r., poz. </w:t>
      </w:r>
      <w:r w:rsidR="00471654">
        <w:t>1483</w:t>
      </w:r>
      <w:r w:rsidR="00244F4D">
        <w:t xml:space="preserve"> </w:t>
      </w:r>
      <w:r w:rsidR="001C4D8B">
        <w:rPr>
          <w:i/>
          <w:iCs/>
        </w:rPr>
        <w:t>ze zm.</w:t>
      </w:r>
      <w:r>
        <w:t>),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</w:t>
      </w:r>
      <w:r w:rsidR="00E52F4E">
        <w:t>1</w:t>
      </w:r>
      <w:r>
        <w:t xml:space="preserve"> </w:t>
      </w:r>
      <w:r w:rsidR="00E52F4E">
        <w:t>października 2024</w:t>
      </w:r>
      <w:r>
        <w:t xml:space="preserve"> r. o dochodach jednostek samorządu terytorialnego</w:t>
      </w:r>
      <w:r w:rsidR="0087365D">
        <w:t xml:space="preserve"> </w:t>
      </w:r>
      <w:r>
        <w:t>(</w:t>
      </w:r>
      <w:proofErr w:type="spellStart"/>
      <w:r w:rsidR="0019374C">
        <w:rPr>
          <w:i/>
          <w:iCs/>
        </w:rPr>
        <w:t>t</w:t>
      </w:r>
      <w:r w:rsidR="00241AA1">
        <w:rPr>
          <w:i/>
          <w:iCs/>
        </w:rPr>
        <w:t>.j</w:t>
      </w:r>
      <w:proofErr w:type="spellEnd"/>
      <w:r w:rsidR="00241AA1">
        <w:rPr>
          <w:i/>
          <w:iCs/>
        </w:rPr>
        <w:t>.</w:t>
      </w:r>
      <w:r w:rsidR="0019374C">
        <w:rPr>
          <w:i/>
          <w:iCs/>
        </w:rPr>
        <w:t xml:space="preserve">: Dz. U. </w:t>
      </w:r>
      <w:r w:rsidR="0087365D">
        <w:rPr>
          <w:i/>
          <w:iCs/>
        </w:rPr>
        <w:br/>
      </w:r>
      <w:r w:rsidR="0019374C">
        <w:rPr>
          <w:i/>
          <w:iCs/>
        </w:rPr>
        <w:t>z 20</w:t>
      </w:r>
      <w:r w:rsidR="00F44EE7">
        <w:rPr>
          <w:i/>
          <w:iCs/>
        </w:rPr>
        <w:t>2</w:t>
      </w:r>
      <w:r w:rsidR="00241AA1">
        <w:rPr>
          <w:i/>
          <w:iCs/>
        </w:rPr>
        <w:t>4</w:t>
      </w:r>
      <w:r w:rsidR="00F54702">
        <w:rPr>
          <w:i/>
          <w:iCs/>
        </w:rPr>
        <w:t xml:space="preserve"> r.</w:t>
      </w:r>
      <w:r w:rsidR="0019374C">
        <w:rPr>
          <w:i/>
          <w:iCs/>
        </w:rPr>
        <w:t xml:space="preserve">, poz. </w:t>
      </w:r>
      <w:r w:rsidR="00E52F4E">
        <w:rPr>
          <w:i/>
          <w:iCs/>
        </w:rPr>
        <w:t>1572</w:t>
      </w:r>
      <w:r w:rsidR="00241AA1">
        <w:rPr>
          <w:i/>
          <w:iCs/>
        </w:rPr>
        <w:t xml:space="preserve"> </w:t>
      </w:r>
      <w:r w:rsidR="006A6936">
        <w:rPr>
          <w:i/>
          <w:iCs/>
        </w:rPr>
        <w:t>ze zm.</w:t>
      </w:r>
      <w:r>
        <w:rPr>
          <w:i/>
          <w:iCs/>
        </w:rPr>
        <w:t>),</w:t>
      </w:r>
    </w:p>
    <w:p w:rsidR="00D6378F" w:rsidRDefault="00D6378F" w:rsidP="00D6378F">
      <w:pPr>
        <w:spacing w:line="360" w:lineRule="auto"/>
        <w:jc w:val="both"/>
      </w:pPr>
      <w:r>
        <w:t>b) przepisy prawa wewnętrznego (uchwały Rady Gminy i zarządzenia Wójta Gminy Damnica),</w:t>
      </w:r>
    </w:p>
    <w:p w:rsidR="00D6378F" w:rsidRDefault="00D6378F" w:rsidP="00D6378F">
      <w:pPr>
        <w:spacing w:line="360" w:lineRule="auto"/>
        <w:jc w:val="both"/>
      </w:pPr>
      <w:r>
        <w:t xml:space="preserve">c) informację Ministra Finansów o wielkości subwencji ogólnej oraz przewidywanych wpływach z </w:t>
      </w:r>
      <w:r w:rsidR="005E0AC0">
        <w:t>udziału w podatk</w:t>
      </w:r>
      <w:r w:rsidR="007C7BDB">
        <w:t>u dochodowym od osób fizycznych</w:t>
      </w:r>
      <w:r w:rsidR="007D5256">
        <w:t xml:space="preserve"> i od osób prawnych, </w:t>
      </w:r>
      <w:r>
        <w:t>ujętych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d) informację Wojewody Pomorskiego o kwotach dotacji celowych na zadania własne </w:t>
      </w:r>
      <w:r>
        <w:br/>
        <w:t>i zlecone z zakresu administracji rządowej,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>e) informację Dyrektora Delegatury Krajowego Biura Wyborczego w Słupsku o kwocie dotacji celowej na zadania zlecone z zakresu administracji rządowej, ujętej w projekcie budżetu państwa,</w:t>
      </w:r>
    </w:p>
    <w:p w:rsidR="00D6378F" w:rsidRDefault="00D6378F" w:rsidP="00D6378F">
      <w:pPr>
        <w:spacing w:line="360" w:lineRule="auto"/>
        <w:jc w:val="both"/>
      </w:pPr>
      <w:r>
        <w:t>f) inne przepisy i stosowane w praktyce formy przekazu, jeżeli mają one związek                             z projektowanymi wielkościami budżetowymi.</w:t>
      </w:r>
    </w:p>
    <w:p w:rsidR="009B633C" w:rsidRDefault="009B633C" w:rsidP="00D6378F">
      <w:pPr>
        <w:spacing w:line="360" w:lineRule="auto"/>
        <w:jc w:val="both"/>
      </w:pPr>
    </w:p>
    <w:p w:rsidR="00D6378F" w:rsidRPr="00936346" w:rsidRDefault="00936346" w:rsidP="00D6378F">
      <w:pPr>
        <w:spacing w:line="360" w:lineRule="auto"/>
        <w:jc w:val="both"/>
        <w:rPr>
          <w:b/>
          <w:bCs/>
          <w:u w:val="single"/>
        </w:rPr>
      </w:pPr>
      <w:r w:rsidRPr="00936346">
        <w:rPr>
          <w:b/>
          <w:bCs/>
          <w:u w:val="single"/>
        </w:rPr>
        <w:lastRenderedPageBreak/>
        <w:t>2.</w:t>
      </w:r>
      <w:r w:rsidR="005E0AC0" w:rsidRPr="00936346">
        <w:rPr>
          <w:b/>
          <w:bCs/>
          <w:u w:val="single"/>
        </w:rPr>
        <w:t xml:space="preserve"> </w:t>
      </w:r>
      <w:r w:rsidR="00D6378F" w:rsidRPr="00936346">
        <w:rPr>
          <w:b/>
          <w:bCs/>
          <w:u w:val="single"/>
        </w:rPr>
        <w:t>Ogólne zasady rozdysponowania środków budżetowych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kwotach projektowanych wydatków zostaną uwzględnione </w:t>
      </w:r>
      <w:r w:rsidR="001C4D8B">
        <w:t xml:space="preserve">zobowiązania zaciągnięte </w:t>
      </w:r>
      <w:r w:rsidR="001C4D8B">
        <w:br/>
        <w:t>w 20</w:t>
      </w:r>
      <w:r w:rsidR="00296373">
        <w:t>2</w:t>
      </w:r>
      <w:r w:rsidR="00471654">
        <w:t>6</w:t>
      </w:r>
      <w:r>
        <w:t xml:space="preserve"> roku.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Zabezpieczenie środków niezbędnych na zadania kontynuowane, na których realizację podpisane zostały umowy wieloletnie oraz na zadania, w zakresie których gmina ubiega się </w:t>
      </w:r>
      <w:r>
        <w:br/>
        <w:t>o dotacje lub środki, o których mowa w art. 5 ust. 1 pkt 2 i 3 ustawy o finansach publicznych.</w:t>
      </w:r>
    </w:p>
    <w:p w:rsidR="00475DB7" w:rsidRPr="00475DB7" w:rsidRDefault="00D6378F" w:rsidP="00475DB7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Cs/>
        </w:rPr>
      </w:pPr>
      <w:r>
        <w:t xml:space="preserve"> Dysponenci, przyjmą jako punkt odniesienia do projektowania w</w:t>
      </w:r>
      <w:r w:rsidR="001C4D8B">
        <w:t>ydatków bieżąc</w:t>
      </w:r>
      <w:r w:rsidR="000F1008">
        <w:t xml:space="preserve">ych </w:t>
      </w:r>
      <w:r w:rsidR="00BB2DAD">
        <w:br/>
      </w:r>
      <w:r w:rsidR="000F1008">
        <w:t>na 20</w:t>
      </w:r>
      <w:r w:rsidR="00EF4C36">
        <w:t>2</w:t>
      </w:r>
      <w:r w:rsidR="00471654">
        <w:t>7</w:t>
      </w:r>
      <w:r w:rsidR="00EF4C36">
        <w:t xml:space="preserve"> </w:t>
      </w:r>
      <w:r>
        <w:t>rok – finansowanych ze środków własnych budżetu, wysokość środków własnych budżetu zaplano</w:t>
      </w:r>
      <w:r w:rsidR="00AC5577">
        <w:t>wanych na dzień 30 września 20</w:t>
      </w:r>
      <w:r w:rsidR="00F44EE7">
        <w:t>2</w:t>
      </w:r>
      <w:r w:rsidR="00471654">
        <w:t>6</w:t>
      </w:r>
      <w:r>
        <w:t xml:space="preserve"> roku na realizację zadań bieżących jednostki,</w:t>
      </w:r>
      <w:r w:rsidR="000F1008">
        <w:t xml:space="preserve"> skorygowaną na dzi</w:t>
      </w:r>
      <w:r w:rsidR="00AC5577">
        <w:t>eń 31.12.20</w:t>
      </w:r>
      <w:r w:rsidR="00F44EE7">
        <w:t>2</w:t>
      </w:r>
      <w:r w:rsidR="00471654">
        <w:t>6</w:t>
      </w:r>
      <w:r>
        <w:t xml:space="preserve"> roku o kwoty wydatków, co do których zachodzą przesłanki, że nie zostaną </w:t>
      </w:r>
      <w:r w:rsidR="00AC5577">
        <w:t>one wykonane w ramach planu 20</w:t>
      </w:r>
      <w:r w:rsidR="00F44EE7">
        <w:t>2</w:t>
      </w:r>
      <w:r w:rsidR="00471654">
        <w:t>6</w:t>
      </w:r>
      <w:r>
        <w:t xml:space="preserve"> roku. </w:t>
      </w:r>
      <w:r>
        <w:rPr>
          <w:b/>
          <w:bCs/>
        </w:rPr>
        <w:t xml:space="preserve">Wysokość środków własnych na realizację zadań bieżących </w:t>
      </w:r>
      <w:r w:rsidR="00113B8D">
        <w:rPr>
          <w:b/>
          <w:bCs/>
        </w:rPr>
        <w:t xml:space="preserve">(bez wynagrodzeń) </w:t>
      </w:r>
      <w:r>
        <w:rPr>
          <w:b/>
          <w:bCs/>
        </w:rPr>
        <w:t>ma być zaprojektowana tak ab</w:t>
      </w:r>
      <w:r w:rsidR="00AC5577">
        <w:rPr>
          <w:b/>
          <w:bCs/>
        </w:rPr>
        <w:t>y wydatki bieżące budżetu w 20</w:t>
      </w:r>
      <w:r w:rsidR="00977186">
        <w:rPr>
          <w:b/>
          <w:bCs/>
        </w:rPr>
        <w:t>27</w:t>
      </w:r>
      <w:r>
        <w:rPr>
          <w:b/>
          <w:bCs/>
        </w:rPr>
        <w:t xml:space="preserve"> roku  były  na poziomie przewidywanego wykonania wydatkó</w:t>
      </w:r>
      <w:r w:rsidR="001C4D8B">
        <w:rPr>
          <w:b/>
          <w:bCs/>
        </w:rPr>
        <w:t>w bieżących bu</w:t>
      </w:r>
      <w:r w:rsidR="00AC5577">
        <w:rPr>
          <w:b/>
          <w:bCs/>
        </w:rPr>
        <w:t>dżetu w 20</w:t>
      </w:r>
      <w:r w:rsidR="00471654">
        <w:rPr>
          <w:b/>
          <w:bCs/>
        </w:rPr>
        <w:t>26</w:t>
      </w:r>
      <w:r w:rsidR="00EF4C36">
        <w:rPr>
          <w:b/>
          <w:bCs/>
        </w:rPr>
        <w:t xml:space="preserve"> </w:t>
      </w:r>
      <w:r>
        <w:rPr>
          <w:b/>
          <w:bCs/>
        </w:rPr>
        <w:t>roku</w:t>
      </w:r>
      <w:r w:rsidRPr="00137D22">
        <w:rPr>
          <w:bCs/>
        </w:rPr>
        <w:t>,</w:t>
      </w:r>
      <w:r>
        <w:rPr>
          <w:b/>
          <w:bCs/>
        </w:rPr>
        <w:t xml:space="preserve"> </w:t>
      </w:r>
      <w:r>
        <w:t xml:space="preserve">z wyjątkiem rozwiązań podlegających odrębnym </w:t>
      </w:r>
      <w:r w:rsidRPr="00E670F8">
        <w:t>regulacjom</w:t>
      </w:r>
      <w:r w:rsidRPr="00E670F8">
        <w:rPr>
          <w:bCs/>
        </w:rPr>
        <w:t>.</w:t>
      </w:r>
      <w:r>
        <w:rPr>
          <w:b/>
          <w:bCs/>
        </w:rPr>
        <w:t xml:space="preserve"> </w:t>
      </w:r>
      <w:r w:rsidR="00475DB7" w:rsidRPr="00475DB7">
        <w:rPr>
          <w:bCs/>
        </w:rPr>
        <w:t>Wszelkie działania realizowane przez gminę muszą być zgodne z art. 44 ustawy z dnia 27 sierpnia 2009 roku o finansach publicznych tzn. wydatki winny być projektowane w sposób celowy i oszczędny z zachowaniem zasady uzyskania najlepszych efektów z danych nakładów, w związku z powyższym wskazane j</w:t>
      </w:r>
      <w:r w:rsidR="00475DB7">
        <w:rPr>
          <w:bCs/>
        </w:rPr>
        <w:t xml:space="preserve">est dokonywanie selekcji planów </w:t>
      </w:r>
      <w:r w:rsidR="00475DB7" w:rsidRPr="00475DB7">
        <w:rPr>
          <w:bCs/>
        </w:rPr>
        <w:t xml:space="preserve">i skoncentrowanie środków na realizację rzeczywistych </w:t>
      </w:r>
      <w:r w:rsidR="00475DB7">
        <w:rPr>
          <w:bCs/>
        </w:rPr>
        <w:br/>
      </w:r>
      <w:r w:rsidR="00475DB7" w:rsidRPr="00475DB7">
        <w:rPr>
          <w:bCs/>
        </w:rPr>
        <w:t xml:space="preserve">i niezbędnych zadań. Zobowiązuje się Dyrektorów i Kierowników jednostek organizacyjnych, pracowników merytorycznych realizujących zadania na samodzielnych stanowiskach pracy </w:t>
      </w:r>
      <w:r w:rsidR="00475DB7">
        <w:rPr>
          <w:bCs/>
        </w:rPr>
        <w:br/>
      </w:r>
      <w:r w:rsidR="00475DB7" w:rsidRPr="00475DB7">
        <w:rPr>
          <w:bCs/>
        </w:rPr>
        <w:t>w Urzędzie Gminy, pracowników referatów do:</w:t>
      </w:r>
    </w:p>
    <w:p w:rsidR="00475DB7" w:rsidRPr="00475DB7" w:rsidRDefault="00475DB7" w:rsidP="00475DB7">
      <w:pPr>
        <w:tabs>
          <w:tab w:val="left" w:pos="0"/>
        </w:tabs>
        <w:spacing w:line="360" w:lineRule="auto"/>
        <w:jc w:val="both"/>
        <w:rPr>
          <w:bCs/>
        </w:rPr>
      </w:pPr>
      <w:r w:rsidRPr="00475DB7">
        <w:rPr>
          <w:bCs/>
        </w:rPr>
        <w:t>- ograniczenia wydatków bieżących,</w:t>
      </w:r>
    </w:p>
    <w:p w:rsidR="00475DB7" w:rsidRPr="00475DB7" w:rsidRDefault="00475DB7" w:rsidP="00475DB7">
      <w:pPr>
        <w:tabs>
          <w:tab w:val="left" w:pos="0"/>
        </w:tabs>
        <w:spacing w:line="360" w:lineRule="auto"/>
        <w:jc w:val="both"/>
        <w:rPr>
          <w:bCs/>
        </w:rPr>
      </w:pPr>
      <w:r w:rsidRPr="00475DB7">
        <w:rPr>
          <w:bCs/>
        </w:rPr>
        <w:t>- uzyskania optymalnych efektów poniesionych nakładów,</w:t>
      </w:r>
    </w:p>
    <w:p w:rsidR="00475DB7" w:rsidRPr="00475DB7" w:rsidRDefault="00475DB7" w:rsidP="00475DB7">
      <w:pPr>
        <w:tabs>
          <w:tab w:val="left" w:pos="0"/>
        </w:tabs>
        <w:spacing w:line="360" w:lineRule="auto"/>
        <w:jc w:val="both"/>
        <w:rPr>
          <w:bCs/>
        </w:rPr>
      </w:pPr>
      <w:r w:rsidRPr="00475DB7">
        <w:rPr>
          <w:bCs/>
        </w:rPr>
        <w:t>- monitorowania zużycia mediów oraz odpowiedzialnego i oszczędnego ich zużywania,</w:t>
      </w:r>
    </w:p>
    <w:p w:rsidR="00475DB7" w:rsidRPr="00475DB7" w:rsidRDefault="00475DB7" w:rsidP="00475DB7">
      <w:pPr>
        <w:tabs>
          <w:tab w:val="left" w:pos="0"/>
        </w:tabs>
        <w:spacing w:line="360" w:lineRule="auto"/>
        <w:jc w:val="both"/>
      </w:pPr>
      <w:r w:rsidRPr="00475DB7">
        <w:rPr>
          <w:bCs/>
        </w:rPr>
        <w:t>- bieżącego monitorowania i analizy sytuacji finansowej zarządzanej jednostki.</w:t>
      </w:r>
    </w:p>
    <w:p w:rsidR="00A14A6C" w:rsidRDefault="00A14A6C" w:rsidP="00475DB7">
      <w:pPr>
        <w:tabs>
          <w:tab w:val="left" w:pos="0"/>
        </w:tabs>
        <w:spacing w:line="360" w:lineRule="auto"/>
        <w:jc w:val="both"/>
      </w:pPr>
      <w:r>
        <w:t>Na każdym etapie projektowania budżetu Wójt może dokonać zmiany wielkości wskazanej do zwiększenia wydatków uwzględniając możliwości finansowe Gminy Damnica.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za wydawanie zezwoleń na sprzedaż napojów alkoholowych przeznaczone będą na zadania związane z przeciwdziałaniem alkoholizmowi i narkomanii, mieszczące się w granicach katalogu zadań wynikających z ustaw ustrojowych.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i kar za korzystanie ze środowiska przeznaczone zostaną w całości na wydatki na realizację zadań z zakresu ochrony środowiska.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pobranych opłat za gospodarowanie odpadami winny pokrywać koszty  </w:t>
      </w:r>
      <w:r>
        <w:lastRenderedPageBreak/>
        <w:t xml:space="preserve">funkcjonowania systemu gospodarowania odpadami komunalnymi.  </w:t>
      </w:r>
    </w:p>
    <w:p w:rsidR="00D6378F" w:rsidRDefault="00F44EE7" w:rsidP="00744009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D6378F">
        <w:t>Wydatki na wynagrodzenia bezosobowe zostaną zaprojektowane z bezwzględnym wyspecyfikowaniem rodzaju i zakresu planowanych umów (lub tytułów i liczby umów, jeżeli kilka umów będzie dotyczyło takiego samego zlecenia czy dzieła) oraz wskazaniem przewidywanych kwot środków na realizację każdej z nich (lub każdego tytułu)</w:t>
      </w:r>
      <w:r w:rsidR="00744009">
        <w:t>, gdzie minimalna stawka godzinowa zgodnie z Rozporządzeniem Ministra Finansów będzie wynosić</w:t>
      </w:r>
      <w:r w:rsidR="006A6936">
        <w:t xml:space="preserve"> </w:t>
      </w:r>
      <w:r w:rsidR="00C97AB3">
        <w:t>32,30</w:t>
      </w:r>
      <w:r w:rsidR="00744009">
        <w:t xml:space="preserve"> zł.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projekcie budżetu mogą zostać wyodrębnione: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rezerwy celowe:</w:t>
      </w:r>
    </w:p>
    <w:p w:rsidR="00D6378F" w:rsidRDefault="00D6378F" w:rsidP="00D6378F">
      <w:pPr>
        <w:spacing w:line="360" w:lineRule="auto"/>
        <w:jc w:val="both"/>
      </w:pPr>
      <w:r>
        <w:t>- na wypłaty wynagrodzeń o charakterze jednorazowym,</w:t>
      </w:r>
    </w:p>
    <w:p w:rsidR="00D6378F" w:rsidRDefault="00D6378F" w:rsidP="00D6378F">
      <w:pPr>
        <w:spacing w:line="360" w:lineRule="auto"/>
        <w:jc w:val="both"/>
      </w:pPr>
      <w:r>
        <w:t>- na realiz</w:t>
      </w:r>
      <w:r w:rsidR="00EF4C36">
        <w:t xml:space="preserve">ację zadań </w:t>
      </w:r>
      <w:r>
        <w:t>własnych z zakresu zarządzania kryzysowego,</w:t>
      </w:r>
    </w:p>
    <w:p w:rsidR="00D6378F" w:rsidRDefault="00D6378F" w:rsidP="00D6378F">
      <w:pPr>
        <w:spacing w:line="360" w:lineRule="auto"/>
        <w:jc w:val="both"/>
      </w:pPr>
      <w:r>
        <w:t xml:space="preserve">- </w:t>
      </w:r>
      <w:r w:rsidR="00EF4C36">
        <w:t xml:space="preserve">na realizacje zadań i wydatków </w:t>
      </w:r>
      <w:r>
        <w:t>inwestycyjn</w:t>
      </w:r>
      <w:r w:rsidR="00EF4C36">
        <w:t>ych</w:t>
      </w:r>
      <w:r>
        <w:t>.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rezerwa ogólna na nieprzewidziane</w:t>
      </w:r>
      <w:r w:rsidR="00EF4C36">
        <w:t xml:space="preserve"> wydatki</w:t>
      </w:r>
      <w: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Limit wydatków na zadania zlecone z zakresu administracji rządowej zostanie zaplanowany adekwatnie do projektowanych kwot dotacji ce</w:t>
      </w:r>
      <w:r w:rsidR="00AC5577">
        <w:t xml:space="preserve">lowych z budżetu państwa </w:t>
      </w:r>
      <w:r w:rsidR="009832F3">
        <w:br/>
      </w:r>
      <w:r w:rsidR="00AC5577">
        <w:t>na 20</w:t>
      </w:r>
      <w:r w:rsidR="00113B8D">
        <w:t>2</w:t>
      </w:r>
      <w:r w:rsidR="00C97AB3">
        <w:t>7</w:t>
      </w:r>
      <w:r>
        <w:t xml:space="preserve"> rok, chyba że przepisy szczególne stanowią inaczej (limit określa się na podstawie decyzji Wojewody).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Wydatki na zasiłki wypłacane przez Gminny Ośrodek Pomocy Społecznej zostaną zaprojektowane w wysokości zapewniającej minimum zabezpieczenia, chyba że przepisy prawa stanowią inaczej.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Wydatki z tytułu zwrotów zasiłków i innych odzyskanych świadczeń z pomocy społecznej zostaną zaplanowane do wysokości oszacowanych dochodów z tych tytułów.   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 Przy planowaniu przychodów należy uwzględnić wpływy pochodzące: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z pożyczek, kredytów i papierów wartościowych,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z innych operacji finansowych.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Przy </w:t>
      </w:r>
      <w:r>
        <w:rPr>
          <w:rFonts w:cs="Tahoma"/>
          <w:color w:val="000000"/>
          <w:lang w:bidi="en-US"/>
        </w:rPr>
        <w:t>planowaniu rozchodów uwzględnić:</w:t>
      </w:r>
    </w:p>
    <w:p w:rsidR="00D6378F" w:rsidRDefault="00135E35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- spłaty otrzymanych pożyczek, </w:t>
      </w:r>
      <w:r w:rsidR="00D6378F">
        <w:rPr>
          <w:rFonts w:cs="Tahoma"/>
          <w:color w:val="000000"/>
          <w:lang w:bidi="en-US"/>
        </w:rPr>
        <w:t>kredytów</w:t>
      </w:r>
      <w:r>
        <w:rPr>
          <w:rFonts w:cs="Tahoma"/>
          <w:color w:val="000000"/>
          <w:lang w:bidi="en-US"/>
        </w:rPr>
        <w:t xml:space="preserve"> i obligacji zgodnie z podpisanymi umowami</w:t>
      </w:r>
      <w:r w:rsidR="00D6378F">
        <w:rPr>
          <w:rFonts w:cs="Tahoma"/>
          <w:color w:val="000000"/>
          <w:lang w:bidi="en-US"/>
        </w:rPr>
        <w:t>,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inne operacje finansowe.</w:t>
      </w:r>
    </w:p>
    <w:p w:rsidR="00023444" w:rsidRDefault="00023444" w:rsidP="00475DB7">
      <w:pPr>
        <w:spacing w:line="360" w:lineRule="auto"/>
        <w:jc w:val="both"/>
        <w:rPr>
          <w:rFonts w:cs="Tahoma"/>
          <w:color w:val="000000"/>
          <w:lang w:bidi="en-US"/>
        </w:rPr>
      </w:pPr>
      <w:bookmarkStart w:id="0" w:name="_GoBack"/>
      <w:bookmarkEnd w:id="0"/>
    </w:p>
    <w:p w:rsidR="00957677" w:rsidRDefault="00957677"/>
    <w:sectPr w:rsidR="0095767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76D" w:rsidRDefault="00AE076D" w:rsidP="008400F9">
      <w:r>
        <w:separator/>
      </w:r>
    </w:p>
  </w:endnote>
  <w:endnote w:type="continuationSeparator" w:id="0">
    <w:p w:rsidR="00AE076D" w:rsidRDefault="00AE076D" w:rsidP="0084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650339"/>
      <w:docPartObj>
        <w:docPartGallery w:val="Page Numbers (Bottom of Page)"/>
        <w:docPartUnique/>
      </w:docPartObj>
    </w:sdtPr>
    <w:sdtEndPr/>
    <w:sdtContent>
      <w:p w:rsidR="008400F9" w:rsidRDefault="008400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DB7">
          <w:rPr>
            <w:noProof/>
          </w:rPr>
          <w:t>3</w:t>
        </w:r>
        <w:r>
          <w:fldChar w:fldCharType="end"/>
        </w:r>
      </w:p>
    </w:sdtContent>
  </w:sdt>
  <w:p w:rsidR="008400F9" w:rsidRDefault="00840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76D" w:rsidRDefault="00AE076D" w:rsidP="008400F9">
      <w:r>
        <w:separator/>
      </w:r>
    </w:p>
  </w:footnote>
  <w:footnote w:type="continuationSeparator" w:id="0">
    <w:p w:rsidR="00AE076D" w:rsidRDefault="00AE076D" w:rsidP="0084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4"/>
    <w:rsid w:val="00023444"/>
    <w:rsid w:val="00064D33"/>
    <w:rsid w:val="000C2042"/>
    <w:rsid w:val="000D08A5"/>
    <w:rsid w:val="000D798A"/>
    <w:rsid w:val="000F1008"/>
    <w:rsid w:val="00113B8D"/>
    <w:rsid w:val="00135E35"/>
    <w:rsid w:val="00137D22"/>
    <w:rsid w:val="00144458"/>
    <w:rsid w:val="0019374C"/>
    <w:rsid w:val="001B239A"/>
    <w:rsid w:val="001C4D8B"/>
    <w:rsid w:val="00241AA1"/>
    <w:rsid w:val="00244F4D"/>
    <w:rsid w:val="00296373"/>
    <w:rsid w:val="002973EF"/>
    <w:rsid w:val="002C02B1"/>
    <w:rsid w:val="002D4A12"/>
    <w:rsid w:val="003077D8"/>
    <w:rsid w:val="003C1200"/>
    <w:rsid w:val="00422261"/>
    <w:rsid w:val="00462099"/>
    <w:rsid w:val="00471654"/>
    <w:rsid w:val="00475DB7"/>
    <w:rsid w:val="004E684D"/>
    <w:rsid w:val="00501FC1"/>
    <w:rsid w:val="005E0AC0"/>
    <w:rsid w:val="006842ED"/>
    <w:rsid w:val="006A6936"/>
    <w:rsid w:val="006B4383"/>
    <w:rsid w:val="006C3D83"/>
    <w:rsid w:val="006E4918"/>
    <w:rsid w:val="007309B6"/>
    <w:rsid w:val="007412AD"/>
    <w:rsid w:val="00744009"/>
    <w:rsid w:val="00782420"/>
    <w:rsid w:val="007B37DB"/>
    <w:rsid w:val="007C402E"/>
    <w:rsid w:val="007C7BDB"/>
    <w:rsid w:val="007D5256"/>
    <w:rsid w:val="00807EB4"/>
    <w:rsid w:val="008400F9"/>
    <w:rsid w:val="008472DA"/>
    <w:rsid w:val="00856924"/>
    <w:rsid w:val="00870B36"/>
    <w:rsid w:val="0087365D"/>
    <w:rsid w:val="008E0815"/>
    <w:rsid w:val="008E146D"/>
    <w:rsid w:val="008F563B"/>
    <w:rsid w:val="009021CA"/>
    <w:rsid w:val="00936346"/>
    <w:rsid w:val="00957677"/>
    <w:rsid w:val="00977186"/>
    <w:rsid w:val="009832F3"/>
    <w:rsid w:val="009B633C"/>
    <w:rsid w:val="009D659F"/>
    <w:rsid w:val="00A14A6C"/>
    <w:rsid w:val="00A220AC"/>
    <w:rsid w:val="00AC5577"/>
    <w:rsid w:val="00AE076D"/>
    <w:rsid w:val="00BB2DAD"/>
    <w:rsid w:val="00BD16D9"/>
    <w:rsid w:val="00BD2EAB"/>
    <w:rsid w:val="00C97AB3"/>
    <w:rsid w:val="00CA65F8"/>
    <w:rsid w:val="00CC1CC8"/>
    <w:rsid w:val="00CC2E8B"/>
    <w:rsid w:val="00D11486"/>
    <w:rsid w:val="00D24065"/>
    <w:rsid w:val="00D6378F"/>
    <w:rsid w:val="00DA7085"/>
    <w:rsid w:val="00DB4BA8"/>
    <w:rsid w:val="00DC33D3"/>
    <w:rsid w:val="00E0213C"/>
    <w:rsid w:val="00E043AF"/>
    <w:rsid w:val="00E37C6E"/>
    <w:rsid w:val="00E52F4E"/>
    <w:rsid w:val="00E670F8"/>
    <w:rsid w:val="00EB1834"/>
    <w:rsid w:val="00ED33BA"/>
    <w:rsid w:val="00EF4C36"/>
    <w:rsid w:val="00EF51BC"/>
    <w:rsid w:val="00F02AA3"/>
    <w:rsid w:val="00F17A2A"/>
    <w:rsid w:val="00F44EE7"/>
    <w:rsid w:val="00F54702"/>
    <w:rsid w:val="00F6627A"/>
    <w:rsid w:val="00FA6FBC"/>
    <w:rsid w:val="00FD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E7530-868A-45E8-820F-065569847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944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72</cp:revision>
  <cp:lastPrinted>2026-09-25T10:29:00Z</cp:lastPrinted>
  <dcterms:created xsi:type="dcterms:W3CDTF">2015-09-16T09:37:00Z</dcterms:created>
  <dcterms:modified xsi:type="dcterms:W3CDTF">2026-09-28T06:51:00Z</dcterms:modified>
</cp:coreProperties>
</file>